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jpeg" ContentType="image/jpeg"/>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F25" w:rsidRPr="00640E75" w:rsidRDefault="00251F25" w:rsidP="00640E75">
      <w:pPr>
        <w:pStyle w:val="af8"/>
        <w:numPr>
          <w:ilvl w:val="0"/>
          <w:numId w:val="0"/>
        </w:numPr>
        <w:ind w:left="432"/>
        <w:jc w:val="center"/>
        <w:outlineLvl w:val="0"/>
        <w:rPr>
          <w:color w:val="auto"/>
        </w:rPr>
      </w:pPr>
      <w:bookmarkStart w:id="0" w:name="_Toc11938029"/>
      <w:r w:rsidRPr="00640E75">
        <w:rPr>
          <w:color w:val="auto"/>
        </w:rPr>
        <w:t>Оглавление</w:t>
      </w:r>
      <w:bookmarkEnd w:id="0"/>
    </w:p>
    <w:p w:rsidR="00544A47" w:rsidRDefault="002A78B7">
      <w:pPr>
        <w:pStyle w:val="12"/>
        <w:rPr>
          <w:rFonts w:ascii="Calibri" w:hAnsi="Calibri"/>
          <w:noProof/>
          <w:sz w:val="22"/>
          <w:szCs w:val="22"/>
        </w:rPr>
      </w:pPr>
      <w:r w:rsidRPr="002A78B7">
        <w:fldChar w:fldCharType="begin"/>
      </w:r>
      <w:r w:rsidR="00251F25" w:rsidRPr="00640E75">
        <w:instrText xml:space="preserve"> TOC \o "1-3" \h \z \u </w:instrText>
      </w:r>
      <w:r w:rsidRPr="002A78B7">
        <w:fldChar w:fldCharType="separate"/>
      </w:r>
      <w:hyperlink w:anchor="_Toc11938029" w:history="1">
        <w:r w:rsidR="00544A47" w:rsidRPr="00BE3A46">
          <w:rPr>
            <w:rStyle w:val="af7"/>
            <w:noProof/>
          </w:rPr>
          <w:t>Оглавление</w:t>
        </w:r>
        <w:r w:rsidR="00544A47">
          <w:rPr>
            <w:noProof/>
            <w:webHidden/>
          </w:rPr>
          <w:tab/>
        </w:r>
        <w:r>
          <w:rPr>
            <w:noProof/>
            <w:webHidden/>
          </w:rPr>
          <w:fldChar w:fldCharType="begin"/>
        </w:r>
        <w:r w:rsidR="00544A47">
          <w:rPr>
            <w:noProof/>
            <w:webHidden/>
          </w:rPr>
          <w:instrText xml:space="preserve"> PAGEREF _Toc11938029 \h </w:instrText>
        </w:r>
        <w:r>
          <w:rPr>
            <w:noProof/>
            <w:webHidden/>
          </w:rPr>
        </w:r>
        <w:r>
          <w:rPr>
            <w:noProof/>
            <w:webHidden/>
          </w:rPr>
          <w:fldChar w:fldCharType="separate"/>
        </w:r>
        <w:r w:rsidR="00C01F67">
          <w:rPr>
            <w:noProof/>
            <w:webHidden/>
          </w:rPr>
          <w:t>1</w:t>
        </w:r>
        <w:r>
          <w:rPr>
            <w:noProof/>
            <w:webHidden/>
          </w:rPr>
          <w:fldChar w:fldCharType="end"/>
        </w:r>
      </w:hyperlink>
    </w:p>
    <w:p w:rsidR="00544A47" w:rsidRDefault="002A78B7">
      <w:pPr>
        <w:pStyle w:val="12"/>
        <w:rPr>
          <w:rFonts w:ascii="Calibri" w:hAnsi="Calibri"/>
          <w:noProof/>
          <w:sz w:val="22"/>
          <w:szCs w:val="22"/>
        </w:rPr>
      </w:pPr>
      <w:hyperlink w:anchor="_Toc11938030" w:history="1">
        <w:r w:rsidR="00544A47" w:rsidRPr="00BE3A46">
          <w:rPr>
            <w:rStyle w:val="af7"/>
            <w:noProof/>
          </w:rPr>
          <w:t>1</w:t>
        </w:r>
        <w:r w:rsidR="00544A47">
          <w:rPr>
            <w:rFonts w:ascii="Calibri" w:hAnsi="Calibri"/>
            <w:noProof/>
            <w:sz w:val="22"/>
            <w:szCs w:val="22"/>
          </w:rPr>
          <w:tab/>
        </w:r>
        <w:r w:rsidR="00544A47" w:rsidRPr="00BE3A46">
          <w:rPr>
            <w:rStyle w:val="af7"/>
            <w:noProof/>
          </w:rPr>
          <w:t>Раздел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544A47">
          <w:rPr>
            <w:noProof/>
            <w:webHidden/>
          </w:rPr>
          <w:tab/>
        </w:r>
        <w:r>
          <w:rPr>
            <w:noProof/>
            <w:webHidden/>
          </w:rPr>
          <w:fldChar w:fldCharType="begin"/>
        </w:r>
        <w:r w:rsidR="00544A47">
          <w:rPr>
            <w:noProof/>
            <w:webHidden/>
          </w:rPr>
          <w:instrText xml:space="preserve"> PAGEREF _Toc11938030 \h </w:instrText>
        </w:r>
        <w:r>
          <w:rPr>
            <w:noProof/>
            <w:webHidden/>
          </w:rPr>
        </w:r>
        <w:r>
          <w:rPr>
            <w:noProof/>
            <w:webHidden/>
          </w:rPr>
          <w:fldChar w:fldCharType="separate"/>
        </w:r>
        <w:r w:rsidR="00C01F67">
          <w:rPr>
            <w:noProof/>
            <w:webHidden/>
          </w:rPr>
          <w:t>4</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31" w:history="1">
        <w:r w:rsidR="00544A47" w:rsidRPr="00BE3A46">
          <w:rPr>
            <w:rStyle w:val="af7"/>
            <w:noProof/>
          </w:rPr>
          <w:t>1.1</w:t>
        </w:r>
        <w:r w:rsidR="00544A47">
          <w:rPr>
            <w:rFonts w:ascii="Calibri" w:hAnsi="Calibri"/>
            <w:noProof/>
            <w:sz w:val="22"/>
            <w:szCs w:val="22"/>
          </w:rPr>
          <w:tab/>
        </w:r>
        <w:r w:rsidR="00544A47" w:rsidRPr="00BE3A46">
          <w:rPr>
            <w:rStyle w:val="af7"/>
            <w:noProof/>
          </w:rPr>
          <w:t>Площадь строит</w:t>
        </w:r>
        <w:r w:rsidR="00544A47" w:rsidRPr="00BE3A46">
          <w:rPr>
            <w:rStyle w:val="af7"/>
            <w:noProof/>
          </w:rPr>
          <w:t>е</w:t>
        </w:r>
        <w:r w:rsidR="00544A47" w:rsidRPr="00BE3A46">
          <w:rPr>
            <w:rStyle w:val="af7"/>
            <w:noProof/>
          </w:rPr>
          <w:t>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544A47">
          <w:rPr>
            <w:noProof/>
            <w:webHidden/>
          </w:rPr>
          <w:tab/>
        </w:r>
        <w:r>
          <w:rPr>
            <w:noProof/>
            <w:webHidden/>
          </w:rPr>
          <w:fldChar w:fldCharType="begin"/>
        </w:r>
        <w:r w:rsidR="00544A47">
          <w:rPr>
            <w:noProof/>
            <w:webHidden/>
          </w:rPr>
          <w:instrText xml:space="preserve"> PAGEREF _Toc11938031 \h </w:instrText>
        </w:r>
        <w:r>
          <w:rPr>
            <w:noProof/>
            <w:webHidden/>
          </w:rPr>
        </w:r>
        <w:r>
          <w:rPr>
            <w:noProof/>
            <w:webHidden/>
          </w:rPr>
          <w:fldChar w:fldCharType="separate"/>
        </w:r>
        <w:r w:rsidR="00C01F67">
          <w:rPr>
            <w:noProof/>
            <w:webHidden/>
          </w:rPr>
          <w:t>4</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32" w:history="1">
        <w:r w:rsidR="00544A47" w:rsidRPr="00BE3A46">
          <w:rPr>
            <w:rStyle w:val="af7"/>
            <w:noProof/>
          </w:rPr>
          <w:t>1.2</w:t>
        </w:r>
        <w:r w:rsidR="00544A47">
          <w:rPr>
            <w:rFonts w:ascii="Calibri" w:hAnsi="Calibri"/>
            <w:noProof/>
            <w:sz w:val="22"/>
            <w:szCs w:val="22"/>
          </w:rPr>
          <w:tab/>
        </w:r>
        <w:r w:rsidR="00544A47" w:rsidRPr="00BE3A46">
          <w:rPr>
            <w:rStyle w:val="af7"/>
            <w:noProof/>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544A47">
          <w:rPr>
            <w:noProof/>
            <w:webHidden/>
          </w:rPr>
          <w:tab/>
        </w:r>
        <w:r>
          <w:rPr>
            <w:noProof/>
            <w:webHidden/>
          </w:rPr>
          <w:fldChar w:fldCharType="begin"/>
        </w:r>
        <w:r w:rsidR="00544A47">
          <w:rPr>
            <w:noProof/>
            <w:webHidden/>
          </w:rPr>
          <w:instrText xml:space="preserve"> PAGEREF _Toc11938032 \h </w:instrText>
        </w:r>
        <w:r>
          <w:rPr>
            <w:noProof/>
            <w:webHidden/>
          </w:rPr>
        </w:r>
        <w:r>
          <w:rPr>
            <w:noProof/>
            <w:webHidden/>
          </w:rPr>
          <w:fldChar w:fldCharType="separate"/>
        </w:r>
        <w:r w:rsidR="00C01F67">
          <w:rPr>
            <w:noProof/>
            <w:webHidden/>
          </w:rPr>
          <w:t>10</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33" w:history="1">
        <w:r w:rsidR="00544A47" w:rsidRPr="00BE3A46">
          <w:rPr>
            <w:rStyle w:val="af7"/>
            <w:noProof/>
          </w:rPr>
          <w:t>1.3</w:t>
        </w:r>
        <w:r w:rsidR="00544A47">
          <w:rPr>
            <w:rFonts w:ascii="Calibri" w:hAnsi="Calibri"/>
            <w:noProof/>
            <w:sz w:val="22"/>
            <w:szCs w:val="22"/>
          </w:rPr>
          <w:tab/>
        </w:r>
        <w:r w:rsidR="00544A47" w:rsidRPr="00BE3A46">
          <w:rPr>
            <w:rStyle w:val="af7"/>
            <w:noProof/>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544A47">
          <w:rPr>
            <w:noProof/>
            <w:webHidden/>
          </w:rPr>
          <w:tab/>
        </w:r>
        <w:r>
          <w:rPr>
            <w:noProof/>
            <w:webHidden/>
          </w:rPr>
          <w:fldChar w:fldCharType="begin"/>
        </w:r>
        <w:r w:rsidR="00544A47">
          <w:rPr>
            <w:noProof/>
            <w:webHidden/>
          </w:rPr>
          <w:instrText xml:space="preserve"> PAGEREF _Toc11938033 \h </w:instrText>
        </w:r>
        <w:r>
          <w:rPr>
            <w:noProof/>
            <w:webHidden/>
          </w:rPr>
        </w:r>
        <w:r>
          <w:rPr>
            <w:noProof/>
            <w:webHidden/>
          </w:rPr>
          <w:fldChar w:fldCharType="separate"/>
        </w:r>
        <w:r w:rsidR="00C01F67">
          <w:rPr>
            <w:noProof/>
            <w:webHidden/>
          </w:rPr>
          <w:t>28</w:t>
        </w:r>
        <w:r>
          <w:rPr>
            <w:noProof/>
            <w:webHidden/>
          </w:rPr>
          <w:fldChar w:fldCharType="end"/>
        </w:r>
      </w:hyperlink>
    </w:p>
    <w:p w:rsidR="00544A47" w:rsidRDefault="002A78B7">
      <w:pPr>
        <w:pStyle w:val="12"/>
        <w:rPr>
          <w:rFonts w:ascii="Calibri" w:hAnsi="Calibri"/>
          <w:noProof/>
          <w:sz w:val="22"/>
          <w:szCs w:val="22"/>
        </w:rPr>
      </w:pPr>
      <w:hyperlink w:anchor="_Toc11938034" w:history="1">
        <w:r w:rsidR="00544A47" w:rsidRPr="00BE3A46">
          <w:rPr>
            <w:rStyle w:val="af7"/>
            <w:noProof/>
          </w:rPr>
          <w:t>2</w:t>
        </w:r>
        <w:r w:rsidR="00544A47">
          <w:rPr>
            <w:rFonts w:ascii="Calibri" w:hAnsi="Calibri"/>
            <w:noProof/>
            <w:sz w:val="22"/>
            <w:szCs w:val="22"/>
          </w:rPr>
          <w:tab/>
        </w:r>
        <w:r w:rsidR="00544A47" w:rsidRPr="00BE3A46">
          <w:rPr>
            <w:rStyle w:val="af7"/>
            <w:noProof/>
          </w:rPr>
          <w:t>Раздел Перспективные балансы располагаемой тепловой мощности источников тепловой энергии и тепловой нагрузки потребителей</w:t>
        </w:r>
        <w:r w:rsidR="00544A47">
          <w:rPr>
            <w:noProof/>
            <w:webHidden/>
          </w:rPr>
          <w:tab/>
        </w:r>
        <w:r>
          <w:rPr>
            <w:noProof/>
            <w:webHidden/>
          </w:rPr>
          <w:fldChar w:fldCharType="begin"/>
        </w:r>
        <w:r w:rsidR="00544A47">
          <w:rPr>
            <w:noProof/>
            <w:webHidden/>
          </w:rPr>
          <w:instrText xml:space="preserve"> PAGEREF _Toc11938034 \h </w:instrText>
        </w:r>
        <w:r>
          <w:rPr>
            <w:noProof/>
            <w:webHidden/>
          </w:rPr>
        </w:r>
        <w:r>
          <w:rPr>
            <w:noProof/>
            <w:webHidden/>
          </w:rPr>
          <w:fldChar w:fldCharType="separate"/>
        </w:r>
        <w:r w:rsidR="00C01F67">
          <w:rPr>
            <w:noProof/>
            <w:webHidden/>
          </w:rPr>
          <w:t>29</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35" w:history="1">
        <w:r w:rsidR="00544A47" w:rsidRPr="00BE3A46">
          <w:rPr>
            <w:rStyle w:val="af7"/>
            <w:noProof/>
          </w:rPr>
          <w:t>2.1</w:t>
        </w:r>
        <w:r w:rsidR="00544A47">
          <w:rPr>
            <w:rFonts w:ascii="Calibri" w:hAnsi="Calibri"/>
            <w:noProof/>
            <w:sz w:val="22"/>
            <w:szCs w:val="22"/>
          </w:rPr>
          <w:tab/>
        </w:r>
        <w:r w:rsidR="00544A47" w:rsidRPr="00BE3A46">
          <w:rPr>
            <w:rStyle w:val="af7"/>
            <w:noProof/>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544A47">
          <w:rPr>
            <w:noProof/>
            <w:webHidden/>
          </w:rPr>
          <w:tab/>
        </w:r>
        <w:r>
          <w:rPr>
            <w:noProof/>
            <w:webHidden/>
          </w:rPr>
          <w:fldChar w:fldCharType="begin"/>
        </w:r>
        <w:r w:rsidR="00544A47">
          <w:rPr>
            <w:noProof/>
            <w:webHidden/>
          </w:rPr>
          <w:instrText xml:space="preserve"> PAGEREF _Toc11938035 \h </w:instrText>
        </w:r>
        <w:r>
          <w:rPr>
            <w:noProof/>
            <w:webHidden/>
          </w:rPr>
        </w:r>
        <w:r>
          <w:rPr>
            <w:noProof/>
            <w:webHidden/>
          </w:rPr>
          <w:fldChar w:fldCharType="separate"/>
        </w:r>
        <w:r w:rsidR="00C01F67">
          <w:rPr>
            <w:noProof/>
            <w:webHidden/>
          </w:rPr>
          <w:t>29</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36" w:history="1">
        <w:r w:rsidR="00544A47" w:rsidRPr="00BE3A46">
          <w:rPr>
            <w:rStyle w:val="af7"/>
            <w:noProof/>
          </w:rPr>
          <w:t>2.2</w:t>
        </w:r>
        <w:r w:rsidR="00544A47">
          <w:rPr>
            <w:rFonts w:ascii="Calibri" w:hAnsi="Calibri"/>
            <w:noProof/>
            <w:sz w:val="22"/>
            <w:szCs w:val="22"/>
          </w:rPr>
          <w:tab/>
        </w:r>
        <w:r w:rsidR="00544A47" w:rsidRPr="00BE3A46">
          <w:rPr>
            <w:rStyle w:val="af7"/>
            <w:noProof/>
          </w:rPr>
          <w:t>Описание существующих и перспективных зон действия систем теплоснабжения и источников тепловой энергии.</w:t>
        </w:r>
        <w:r w:rsidR="00544A47">
          <w:rPr>
            <w:noProof/>
            <w:webHidden/>
          </w:rPr>
          <w:tab/>
        </w:r>
        <w:r>
          <w:rPr>
            <w:noProof/>
            <w:webHidden/>
          </w:rPr>
          <w:fldChar w:fldCharType="begin"/>
        </w:r>
        <w:r w:rsidR="00544A47">
          <w:rPr>
            <w:noProof/>
            <w:webHidden/>
          </w:rPr>
          <w:instrText xml:space="preserve"> PAGEREF _Toc11938036 \h </w:instrText>
        </w:r>
        <w:r>
          <w:rPr>
            <w:noProof/>
            <w:webHidden/>
          </w:rPr>
        </w:r>
        <w:r>
          <w:rPr>
            <w:noProof/>
            <w:webHidden/>
          </w:rPr>
          <w:fldChar w:fldCharType="separate"/>
        </w:r>
        <w:r w:rsidR="00C01F67">
          <w:rPr>
            <w:noProof/>
            <w:webHidden/>
          </w:rPr>
          <w:t>73</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37" w:history="1">
        <w:r w:rsidR="00544A47" w:rsidRPr="00BE3A46">
          <w:rPr>
            <w:rStyle w:val="af7"/>
            <w:noProof/>
          </w:rPr>
          <w:t>2.3</w:t>
        </w:r>
        <w:r w:rsidR="00544A47">
          <w:rPr>
            <w:rFonts w:ascii="Calibri" w:hAnsi="Calibri"/>
            <w:noProof/>
            <w:sz w:val="22"/>
            <w:szCs w:val="22"/>
          </w:rPr>
          <w:tab/>
        </w:r>
        <w:r w:rsidR="00544A47" w:rsidRPr="00BE3A46">
          <w:rPr>
            <w:rStyle w:val="af7"/>
            <w:noProof/>
          </w:rPr>
          <w:t>Описание существующих и перспективных зон действия индивидуальных источников тепловой энергии.</w:t>
        </w:r>
        <w:r w:rsidR="00544A47">
          <w:rPr>
            <w:noProof/>
            <w:webHidden/>
          </w:rPr>
          <w:tab/>
        </w:r>
        <w:r>
          <w:rPr>
            <w:noProof/>
            <w:webHidden/>
          </w:rPr>
          <w:fldChar w:fldCharType="begin"/>
        </w:r>
        <w:r w:rsidR="00544A47">
          <w:rPr>
            <w:noProof/>
            <w:webHidden/>
          </w:rPr>
          <w:instrText xml:space="preserve"> PAGEREF _Toc11938037 \h </w:instrText>
        </w:r>
        <w:r>
          <w:rPr>
            <w:noProof/>
            <w:webHidden/>
          </w:rPr>
        </w:r>
        <w:r>
          <w:rPr>
            <w:noProof/>
            <w:webHidden/>
          </w:rPr>
          <w:fldChar w:fldCharType="separate"/>
        </w:r>
        <w:r w:rsidR="00C01F67">
          <w:rPr>
            <w:noProof/>
            <w:webHidden/>
          </w:rPr>
          <w:t>95</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38" w:history="1">
        <w:r w:rsidR="00544A47" w:rsidRPr="00BE3A46">
          <w:rPr>
            <w:rStyle w:val="af7"/>
            <w:noProof/>
          </w:rPr>
          <w:t>2.4</w:t>
        </w:r>
        <w:r w:rsidR="00544A47">
          <w:rPr>
            <w:rFonts w:ascii="Calibri" w:hAnsi="Calibri"/>
            <w:noProof/>
            <w:sz w:val="22"/>
            <w:szCs w:val="22"/>
          </w:rPr>
          <w:tab/>
        </w:r>
        <w:r w:rsidR="00544A47" w:rsidRPr="00BE3A46">
          <w:rPr>
            <w:rStyle w:val="af7"/>
            <w:noProof/>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544A47">
          <w:rPr>
            <w:noProof/>
            <w:webHidden/>
          </w:rPr>
          <w:tab/>
        </w:r>
        <w:r>
          <w:rPr>
            <w:noProof/>
            <w:webHidden/>
          </w:rPr>
          <w:fldChar w:fldCharType="begin"/>
        </w:r>
        <w:r w:rsidR="00544A47">
          <w:rPr>
            <w:noProof/>
            <w:webHidden/>
          </w:rPr>
          <w:instrText xml:space="preserve"> PAGEREF _Toc11938038 \h </w:instrText>
        </w:r>
        <w:r>
          <w:rPr>
            <w:noProof/>
            <w:webHidden/>
          </w:rPr>
        </w:r>
        <w:r>
          <w:rPr>
            <w:noProof/>
            <w:webHidden/>
          </w:rPr>
          <w:fldChar w:fldCharType="separate"/>
        </w:r>
        <w:r w:rsidR="00C01F67">
          <w:rPr>
            <w:noProof/>
            <w:webHidden/>
          </w:rPr>
          <w:t>100</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39" w:history="1">
        <w:r w:rsidR="00544A47" w:rsidRPr="00BE3A46">
          <w:rPr>
            <w:rStyle w:val="af7"/>
            <w:noProof/>
          </w:rPr>
          <w:t>2.5</w:t>
        </w:r>
        <w:r w:rsidR="00544A47">
          <w:rPr>
            <w:rFonts w:ascii="Calibri" w:hAnsi="Calibri"/>
            <w:noProof/>
            <w:sz w:val="22"/>
            <w:szCs w:val="22"/>
          </w:rPr>
          <w:tab/>
        </w:r>
        <w:r w:rsidR="00544A47" w:rsidRPr="00BE3A46">
          <w:rPr>
            <w:rStyle w:val="af7"/>
            <w:noProof/>
          </w:rPr>
          <w:t>Существующие и перспективные значения установленной тепловой мощности основного оборудования источника (источников) тепловой энергии.</w:t>
        </w:r>
        <w:r w:rsidR="00544A47">
          <w:rPr>
            <w:noProof/>
            <w:webHidden/>
          </w:rPr>
          <w:tab/>
        </w:r>
        <w:r>
          <w:rPr>
            <w:noProof/>
            <w:webHidden/>
          </w:rPr>
          <w:fldChar w:fldCharType="begin"/>
        </w:r>
        <w:r w:rsidR="00544A47">
          <w:rPr>
            <w:noProof/>
            <w:webHidden/>
          </w:rPr>
          <w:instrText xml:space="preserve"> PAGEREF _Toc11938039 \h </w:instrText>
        </w:r>
        <w:r>
          <w:rPr>
            <w:noProof/>
            <w:webHidden/>
          </w:rPr>
        </w:r>
        <w:r>
          <w:rPr>
            <w:noProof/>
            <w:webHidden/>
          </w:rPr>
          <w:fldChar w:fldCharType="separate"/>
        </w:r>
        <w:r w:rsidR="00C01F67">
          <w:rPr>
            <w:noProof/>
            <w:webHidden/>
          </w:rPr>
          <w:t>105</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40" w:history="1">
        <w:r w:rsidR="00544A47" w:rsidRPr="00BE3A46">
          <w:rPr>
            <w:rStyle w:val="af7"/>
            <w:noProof/>
          </w:rPr>
          <w:t>2.6</w:t>
        </w:r>
        <w:r w:rsidR="00544A47">
          <w:rPr>
            <w:rFonts w:ascii="Calibri" w:hAnsi="Calibri"/>
            <w:noProof/>
            <w:sz w:val="22"/>
            <w:szCs w:val="22"/>
          </w:rPr>
          <w:tab/>
        </w:r>
        <w:r w:rsidR="00544A47" w:rsidRPr="00BE3A46">
          <w:rPr>
            <w:rStyle w:val="af7"/>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544A47">
          <w:rPr>
            <w:noProof/>
            <w:webHidden/>
          </w:rPr>
          <w:tab/>
        </w:r>
        <w:r>
          <w:rPr>
            <w:noProof/>
            <w:webHidden/>
          </w:rPr>
          <w:fldChar w:fldCharType="begin"/>
        </w:r>
        <w:r w:rsidR="00544A47">
          <w:rPr>
            <w:noProof/>
            <w:webHidden/>
          </w:rPr>
          <w:instrText xml:space="preserve"> PAGEREF _Toc11938040 \h </w:instrText>
        </w:r>
        <w:r>
          <w:rPr>
            <w:noProof/>
            <w:webHidden/>
          </w:rPr>
        </w:r>
        <w:r>
          <w:rPr>
            <w:noProof/>
            <w:webHidden/>
          </w:rPr>
          <w:fldChar w:fldCharType="separate"/>
        </w:r>
        <w:r w:rsidR="00C01F67">
          <w:rPr>
            <w:noProof/>
            <w:webHidden/>
          </w:rPr>
          <w:t>109</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41" w:history="1">
        <w:r w:rsidR="00544A47" w:rsidRPr="00BE3A46">
          <w:rPr>
            <w:rStyle w:val="af7"/>
            <w:noProof/>
          </w:rPr>
          <w:t>2.7</w:t>
        </w:r>
        <w:r w:rsidR="00544A47">
          <w:rPr>
            <w:rFonts w:ascii="Calibri" w:hAnsi="Calibri"/>
            <w:noProof/>
            <w:sz w:val="22"/>
            <w:szCs w:val="22"/>
          </w:rPr>
          <w:tab/>
        </w:r>
        <w:r w:rsidR="00544A47" w:rsidRPr="00BE3A46">
          <w:rPr>
            <w:rStyle w:val="af7"/>
            <w:noProof/>
          </w:rPr>
          <w:t>Существующие и перспективные затраты тепловой мощности на собственные и хозяйственные нужды источников тепловой энергии.</w:t>
        </w:r>
        <w:r w:rsidR="00544A47">
          <w:rPr>
            <w:noProof/>
            <w:webHidden/>
          </w:rPr>
          <w:tab/>
        </w:r>
        <w:r>
          <w:rPr>
            <w:noProof/>
            <w:webHidden/>
          </w:rPr>
          <w:fldChar w:fldCharType="begin"/>
        </w:r>
        <w:r w:rsidR="00544A47">
          <w:rPr>
            <w:noProof/>
            <w:webHidden/>
          </w:rPr>
          <w:instrText xml:space="preserve"> PAGEREF _Toc11938041 \h </w:instrText>
        </w:r>
        <w:r>
          <w:rPr>
            <w:noProof/>
            <w:webHidden/>
          </w:rPr>
        </w:r>
        <w:r>
          <w:rPr>
            <w:noProof/>
            <w:webHidden/>
          </w:rPr>
          <w:fldChar w:fldCharType="separate"/>
        </w:r>
        <w:r w:rsidR="00C01F67">
          <w:rPr>
            <w:noProof/>
            <w:webHidden/>
          </w:rPr>
          <w:t>109</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42" w:history="1">
        <w:r w:rsidR="00544A47" w:rsidRPr="00BE3A46">
          <w:rPr>
            <w:rStyle w:val="af7"/>
            <w:noProof/>
          </w:rPr>
          <w:t>2.8</w:t>
        </w:r>
        <w:r w:rsidR="00544A47">
          <w:rPr>
            <w:rFonts w:ascii="Calibri" w:hAnsi="Calibri"/>
            <w:noProof/>
            <w:sz w:val="22"/>
            <w:szCs w:val="22"/>
          </w:rPr>
          <w:tab/>
        </w:r>
        <w:r w:rsidR="00544A47" w:rsidRPr="00BE3A46">
          <w:rPr>
            <w:rStyle w:val="af7"/>
            <w:noProof/>
          </w:rPr>
          <w:t>Значения существующей и перспективной тепловой мощности источников тепловой энергии нетто.</w:t>
        </w:r>
        <w:r w:rsidR="00544A47">
          <w:rPr>
            <w:noProof/>
            <w:webHidden/>
          </w:rPr>
          <w:tab/>
        </w:r>
        <w:r>
          <w:rPr>
            <w:noProof/>
            <w:webHidden/>
          </w:rPr>
          <w:fldChar w:fldCharType="begin"/>
        </w:r>
        <w:r w:rsidR="00544A47">
          <w:rPr>
            <w:noProof/>
            <w:webHidden/>
          </w:rPr>
          <w:instrText xml:space="preserve"> PAGEREF _Toc11938042 \h </w:instrText>
        </w:r>
        <w:r>
          <w:rPr>
            <w:noProof/>
            <w:webHidden/>
          </w:rPr>
        </w:r>
        <w:r>
          <w:rPr>
            <w:noProof/>
            <w:webHidden/>
          </w:rPr>
          <w:fldChar w:fldCharType="separate"/>
        </w:r>
        <w:r w:rsidR="00C01F67">
          <w:rPr>
            <w:noProof/>
            <w:webHidden/>
          </w:rPr>
          <w:t>110</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43" w:history="1">
        <w:r w:rsidR="00544A47" w:rsidRPr="00BE3A46">
          <w:rPr>
            <w:rStyle w:val="af7"/>
            <w:noProof/>
          </w:rPr>
          <w:t>2.9</w:t>
        </w:r>
        <w:r w:rsidR="00544A47">
          <w:rPr>
            <w:rFonts w:ascii="Calibri" w:hAnsi="Calibri"/>
            <w:noProof/>
            <w:sz w:val="22"/>
            <w:szCs w:val="22"/>
          </w:rPr>
          <w:tab/>
        </w:r>
        <w:r w:rsidR="00544A47" w:rsidRPr="00BE3A46">
          <w:rPr>
            <w:rStyle w:val="af7"/>
            <w:noProof/>
          </w:rPr>
          <w:t>Затраты существующей и перспективной тепловой мощности на хозяйственные нужды тепловых сетей.</w:t>
        </w:r>
        <w:r w:rsidR="00544A47">
          <w:rPr>
            <w:noProof/>
            <w:webHidden/>
          </w:rPr>
          <w:tab/>
        </w:r>
        <w:r>
          <w:rPr>
            <w:noProof/>
            <w:webHidden/>
          </w:rPr>
          <w:fldChar w:fldCharType="begin"/>
        </w:r>
        <w:r w:rsidR="00544A47">
          <w:rPr>
            <w:noProof/>
            <w:webHidden/>
          </w:rPr>
          <w:instrText xml:space="preserve"> PAGEREF _Toc11938043 \h </w:instrText>
        </w:r>
        <w:r>
          <w:rPr>
            <w:noProof/>
            <w:webHidden/>
          </w:rPr>
        </w:r>
        <w:r>
          <w:rPr>
            <w:noProof/>
            <w:webHidden/>
          </w:rPr>
          <w:fldChar w:fldCharType="separate"/>
        </w:r>
        <w:r w:rsidR="00C01F67">
          <w:rPr>
            <w:noProof/>
            <w:webHidden/>
          </w:rPr>
          <w:t>111</w:t>
        </w:r>
        <w:r>
          <w:rPr>
            <w:noProof/>
            <w:webHidden/>
          </w:rPr>
          <w:fldChar w:fldCharType="end"/>
        </w:r>
      </w:hyperlink>
    </w:p>
    <w:p w:rsidR="00544A47" w:rsidRDefault="002A78B7">
      <w:pPr>
        <w:pStyle w:val="23"/>
        <w:tabs>
          <w:tab w:val="left" w:pos="1100"/>
          <w:tab w:val="right" w:leader="dot" w:pos="10196"/>
        </w:tabs>
        <w:rPr>
          <w:rFonts w:ascii="Calibri" w:hAnsi="Calibri"/>
          <w:noProof/>
          <w:sz w:val="22"/>
          <w:szCs w:val="22"/>
        </w:rPr>
      </w:pPr>
      <w:hyperlink w:anchor="_Toc11938044" w:history="1">
        <w:r w:rsidR="00544A47" w:rsidRPr="00BE3A46">
          <w:rPr>
            <w:rStyle w:val="af7"/>
            <w:noProof/>
          </w:rPr>
          <w:t>2.10</w:t>
        </w:r>
        <w:r w:rsidR="00544A47">
          <w:rPr>
            <w:rFonts w:ascii="Calibri" w:hAnsi="Calibri"/>
            <w:noProof/>
            <w:sz w:val="22"/>
            <w:szCs w:val="22"/>
          </w:rPr>
          <w:tab/>
        </w:r>
        <w:r w:rsidR="00544A47" w:rsidRPr="00BE3A46">
          <w:rPr>
            <w:rStyle w:val="af7"/>
            <w:noProof/>
          </w:rPr>
          <w:t xml:space="preserve">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w:t>
        </w:r>
        <w:r w:rsidR="00544A47" w:rsidRPr="00BE3A46">
          <w:rPr>
            <w:rStyle w:val="af7"/>
            <w:noProof/>
          </w:rPr>
          <w:lastRenderedPageBreak/>
          <w:t>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544A47">
          <w:rPr>
            <w:noProof/>
            <w:webHidden/>
          </w:rPr>
          <w:tab/>
        </w:r>
        <w:r>
          <w:rPr>
            <w:noProof/>
            <w:webHidden/>
          </w:rPr>
          <w:fldChar w:fldCharType="begin"/>
        </w:r>
        <w:r w:rsidR="00544A47">
          <w:rPr>
            <w:noProof/>
            <w:webHidden/>
          </w:rPr>
          <w:instrText xml:space="preserve"> PAGEREF _Toc11938044 \h </w:instrText>
        </w:r>
        <w:r>
          <w:rPr>
            <w:noProof/>
            <w:webHidden/>
          </w:rPr>
        </w:r>
        <w:r>
          <w:rPr>
            <w:noProof/>
            <w:webHidden/>
          </w:rPr>
          <w:fldChar w:fldCharType="separate"/>
        </w:r>
        <w:r w:rsidR="00C01F67">
          <w:rPr>
            <w:noProof/>
            <w:webHidden/>
          </w:rPr>
          <w:t>111</w:t>
        </w:r>
        <w:r>
          <w:rPr>
            <w:noProof/>
            <w:webHidden/>
          </w:rPr>
          <w:fldChar w:fldCharType="end"/>
        </w:r>
      </w:hyperlink>
    </w:p>
    <w:p w:rsidR="00544A47" w:rsidRDefault="002A78B7">
      <w:pPr>
        <w:pStyle w:val="23"/>
        <w:tabs>
          <w:tab w:val="left" w:pos="1100"/>
          <w:tab w:val="right" w:leader="dot" w:pos="10196"/>
        </w:tabs>
        <w:rPr>
          <w:rFonts w:ascii="Calibri" w:hAnsi="Calibri"/>
          <w:noProof/>
          <w:sz w:val="22"/>
          <w:szCs w:val="22"/>
        </w:rPr>
      </w:pPr>
      <w:hyperlink w:anchor="_Toc11938045" w:history="1">
        <w:r w:rsidR="00544A47" w:rsidRPr="00BE3A46">
          <w:rPr>
            <w:rStyle w:val="af7"/>
            <w:iCs/>
            <w:noProof/>
          </w:rPr>
          <w:t>2.11</w:t>
        </w:r>
        <w:r w:rsidR="00544A47">
          <w:rPr>
            <w:rFonts w:ascii="Calibri" w:hAnsi="Calibri"/>
            <w:noProof/>
            <w:sz w:val="22"/>
            <w:szCs w:val="22"/>
          </w:rPr>
          <w:tab/>
        </w:r>
        <w:r w:rsidR="00544A47" w:rsidRPr="00BE3A46">
          <w:rPr>
            <w:rStyle w:val="af7"/>
            <w:iCs/>
            <w:noProof/>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544A47">
          <w:rPr>
            <w:noProof/>
            <w:webHidden/>
          </w:rPr>
          <w:tab/>
        </w:r>
        <w:r>
          <w:rPr>
            <w:noProof/>
            <w:webHidden/>
          </w:rPr>
          <w:fldChar w:fldCharType="begin"/>
        </w:r>
        <w:r w:rsidR="00544A47">
          <w:rPr>
            <w:noProof/>
            <w:webHidden/>
          </w:rPr>
          <w:instrText xml:space="preserve"> PAGEREF _Toc11938045 \h </w:instrText>
        </w:r>
        <w:r>
          <w:rPr>
            <w:noProof/>
            <w:webHidden/>
          </w:rPr>
        </w:r>
        <w:r>
          <w:rPr>
            <w:noProof/>
            <w:webHidden/>
          </w:rPr>
          <w:fldChar w:fldCharType="separate"/>
        </w:r>
        <w:r w:rsidR="00C01F67">
          <w:rPr>
            <w:noProof/>
            <w:webHidden/>
          </w:rPr>
          <w:t>115</w:t>
        </w:r>
        <w:r>
          <w:rPr>
            <w:noProof/>
            <w:webHidden/>
          </w:rPr>
          <w:fldChar w:fldCharType="end"/>
        </w:r>
      </w:hyperlink>
    </w:p>
    <w:p w:rsidR="00544A47" w:rsidRDefault="002A78B7">
      <w:pPr>
        <w:pStyle w:val="12"/>
        <w:rPr>
          <w:rFonts w:ascii="Calibri" w:hAnsi="Calibri"/>
          <w:noProof/>
          <w:sz w:val="22"/>
          <w:szCs w:val="22"/>
        </w:rPr>
      </w:pPr>
      <w:hyperlink w:anchor="_Toc11938046" w:history="1">
        <w:r w:rsidR="00544A47" w:rsidRPr="00BE3A46">
          <w:rPr>
            <w:rStyle w:val="af7"/>
            <w:noProof/>
          </w:rPr>
          <w:t>3</w:t>
        </w:r>
        <w:r w:rsidR="00544A47">
          <w:rPr>
            <w:rFonts w:ascii="Calibri" w:hAnsi="Calibri"/>
            <w:noProof/>
            <w:sz w:val="22"/>
            <w:szCs w:val="22"/>
          </w:rPr>
          <w:tab/>
        </w:r>
        <w:r w:rsidR="00544A47" w:rsidRPr="00BE3A46">
          <w:rPr>
            <w:rStyle w:val="af7"/>
            <w:noProof/>
          </w:rPr>
          <w:t>Раздел Перспективные балансы теплоносителя</w:t>
        </w:r>
        <w:r w:rsidR="00544A47">
          <w:rPr>
            <w:noProof/>
            <w:webHidden/>
          </w:rPr>
          <w:tab/>
        </w:r>
        <w:r>
          <w:rPr>
            <w:noProof/>
            <w:webHidden/>
          </w:rPr>
          <w:fldChar w:fldCharType="begin"/>
        </w:r>
        <w:r w:rsidR="00544A47">
          <w:rPr>
            <w:noProof/>
            <w:webHidden/>
          </w:rPr>
          <w:instrText xml:space="preserve"> PAGEREF _Toc11938046 \h </w:instrText>
        </w:r>
        <w:r>
          <w:rPr>
            <w:noProof/>
            <w:webHidden/>
          </w:rPr>
        </w:r>
        <w:r>
          <w:rPr>
            <w:noProof/>
            <w:webHidden/>
          </w:rPr>
          <w:fldChar w:fldCharType="separate"/>
        </w:r>
        <w:r w:rsidR="00C01F67">
          <w:rPr>
            <w:noProof/>
            <w:webHidden/>
          </w:rPr>
          <w:t>116</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47" w:history="1">
        <w:r w:rsidR="00544A47" w:rsidRPr="00BE3A46">
          <w:rPr>
            <w:rStyle w:val="af7"/>
            <w:noProof/>
          </w:rPr>
          <w:t>3.1</w:t>
        </w:r>
        <w:r w:rsidR="00544A47">
          <w:rPr>
            <w:rFonts w:ascii="Calibri" w:hAnsi="Calibri"/>
            <w:noProof/>
            <w:sz w:val="22"/>
            <w:szCs w:val="22"/>
          </w:rPr>
          <w:tab/>
        </w:r>
        <w:r w:rsidR="00544A47" w:rsidRPr="00BE3A46">
          <w:rPr>
            <w:rStyle w:val="af7"/>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544A47">
          <w:rPr>
            <w:noProof/>
            <w:webHidden/>
          </w:rPr>
          <w:tab/>
        </w:r>
        <w:r>
          <w:rPr>
            <w:noProof/>
            <w:webHidden/>
          </w:rPr>
          <w:fldChar w:fldCharType="begin"/>
        </w:r>
        <w:r w:rsidR="00544A47">
          <w:rPr>
            <w:noProof/>
            <w:webHidden/>
          </w:rPr>
          <w:instrText xml:space="preserve"> PAGEREF _Toc11938047 \h </w:instrText>
        </w:r>
        <w:r>
          <w:rPr>
            <w:noProof/>
            <w:webHidden/>
          </w:rPr>
        </w:r>
        <w:r>
          <w:rPr>
            <w:noProof/>
            <w:webHidden/>
          </w:rPr>
          <w:fldChar w:fldCharType="separate"/>
        </w:r>
        <w:r w:rsidR="00C01F67">
          <w:rPr>
            <w:noProof/>
            <w:webHidden/>
          </w:rPr>
          <w:t>117</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48" w:history="1">
        <w:r w:rsidR="00544A47" w:rsidRPr="00BE3A46">
          <w:rPr>
            <w:rStyle w:val="af7"/>
            <w:noProof/>
          </w:rPr>
          <w:t>3.2</w:t>
        </w:r>
        <w:r w:rsidR="00544A47">
          <w:rPr>
            <w:rFonts w:ascii="Calibri" w:hAnsi="Calibri"/>
            <w:noProof/>
            <w:sz w:val="22"/>
            <w:szCs w:val="22"/>
          </w:rPr>
          <w:tab/>
        </w:r>
        <w:r w:rsidR="00544A47" w:rsidRPr="00BE3A46">
          <w:rPr>
            <w:rStyle w:val="af7"/>
            <w:noProof/>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544A47">
          <w:rPr>
            <w:noProof/>
            <w:webHidden/>
          </w:rPr>
          <w:tab/>
        </w:r>
        <w:r>
          <w:rPr>
            <w:noProof/>
            <w:webHidden/>
          </w:rPr>
          <w:fldChar w:fldCharType="begin"/>
        </w:r>
        <w:r w:rsidR="00544A47">
          <w:rPr>
            <w:noProof/>
            <w:webHidden/>
          </w:rPr>
          <w:instrText xml:space="preserve"> PAGEREF _Toc11938048 \h </w:instrText>
        </w:r>
        <w:r>
          <w:rPr>
            <w:noProof/>
            <w:webHidden/>
          </w:rPr>
        </w:r>
        <w:r>
          <w:rPr>
            <w:noProof/>
            <w:webHidden/>
          </w:rPr>
          <w:fldChar w:fldCharType="separate"/>
        </w:r>
        <w:r w:rsidR="00C01F67">
          <w:rPr>
            <w:noProof/>
            <w:webHidden/>
          </w:rPr>
          <w:t>118</w:t>
        </w:r>
        <w:r>
          <w:rPr>
            <w:noProof/>
            <w:webHidden/>
          </w:rPr>
          <w:fldChar w:fldCharType="end"/>
        </w:r>
      </w:hyperlink>
    </w:p>
    <w:p w:rsidR="00544A47" w:rsidRDefault="002A78B7">
      <w:pPr>
        <w:pStyle w:val="12"/>
        <w:rPr>
          <w:rFonts w:ascii="Calibri" w:hAnsi="Calibri"/>
          <w:noProof/>
          <w:sz w:val="22"/>
          <w:szCs w:val="22"/>
        </w:rPr>
      </w:pPr>
      <w:hyperlink w:anchor="_Toc11938049" w:history="1">
        <w:r w:rsidR="00544A47" w:rsidRPr="00BE3A46">
          <w:rPr>
            <w:rStyle w:val="af7"/>
            <w:noProof/>
          </w:rPr>
          <w:t>4</w:t>
        </w:r>
        <w:r w:rsidR="00544A47">
          <w:rPr>
            <w:rFonts w:ascii="Calibri" w:hAnsi="Calibri"/>
            <w:noProof/>
            <w:sz w:val="22"/>
            <w:szCs w:val="22"/>
          </w:rPr>
          <w:tab/>
        </w:r>
        <w:r w:rsidR="00544A47" w:rsidRPr="00BE3A46">
          <w:rPr>
            <w:rStyle w:val="af7"/>
            <w:noProof/>
          </w:rPr>
          <w:t>Основные положения мастер-плана развития систем теплоснабжения поселения, городского округа, города федерального значения</w:t>
        </w:r>
        <w:r w:rsidR="00544A47">
          <w:rPr>
            <w:noProof/>
            <w:webHidden/>
          </w:rPr>
          <w:tab/>
        </w:r>
        <w:r>
          <w:rPr>
            <w:noProof/>
            <w:webHidden/>
          </w:rPr>
          <w:fldChar w:fldCharType="begin"/>
        </w:r>
        <w:r w:rsidR="00544A47">
          <w:rPr>
            <w:noProof/>
            <w:webHidden/>
          </w:rPr>
          <w:instrText xml:space="preserve"> PAGEREF _Toc11938049 \h </w:instrText>
        </w:r>
        <w:r>
          <w:rPr>
            <w:noProof/>
            <w:webHidden/>
          </w:rPr>
        </w:r>
        <w:r>
          <w:rPr>
            <w:noProof/>
            <w:webHidden/>
          </w:rPr>
          <w:fldChar w:fldCharType="separate"/>
        </w:r>
        <w:r w:rsidR="00C01F67">
          <w:rPr>
            <w:noProof/>
            <w:webHidden/>
          </w:rPr>
          <w:t>119</w:t>
        </w:r>
        <w:r>
          <w:rPr>
            <w:noProof/>
            <w:webHidden/>
          </w:rPr>
          <w:fldChar w:fldCharType="end"/>
        </w:r>
      </w:hyperlink>
    </w:p>
    <w:p w:rsidR="00544A47" w:rsidRDefault="002A78B7">
      <w:pPr>
        <w:pStyle w:val="12"/>
        <w:rPr>
          <w:rFonts w:ascii="Calibri" w:hAnsi="Calibri"/>
          <w:noProof/>
          <w:sz w:val="22"/>
          <w:szCs w:val="22"/>
        </w:rPr>
      </w:pPr>
      <w:hyperlink w:anchor="_Toc11938050" w:history="1">
        <w:r w:rsidR="00544A47" w:rsidRPr="00BE3A46">
          <w:rPr>
            <w:rStyle w:val="af7"/>
            <w:noProof/>
          </w:rPr>
          <w:t>5</w:t>
        </w:r>
        <w:r w:rsidR="00544A47">
          <w:rPr>
            <w:rFonts w:ascii="Calibri" w:hAnsi="Calibri"/>
            <w:noProof/>
            <w:sz w:val="22"/>
            <w:szCs w:val="22"/>
          </w:rPr>
          <w:tab/>
        </w:r>
        <w:r w:rsidR="00544A47" w:rsidRPr="00BE3A46">
          <w:rPr>
            <w:rStyle w:val="af7"/>
            <w:noProof/>
          </w:rPr>
          <w:t>Раздел Предложения по строительству, реконструкции и техническому перевооружению источников тепловой энергии</w:t>
        </w:r>
        <w:r w:rsidR="00544A47">
          <w:rPr>
            <w:noProof/>
            <w:webHidden/>
          </w:rPr>
          <w:tab/>
        </w:r>
        <w:r>
          <w:rPr>
            <w:noProof/>
            <w:webHidden/>
          </w:rPr>
          <w:fldChar w:fldCharType="begin"/>
        </w:r>
        <w:r w:rsidR="00544A47">
          <w:rPr>
            <w:noProof/>
            <w:webHidden/>
          </w:rPr>
          <w:instrText xml:space="preserve"> PAGEREF _Toc11938050 \h </w:instrText>
        </w:r>
        <w:r>
          <w:rPr>
            <w:noProof/>
            <w:webHidden/>
          </w:rPr>
        </w:r>
        <w:r>
          <w:rPr>
            <w:noProof/>
            <w:webHidden/>
          </w:rPr>
          <w:fldChar w:fldCharType="separate"/>
        </w:r>
        <w:r w:rsidR="00C01F67">
          <w:rPr>
            <w:noProof/>
            <w:webHidden/>
          </w:rPr>
          <w:t>119</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51" w:history="1">
        <w:r w:rsidR="00544A47" w:rsidRPr="00BE3A46">
          <w:rPr>
            <w:rStyle w:val="af7"/>
            <w:noProof/>
          </w:rPr>
          <w:t>5.1</w:t>
        </w:r>
        <w:r w:rsidR="00544A47">
          <w:rPr>
            <w:rFonts w:ascii="Calibri" w:hAnsi="Calibri"/>
            <w:noProof/>
            <w:sz w:val="22"/>
            <w:szCs w:val="22"/>
          </w:rPr>
          <w:tab/>
        </w:r>
        <w:r w:rsidR="00544A47" w:rsidRPr="00BE3A46">
          <w:rPr>
            <w:rStyle w:val="af7"/>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544A47">
          <w:rPr>
            <w:noProof/>
            <w:webHidden/>
          </w:rPr>
          <w:tab/>
        </w:r>
        <w:r>
          <w:rPr>
            <w:noProof/>
            <w:webHidden/>
          </w:rPr>
          <w:fldChar w:fldCharType="begin"/>
        </w:r>
        <w:r w:rsidR="00544A47">
          <w:rPr>
            <w:noProof/>
            <w:webHidden/>
          </w:rPr>
          <w:instrText xml:space="preserve"> PAGEREF _Toc11938051 \h </w:instrText>
        </w:r>
        <w:r>
          <w:rPr>
            <w:noProof/>
            <w:webHidden/>
          </w:rPr>
        </w:r>
        <w:r>
          <w:rPr>
            <w:noProof/>
            <w:webHidden/>
          </w:rPr>
          <w:fldChar w:fldCharType="separate"/>
        </w:r>
        <w:r w:rsidR="00C01F67">
          <w:rPr>
            <w:noProof/>
            <w:webHidden/>
          </w:rPr>
          <w:t>119</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52" w:history="1">
        <w:r w:rsidR="00544A47" w:rsidRPr="00BE3A46">
          <w:rPr>
            <w:rStyle w:val="af7"/>
            <w:noProof/>
          </w:rPr>
          <w:t>5.2</w:t>
        </w:r>
        <w:r w:rsidR="00544A47">
          <w:rPr>
            <w:rFonts w:ascii="Calibri" w:hAnsi="Calibri"/>
            <w:noProof/>
            <w:sz w:val="22"/>
            <w:szCs w:val="22"/>
          </w:rPr>
          <w:tab/>
        </w:r>
        <w:r w:rsidR="00544A47" w:rsidRPr="00BE3A46">
          <w:rPr>
            <w:rStyle w:val="af7"/>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544A47">
          <w:rPr>
            <w:noProof/>
            <w:webHidden/>
          </w:rPr>
          <w:tab/>
        </w:r>
        <w:r>
          <w:rPr>
            <w:noProof/>
            <w:webHidden/>
          </w:rPr>
          <w:fldChar w:fldCharType="begin"/>
        </w:r>
        <w:r w:rsidR="00544A47">
          <w:rPr>
            <w:noProof/>
            <w:webHidden/>
          </w:rPr>
          <w:instrText xml:space="preserve"> PAGEREF _Toc11938052 \h </w:instrText>
        </w:r>
        <w:r>
          <w:rPr>
            <w:noProof/>
            <w:webHidden/>
          </w:rPr>
        </w:r>
        <w:r>
          <w:rPr>
            <w:noProof/>
            <w:webHidden/>
          </w:rPr>
          <w:fldChar w:fldCharType="separate"/>
        </w:r>
        <w:r w:rsidR="00C01F67">
          <w:rPr>
            <w:noProof/>
            <w:webHidden/>
          </w:rPr>
          <w:t>119</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53" w:history="1">
        <w:r w:rsidR="00544A47" w:rsidRPr="00BE3A46">
          <w:rPr>
            <w:rStyle w:val="af7"/>
            <w:noProof/>
          </w:rPr>
          <w:t>5.3</w:t>
        </w:r>
        <w:r w:rsidR="00544A47">
          <w:rPr>
            <w:rFonts w:ascii="Calibri" w:hAnsi="Calibri"/>
            <w:noProof/>
            <w:sz w:val="22"/>
            <w:szCs w:val="22"/>
          </w:rPr>
          <w:tab/>
        </w:r>
        <w:r w:rsidR="00544A47" w:rsidRPr="00BE3A46">
          <w:rPr>
            <w:rStyle w:val="af7"/>
            <w:noProof/>
          </w:rPr>
          <w:t>Предложения по техническому перевооружению источников тепловой энергии с целью повышения эффективности работы систем теплоснабжения.</w:t>
        </w:r>
        <w:r w:rsidR="00544A47">
          <w:rPr>
            <w:noProof/>
            <w:webHidden/>
          </w:rPr>
          <w:tab/>
        </w:r>
        <w:r>
          <w:rPr>
            <w:noProof/>
            <w:webHidden/>
          </w:rPr>
          <w:fldChar w:fldCharType="begin"/>
        </w:r>
        <w:r w:rsidR="00544A47">
          <w:rPr>
            <w:noProof/>
            <w:webHidden/>
          </w:rPr>
          <w:instrText xml:space="preserve"> PAGEREF _Toc11938053 \h </w:instrText>
        </w:r>
        <w:r>
          <w:rPr>
            <w:noProof/>
            <w:webHidden/>
          </w:rPr>
        </w:r>
        <w:r>
          <w:rPr>
            <w:noProof/>
            <w:webHidden/>
          </w:rPr>
          <w:fldChar w:fldCharType="separate"/>
        </w:r>
        <w:r w:rsidR="00C01F67">
          <w:rPr>
            <w:noProof/>
            <w:webHidden/>
          </w:rPr>
          <w:t>120</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54" w:history="1">
        <w:r w:rsidR="00544A47" w:rsidRPr="00BE3A46">
          <w:rPr>
            <w:rStyle w:val="af7"/>
            <w:noProof/>
          </w:rPr>
          <w:t>5.4</w:t>
        </w:r>
        <w:r w:rsidR="00544A47">
          <w:rPr>
            <w:rFonts w:ascii="Calibri" w:hAnsi="Calibri"/>
            <w:noProof/>
            <w:sz w:val="22"/>
            <w:szCs w:val="22"/>
          </w:rPr>
          <w:tab/>
        </w:r>
        <w:r w:rsidR="00544A47" w:rsidRPr="00BE3A46">
          <w:rPr>
            <w:rStyle w:val="af7"/>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44A47">
          <w:rPr>
            <w:noProof/>
            <w:webHidden/>
          </w:rPr>
          <w:tab/>
        </w:r>
        <w:r>
          <w:rPr>
            <w:noProof/>
            <w:webHidden/>
          </w:rPr>
          <w:fldChar w:fldCharType="begin"/>
        </w:r>
        <w:r w:rsidR="00544A47">
          <w:rPr>
            <w:noProof/>
            <w:webHidden/>
          </w:rPr>
          <w:instrText xml:space="preserve"> PAGEREF _Toc11938054 \h </w:instrText>
        </w:r>
        <w:r>
          <w:rPr>
            <w:noProof/>
            <w:webHidden/>
          </w:rPr>
        </w:r>
        <w:r>
          <w:rPr>
            <w:noProof/>
            <w:webHidden/>
          </w:rPr>
          <w:fldChar w:fldCharType="separate"/>
        </w:r>
        <w:r w:rsidR="00C01F67">
          <w:rPr>
            <w:noProof/>
            <w:webHidden/>
          </w:rPr>
          <w:t>121</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55" w:history="1">
        <w:r w:rsidR="00544A47" w:rsidRPr="00BE3A46">
          <w:rPr>
            <w:rStyle w:val="af7"/>
            <w:noProof/>
          </w:rPr>
          <w:t>5.5</w:t>
        </w:r>
        <w:r w:rsidR="00544A47">
          <w:rPr>
            <w:rFonts w:ascii="Calibri" w:hAnsi="Calibri"/>
            <w:noProof/>
            <w:sz w:val="22"/>
            <w:szCs w:val="22"/>
          </w:rPr>
          <w:tab/>
        </w:r>
        <w:r w:rsidR="00544A47" w:rsidRPr="00BE3A46">
          <w:rPr>
            <w:rStyle w:val="af7"/>
            <w:noProof/>
          </w:rPr>
          <w:t>Меры по переоборудованию котельных в источники комбинированной выработки электрической и тепловой энергии для каждого этапа.</w:t>
        </w:r>
        <w:r w:rsidR="00544A47">
          <w:rPr>
            <w:noProof/>
            <w:webHidden/>
          </w:rPr>
          <w:tab/>
        </w:r>
        <w:r>
          <w:rPr>
            <w:noProof/>
            <w:webHidden/>
          </w:rPr>
          <w:fldChar w:fldCharType="begin"/>
        </w:r>
        <w:r w:rsidR="00544A47">
          <w:rPr>
            <w:noProof/>
            <w:webHidden/>
          </w:rPr>
          <w:instrText xml:space="preserve"> PAGEREF _Toc11938055 \h </w:instrText>
        </w:r>
        <w:r>
          <w:rPr>
            <w:noProof/>
            <w:webHidden/>
          </w:rPr>
        </w:r>
        <w:r>
          <w:rPr>
            <w:noProof/>
            <w:webHidden/>
          </w:rPr>
          <w:fldChar w:fldCharType="separate"/>
        </w:r>
        <w:r w:rsidR="00C01F67">
          <w:rPr>
            <w:noProof/>
            <w:webHidden/>
          </w:rPr>
          <w:t>121</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56" w:history="1">
        <w:r w:rsidR="00544A47" w:rsidRPr="00BE3A46">
          <w:rPr>
            <w:rStyle w:val="af7"/>
            <w:noProof/>
          </w:rPr>
          <w:t>5.6</w:t>
        </w:r>
        <w:r w:rsidR="00544A47">
          <w:rPr>
            <w:rFonts w:ascii="Calibri" w:hAnsi="Calibri"/>
            <w:noProof/>
            <w:sz w:val="22"/>
            <w:szCs w:val="22"/>
          </w:rPr>
          <w:tab/>
        </w:r>
        <w:r w:rsidR="00544A47" w:rsidRPr="00BE3A46">
          <w:rPr>
            <w:rStyle w:val="af7"/>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544A47">
          <w:rPr>
            <w:noProof/>
            <w:webHidden/>
          </w:rPr>
          <w:tab/>
        </w:r>
        <w:r>
          <w:rPr>
            <w:noProof/>
            <w:webHidden/>
          </w:rPr>
          <w:fldChar w:fldCharType="begin"/>
        </w:r>
        <w:r w:rsidR="00544A47">
          <w:rPr>
            <w:noProof/>
            <w:webHidden/>
          </w:rPr>
          <w:instrText xml:space="preserve"> PAGEREF _Toc11938056 \h </w:instrText>
        </w:r>
        <w:r>
          <w:rPr>
            <w:noProof/>
            <w:webHidden/>
          </w:rPr>
        </w:r>
        <w:r>
          <w:rPr>
            <w:noProof/>
            <w:webHidden/>
          </w:rPr>
          <w:fldChar w:fldCharType="separate"/>
        </w:r>
        <w:r w:rsidR="00C01F67">
          <w:rPr>
            <w:noProof/>
            <w:webHidden/>
          </w:rPr>
          <w:t>121</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57" w:history="1">
        <w:r w:rsidR="00544A47" w:rsidRPr="00BE3A46">
          <w:rPr>
            <w:rStyle w:val="af7"/>
            <w:noProof/>
          </w:rPr>
          <w:t>5.7</w:t>
        </w:r>
        <w:r w:rsidR="00544A47">
          <w:rPr>
            <w:rFonts w:ascii="Calibri" w:hAnsi="Calibri"/>
            <w:noProof/>
            <w:sz w:val="22"/>
            <w:szCs w:val="22"/>
          </w:rPr>
          <w:tab/>
        </w:r>
        <w:r w:rsidR="00544A47" w:rsidRPr="00BE3A46">
          <w:rPr>
            <w:rStyle w:val="af7"/>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544A47">
          <w:rPr>
            <w:noProof/>
            <w:webHidden/>
          </w:rPr>
          <w:tab/>
        </w:r>
        <w:r>
          <w:rPr>
            <w:noProof/>
            <w:webHidden/>
          </w:rPr>
          <w:fldChar w:fldCharType="begin"/>
        </w:r>
        <w:r w:rsidR="00544A47">
          <w:rPr>
            <w:noProof/>
            <w:webHidden/>
          </w:rPr>
          <w:instrText xml:space="preserve"> PAGEREF _Toc11938057 \h </w:instrText>
        </w:r>
        <w:r>
          <w:rPr>
            <w:noProof/>
            <w:webHidden/>
          </w:rPr>
        </w:r>
        <w:r>
          <w:rPr>
            <w:noProof/>
            <w:webHidden/>
          </w:rPr>
          <w:fldChar w:fldCharType="separate"/>
        </w:r>
        <w:r w:rsidR="00C01F67">
          <w:rPr>
            <w:noProof/>
            <w:webHidden/>
          </w:rPr>
          <w:t>121</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58" w:history="1">
        <w:r w:rsidR="00544A47" w:rsidRPr="00BE3A46">
          <w:rPr>
            <w:rStyle w:val="af7"/>
            <w:noProof/>
          </w:rPr>
          <w:t>4.8</w:t>
        </w:r>
        <w:r w:rsidR="00544A47">
          <w:rPr>
            <w:rFonts w:ascii="Calibri" w:hAnsi="Calibri"/>
            <w:noProof/>
            <w:sz w:val="22"/>
            <w:szCs w:val="22"/>
          </w:rPr>
          <w:tab/>
        </w:r>
        <w:r w:rsidR="00544A47" w:rsidRPr="00BE3A46">
          <w:rPr>
            <w:rStyle w:val="af7"/>
            <w:noProof/>
          </w:rPr>
          <w:t>Оптимальный температурный г</w:t>
        </w:r>
        <w:r w:rsidR="00544A47" w:rsidRPr="00BE3A46">
          <w:rPr>
            <w:rStyle w:val="af7"/>
            <w:noProof/>
          </w:rPr>
          <w:t>р</w:t>
        </w:r>
        <w:r w:rsidR="00544A47" w:rsidRPr="00BE3A46">
          <w:rPr>
            <w:rStyle w:val="af7"/>
            <w:noProof/>
          </w:rPr>
          <w:t>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544A47">
          <w:rPr>
            <w:noProof/>
            <w:webHidden/>
          </w:rPr>
          <w:tab/>
        </w:r>
        <w:r>
          <w:rPr>
            <w:noProof/>
            <w:webHidden/>
          </w:rPr>
          <w:fldChar w:fldCharType="begin"/>
        </w:r>
        <w:r w:rsidR="00544A47">
          <w:rPr>
            <w:noProof/>
            <w:webHidden/>
          </w:rPr>
          <w:instrText xml:space="preserve"> PAGEREF _Toc11938058 \h </w:instrText>
        </w:r>
        <w:r>
          <w:rPr>
            <w:noProof/>
            <w:webHidden/>
          </w:rPr>
        </w:r>
        <w:r>
          <w:rPr>
            <w:noProof/>
            <w:webHidden/>
          </w:rPr>
          <w:fldChar w:fldCharType="separate"/>
        </w:r>
        <w:r w:rsidR="00C01F67">
          <w:rPr>
            <w:noProof/>
            <w:webHidden/>
          </w:rPr>
          <w:t>123</w:t>
        </w:r>
        <w:r>
          <w:rPr>
            <w:noProof/>
            <w:webHidden/>
          </w:rPr>
          <w:fldChar w:fldCharType="end"/>
        </w:r>
      </w:hyperlink>
    </w:p>
    <w:p w:rsidR="00544A47" w:rsidRDefault="002A78B7">
      <w:pPr>
        <w:pStyle w:val="12"/>
        <w:rPr>
          <w:rFonts w:ascii="Calibri" w:hAnsi="Calibri"/>
          <w:noProof/>
          <w:sz w:val="22"/>
          <w:szCs w:val="22"/>
        </w:rPr>
      </w:pPr>
      <w:hyperlink w:anchor="_Toc11938060" w:history="1">
        <w:r w:rsidR="00544A47" w:rsidRPr="00BE3A46">
          <w:rPr>
            <w:rStyle w:val="af7"/>
            <w:noProof/>
          </w:rPr>
          <w:t>6</w:t>
        </w:r>
        <w:r w:rsidR="00544A47">
          <w:rPr>
            <w:rFonts w:ascii="Calibri" w:hAnsi="Calibri"/>
            <w:noProof/>
            <w:sz w:val="22"/>
            <w:szCs w:val="22"/>
          </w:rPr>
          <w:tab/>
        </w:r>
        <w:r w:rsidR="00544A47" w:rsidRPr="00BE3A46">
          <w:rPr>
            <w:rStyle w:val="af7"/>
            <w:noProof/>
          </w:rPr>
          <w:t>Раздел Предложения по строительству и реконструкции тепловых сетей</w:t>
        </w:r>
        <w:r w:rsidR="00544A47">
          <w:rPr>
            <w:noProof/>
            <w:webHidden/>
          </w:rPr>
          <w:tab/>
        </w:r>
        <w:r>
          <w:rPr>
            <w:noProof/>
            <w:webHidden/>
          </w:rPr>
          <w:fldChar w:fldCharType="begin"/>
        </w:r>
        <w:r w:rsidR="00544A47">
          <w:rPr>
            <w:noProof/>
            <w:webHidden/>
          </w:rPr>
          <w:instrText xml:space="preserve"> PAGEREF _Toc11938060 \h </w:instrText>
        </w:r>
        <w:r>
          <w:rPr>
            <w:noProof/>
            <w:webHidden/>
          </w:rPr>
        </w:r>
        <w:r>
          <w:rPr>
            <w:noProof/>
            <w:webHidden/>
          </w:rPr>
          <w:fldChar w:fldCharType="separate"/>
        </w:r>
        <w:r w:rsidR="00C01F67">
          <w:rPr>
            <w:noProof/>
            <w:webHidden/>
          </w:rPr>
          <w:t>148</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61" w:history="1">
        <w:r w:rsidR="00544A47" w:rsidRPr="00BE3A46">
          <w:rPr>
            <w:rStyle w:val="af7"/>
            <w:noProof/>
          </w:rPr>
          <w:t>6.1</w:t>
        </w:r>
        <w:r w:rsidR="00544A47">
          <w:rPr>
            <w:rFonts w:ascii="Calibri" w:hAnsi="Calibri"/>
            <w:noProof/>
            <w:sz w:val="22"/>
            <w:szCs w:val="22"/>
          </w:rPr>
          <w:tab/>
        </w:r>
        <w:r w:rsidR="00544A47" w:rsidRPr="00BE3A46">
          <w:rPr>
            <w:rStyle w:val="af7"/>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44A47">
          <w:rPr>
            <w:noProof/>
            <w:webHidden/>
          </w:rPr>
          <w:tab/>
        </w:r>
        <w:r>
          <w:rPr>
            <w:noProof/>
            <w:webHidden/>
          </w:rPr>
          <w:fldChar w:fldCharType="begin"/>
        </w:r>
        <w:r w:rsidR="00544A47">
          <w:rPr>
            <w:noProof/>
            <w:webHidden/>
          </w:rPr>
          <w:instrText xml:space="preserve"> PAGEREF _Toc11938061 \h </w:instrText>
        </w:r>
        <w:r>
          <w:rPr>
            <w:noProof/>
            <w:webHidden/>
          </w:rPr>
        </w:r>
        <w:r>
          <w:rPr>
            <w:noProof/>
            <w:webHidden/>
          </w:rPr>
          <w:fldChar w:fldCharType="separate"/>
        </w:r>
        <w:r w:rsidR="00C01F67">
          <w:rPr>
            <w:noProof/>
            <w:webHidden/>
          </w:rPr>
          <w:t>148</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62" w:history="1">
        <w:r w:rsidR="00544A47" w:rsidRPr="00BE3A46">
          <w:rPr>
            <w:rStyle w:val="af7"/>
            <w:noProof/>
          </w:rPr>
          <w:t>6.2</w:t>
        </w:r>
        <w:r w:rsidR="00544A47">
          <w:rPr>
            <w:rFonts w:ascii="Calibri" w:hAnsi="Calibri"/>
            <w:noProof/>
            <w:sz w:val="22"/>
            <w:szCs w:val="22"/>
          </w:rPr>
          <w:tab/>
        </w:r>
        <w:r w:rsidR="00544A47" w:rsidRPr="00BE3A46">
          <w:rPr>
            <w:rStyle w:val="af7"/>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544A47">
          <w:rPr>
            <w:noProof/>
            <w:webHidden/>
          </w:rPr>
          <w:tab/>
        </w:r>
        <w:r>
          <w:rPr>
            <w:noProof/>
            <w:webHidden/>
          </w:rPr>
          <w:fldChar w:fldCharType="begin"/>
        </w:r>
        <w:r w:rsidR="00544A47">
          <w:rPr>
            <w:noProof/>
            <w:webHidden/>
          </w:rPr>
          <w:instrText xml:space="preserve"> PAGEREF _Toc11938062 \h </w:instrText>
        </w:r>
        <w:r>
          <w:rPr>
            <w:noProof/>
            <w:webHidden/>
          </w:rPr>
        </w:r>
        <w:r>
          <w:rPr>
            <w:noProof/>
            <w:webHidden/>
          </w:rPr>
          <w:fldChar w:fldCharType="separate"/>
        </w:r>
        <w:r w:rsidR="00C01F67">
          <w:rPr>
            <w:noProof/>
            <w:webHidden/>
          </w:rPr>
          <w:t>149</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63" w:history="1">
        <w:r w:rsidR="00544A47" w:rsidRPr="00BE3A46">
          <w:rPr>
            <w:rStyle w:val="af7"/>
            <w:noProof/>
          </w:rPr>
          <w:t>6.3</w:t>
        </w:r>
        <w:r w:rsidR="00544A47">
          <w:rPr>
            <w:rFonts w:ascii="Calibri" w:hAnsi="Calibri"/>
            <w:noProof/>
            <w:sz w:val="22"/>
            <w:szCs w:val="22"/>
          </w:rPr>
          <w:tab/>
        </w:r>
        <w:r w:rsidR="00544A47" w:rsidRPr="00BE3A46">
          <w:rPr>
            <w:rStyle w:val="af7"/>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44A47">
          <w:rPr>
            <w:noProof/>
            <w:webHidden/>
          </w:rPr>
          <w:tab/>
        </w:r>
        <w:r>
          <w:rPr>
            <w:noProof/>
            <w:webHidden/>
          </w:rPr>
          <w:fldChar w:fldCharType="begin"/>
        </w:r>
        <w:r w:rsidR="00544A47">
          <w:rPr>
            <w:noProof/>
            <w:webHidden/>
          </w:rPr>
          <w:instrText xml:space="preserve"> PAGEREF _Toc11938063 \h </w:instrText>
        </w:r>
        <w:r>
          <w:rPr>
            <w:noProof/>
            <w:webHidden/>
          </w:rPr>
        </w:r>
        <w:r>
          <w:rPr>
            <w:noProof/>
            <w:webHidden/>
          </w:rPr>
          <w:fldChar w:fldCharType="separate"/>
        </w:r>
        <w:r w:rsidR="00C01F67">
          <w:rPr>
            <w:noProof/>
            <w:webHidden/>
          </w:rPr>
          <w:t>150</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64" w:history="1">
        <w:r w:rsidR="00544A47" w:rsidRPr="00BE3A46">
          <w:rPr>
            <w:rStyle w:val="af7"/>
            <w:noProof/>
          </w:rPr>
          <w:t>6.4</w:t>
        </w:r>
        <w:r w:rsidR="00544A47">
          <w:rPr>
            <w:rFonts w:ascii="Calibri" w:hAnsi="Calibri"/>
            <w:noProof/>
            <w:sz w:val="22"/>
            <w:szCs w:val="22"/>
          </w:rPr>
          <w:tab/>
        </w:r>
        <w:r w:rsidR="00544A47" w:rsidRPr="00BE3A46">
          <w:rPr>
            <w:rStyle w:val="af7"/>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"г" пункта 10 настоящего документа.</w:t>
        </w:r>
        <w:r w:rsidR="00544A47">
          <w:rPr>
            <w:noProof/>
            <w:webHidden/>
          </w:rPr>
          <w:tab/>
        </w:r>
        <w:r>
          <w:rPr>
            <w:noProof/>
            <w:webHidden/>
          </w:rPr>
          <w:fldChar w:fldCharType="begin"/>
        </w:r>
        <w:r w:rsidR="00544A47">
          <w:rPr>
            <w:noProof/>
            <w:webHidden/>
          </w:rPr>
          <w:instrText xml:space="preserve"> PAGEREF _Toc11938064 \h </w:instrText>
        </w:r>
        <w:r>
          <w:rPr>
            <w:noProof/>
            <w:webHidden/>
          </w:rPr>
        </w:r>
        <w:r>
          <w:rPr>
            <w:noProof/>
            <w:webHidden/>
          </w:rPr>
          <w:fldChar w:fldCharType="separate"/>
        </w:r>
        <w:r w:rsidR="00C01F67">
          <w:rPr>
            <w:noProof/>
            <w:webHidden/>
          </w:rPr>
          <w:t>150</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65" w:history="1">
        <w:r w:rsidR="00544A47" w:rsidRPr="00BE3A46">
          <w:rPr>
            <w:rStyle w:val="af7"/>
            <w:noProof/>
          </w:rPr>
          <w:t>6.5</w:t>
        </w:r>
        <w:r w:rsidR="00544A47">
          <w:rPr>
            <w:rFonts w:ascii="Calibri" w:hAnsi="Calibri"/>
            <w:noProof/>
            <w:sz w:val="22"/>
            <w:szCs w:val="22"/>
          </w:rPr>
          <w:tab/>
        </w:r>
        <w:r w:rsidR="00544A47" w:rsidRPr="00BE3A46">
          <w:rPr>
            <w:rStyle w:val="af7"/>
            <w:noProof/>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544A47">
          <w:rPr>
            <w:noProof/>
            <w:webHidden/>
          </w:rPr>
          <w:tab/>
        </w:r>
        <w:r>
          <w:rPr>
            <w:noProof/>
            <w:webHidden/>
          </w:rPr>
          <w:fldChar w:fldCharType="begin"/>
        </w:r>
        <w:r w:rsidR="00544A47">
          <w:rPr>
            <w:noProof/>
            <w:webHidden/>
          </w:rPr>
          <w:instrText xml:space="preserve"> PAGEREF _Toc11938065 \h </w:instrText>
        </w:r>
        <w:r>
          <w:rPr>
            <w:noProof/>
            <w:webHidden/>
          </w:rPr>
        </w:r>
        <w:r>
          <w:rPr>
            <w:noProof/>
            <w:webHidden/>
          </w:rPr>
          <w:fldChar w:fldCharType="separate"/>
        </w:r>
        <w:r w:rsidR="00C01F67">
          <w:rPr>
            <w:noProof/>
            <w:webHidden/>
          </w:rPr>
          <w:t>150</w:t>
        </w:r>
        <w:r>
          <w:rPr>
            <w:noProof/>
            <w:webHidden/>
          </w:rPr>
          <w:fldChar w:fldCharType="end"/>
        </w:r>
      </w:hyperlink>
    </w:p>
    <w:p w:rsidR="00544A47" w:rsidRDefault="002A78B7">
      <w:pPr>
        <w:pStyle w:val="12"/>
        <w:rPr>
          <w:rFonts w:ascii="Calibri" w:hAnsi="Calibri"/>
          <w:noProof/>
          <w:sz w:val="22"/>
          <w:szCs w:val="22"/>
        </w:rPr>
      </w:pPr>
      <w:hyperlink w:anchor="_Toc11938066" w:history="1">
        <w:r w:rsidR="00544A47" w:rsidRPr="00BE3A46">
          <w:rPr>
            <w:rStyle w:val="af7"/>
            <w:noProof/>
          </w:rPr>
          <w:t>7</w:t>
        </w:r>
        <w:r w:rsidR="00544A47">
          <w:rPr>
            <w:rFonts w:ascii="Calibri" w:hAnsi="Calibri"/>
            <w:noProof/>
            <w:sz w:val="22"/>
            <w:szCs w:val="22"/>
          </w:rPr>
          <w:tab/>
        </w:r>
        <w:r w:rsidR="00544A47" w:rsidRPr="00BE3A46">
          <w:rPr>
            <w:rStyle w:val="af7"/>
            <w:noProof/>
          </w:rPr>
          <w:t>Предложения по переводу открытых систем теплоснабжения (горячего водоснабжения) в закрытые системы горячего водоснабжения</w:t>
        </w:r>
        <w:r w:rsidR="00544A47">
          <w:rPr>
            <w:noProof/>
            <w:webHidden/>
          </w:rPr>
          <w:tab/>
        </w:r>
        <w:r>
          <w:rPr>
            <w:noProof/>
            <w:webHidden/>
          </w:rPr>
          <w:fldChar w:fldCharType="begin"/>
        </w:r>
        <w:r w:rsidR="00544A47">
          <w:rPr>
            <w:noProof/>
            <w:webHidden/>
          </w:rPr>
          <w:instrText xml:space="preserve"> PAGEREF _Toc11938066 \h </w:instrText>
        </w:r>
        <w:r>
          <w:rPr>
            <w:noProof/>
            <w:webHidden/>
          </w:rPr>
        </w:r>
        <w:r>
          <w:rPr>
            <w:noProof/>
            <w:webHidden/>
          </w:rPr>
          <w:fldChar w:fldCharType="separate"/>
        </w:r>
        <w:r w:rsidR="00C01F67">
          <w:rPr>
            <w:noProof/>
            <w:webHidden/>
          </w:rPr>
          <w:t>151</w:t>
        </w:r>
        <w:r>
          <w:rPr>
            <w:noProof/>
            <w:webHidden/>
          </w:rPr>
          <w:fldChar w:fldCharType="end"/>
        </w:r>
      </w:hyperlink>
    </w:p>
    <w:p w:rsidR="00544A47" w:rsidRDefault="002A78B7">
      <w:pPr>
        <w:pStyle w:val="12"/>
        <w:rPr>
          <w:rFonts w:ascii="Calibri" w:hAnsi="Calibri"/>
          <w:noProof/>
          <w:sz w:val="22"/>
          <w:szCs w:val="22"/>
        </w:rPr>
      </w:pPr>
      <w:hyperlink w:anchor="_Toc11938067" w:history="1">
        <w:r w:rsidR="00544A47" w:rsidRPr="00BE3A46">
          <w:rPr>
            <w:rStyle w:val="af7"/>
            <w:noProof/>
          </w:rPr>
          <w:t>8</w:t>
        </w:r>
        <w:r w:rsidR="00544A47">
          <w:rPr>
            <w:rFonts w:ascii="Calibri" w:hAnsi="Calibri"/>
            <w:noProof/>
            <w:sz w:val="22"/>
            <w:szCs w:val="22"/>
          </w:rPr>
          <w:tab/>
        </w:r>
        <w:r w:rsidR="00544A47" w:rsidRPr="00BE3A46">
          <w:rPr>
            <w:rStyle w:val="af7"/>
            <w:noProof/>
          </w:rPr>
          <w:t>Раздел Перспективные топливные балансы</w:t>
        </w:r>
        <w:r w:rsidR="00544A47">
          <w:rPr>
            <w:noProof/>
            <w:webHidden/>
          </w:rPr>
          <w:tab/>
        </w:r>
        <w:r>
          <w:rPr>
            <w:noProof/>
            <w:webHidden/>
          </w:rPr>
          <w:fldChar w:fldCharType="begin"/>
        </w:r>
        <w:r w:rsidR="00544A47">
          <w:rPr>
            <w:noProof/>
            <w:webHidden/>
          </w:rPr>
          <w:instrText xml:space="preserve"> PAGEREF _Toc11938067 \h </w:instrText>
        </w:r>
        <w:r>
          <w:rPr>
            <w:noProof/>
            <w:webHidden/>
          </w:rPr>
        </w:r>
        <w:r>
          <w:rPr>
            <w:noProof/>
            <w:webHidden/>
          </w:rPr>
          <w:fldChar w:fldCharType="separate"/>
        </w:r>
        <w:r w:rsidR="00C01F67">
          <w:rPr>
            <w:noProof/>
            <w:webHidden/>
          </w:rPr>
          <w:t>152</w:t>
        </w:r>
        <w:r>
          <w:rPr>
            <w:noProof/>
            <w:webHidden/>
          </w:rPr>
          <w:fldChar w:fldCharType="end"/>
        </w:r>
      </w:hyperlink>
    </w:p>
    <w:p w:rsidR="00544A47" w:rsidRDefault="002A78B7">
      <w:pPr>
        <w:pStyle w:val="12"/>
        <w:rPr>
          <w:rFonts w:ascii="Calibri" w:hAnsi="Calibri"/>
          <w:noProof/>
          <w:sz w:val="22"/>
          <w:szCs w:val="22"/>
        </w:rPr>
      </w:pPr>
      <w:hyperlink w:anchor="_Toc11938068" w:history="1">
        <w:r w:rsidR="00544A47" w:rsidRPr="00BE3A46">
          <w:rPr>
            <w:rStyle w:val="af7"/>
            <w:noProof/>
          </w:rPr>
          <w:t>9</w:t>
        </w:r>
        <w:r w:rsidR="00544A47">
          <w:rPr>
            <w:rFonts w:ascii="Calibri" w:hAnsi="Calibri"/>
            <w:noProof/>
            <w:sz w:val="22"/>
            <w:szCs w:val="22"/>
          </w:rPr>
          <w:tab/>
        </w:r>
        <w:r w:rsidR="00544A47" w:rsidRPr="00BE3A46">
          <w:rPr>
            <w:rStyle w:val="af7"/>
            <w:noProof/>
          </w:rPr>
          <w:t>Раздел Инвестиции в строительство, реконструкцию и техническое перевооружение</w:t>
        </w:r>
        <w:r w:rsidR="00544A47">
          <w:rPr>
            <w:noProof/>
            <w:webHidden/>
          </w:rPr>
          <w:tab/>
        </w:r>
        <w:r>
          <w:rPr>
            <w:noProof/>
            <w:webHidden/>
          </w:rPr>
          <w:fldChar w:fldCharType="begin"/>
        </w:r>
        <w:r w:rsidR="00544A47">
          <w:rPr>
            <w:noProof/>
            <w:webHidden/>
          </w:rPr>
          <w:instrText xml:space="preserve"> PAGEREF _Toc11938068 \h </w:instrText>
        </w:r>
        <w:r>
          <w:rPr>
            <w:noProof/>
            <w:webHidden/>
          </w:rPr>
        </w:r>
        <w:r>
          <w:rPr>
            <w:noProof/>
            <w:webHidden/>
          </w:rPr>
          <w:fldChar w:fldCharType="separate"/>
        </w:r>
        <w:r w:rsidR="00C01F67">
          <w:rPr>
            <w:noProof/>
            <w:webHidden/>
          </w:rPr>
          <w:t>154</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69" w:history="1">
        <w:r w:rsidR="00544A47" w:rsidRPr="00BE3A46">
          <w:rPr>
            <w:rStyle w:val="af7"/>
            <w:noProof/>
          </w:rPr>
          <w:t>9.1</w:t>
        </w:r>
        <w:r w:rsidR="00544A47">
          <w:rPr>
            <w:rFonts w:ascii="Calibri" w:hAnsi="Calibri"/>
            <w:noProof/>
            <w:sz w:val="22"/>
            <w:szCs w:val="22"/>
          </w:rPr>
          <w:tab/>
        </w:r>
        <w:r w:rsidR="00544A47" w:rsidRPr="00BE3A46">
          <w:rPr>
            <w:rStyle w:val="af7"/>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544A47">
          <w:rPr>
            <w:noProof/>
            <w:webHidden/>
          </w:rPr>
          <w:tab/>
        </w:r>
        <w:r>
          <w:rPr>
            <w:noProof/>
            <w:webHidden/>
          </w:rPr>
          <w:fldChar w:fldCharType="begin"/>
        </w:r>
        <w:r w:rsidR="00544A47">
          <w:rPr>
            <w:noProof/>
            <w:webHidden/>
          </w:rPr>
          <w:instrText xml:space="preserve"> PAGEREF _Toc11938069 \h </w:instrText>
        </w:r>
        <w:r>
          <w:rPr>
            <w:noProof/>
            <w:webHidden/>
          </w:rPr>
        </w:r>
        <w:r>
          <w:rPr>
            <w:noProof/>
            <w:webHidden/>
          </w:rPr>
          <w:fldChar w:fldCharType="separate"/>
        </w:r>
        <w:r w:rsidR="00C01F67">
          <w:rPr>
            <w:noProof/>
            <w:webHidden/>
          </w:rPr>
          <w:t>154</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70" w:history="1">
        <w:r w:rsidR="00544A47" w:rsidRPr="00BE3A46">
          <w:rPr>
            <w:rStyle w:val="af7"/>
            <w:noProof/>
          </w:rPr>
          <w:t>9.2</w:t>
        </w:r>
        <w:r w:rsidR="00544A47">
          <w:rPr>
            <w:rFonts w:ascii="Calibri" w:hAnsi="Calibri"/>
            <w:noProof/>
            <w:sz w:val="22"/>
            <w:szCs w:val="22"/>
          </w:rPr>
          <w:tab/>
        </w:r>
        <w:r w:rsidR="00544A47" w:rsidRPr="00BE3A46">
          <w:rPr>
            <w:rStyle w:val="af7"/>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544A47">
          <w:rPr>
            <w:noProof/>
            <w:webHidden/>
          </w:rPr>
          <w:tab/>
        </w:r>
        <w:r>
          <w:rPr>
            <w:noProof/>
            <w:webHidden/>
          </w:rPr>
          <w:fldChar w:fldCharType="begin"/>
        </w:r>
        <w:r w:rsidR="00544A47">
          <w:rPr>
            <w:noProof/>
            <w:webHidden/>
          </w:rPr>
          <w:instrText xml:space="preserve"> PAGEREF _Toc11938070 \h </w:instrText>
        </w:r>
        <w:r>
          <w:rPr>
            <w:noProof/>
            <w:webHidden/>
          </w:rPr>
        </w:r>
        <w:r>
          <w:rPr>
            <w:noProof/>
            <w:webHidden/>
          </w:rPr>
          <w:fldChar w:fldCharType="separate"/>
        </w:r>
        <w:r w:rsidR="00C01F67">
          <w:rPr>
            <w:noProof/>
            <w:webHidden/>
          </w:rPr>
          <w:t>157</w:t>
        </w:r>
        <w:r>
          <w:rPr>
            <w:noProof/>
            <w:webHidden/>
          </w:rPr>
          <w:fldChar w:fldCharType="end"/>
        </w:r>
      </w:hyperlink>
    </w:p>
    <w:p w:rsidR="00544A47" w:rsidRDefault="002A78B7">
      <w:pPr>
        <w:pStyle w:val="23"/>
        <w:tabs>
          <w:tab w:val="left" w:pos="880"/>
          <w:tab w:val="right" w:leader="dot" w:pos="10196"/>
        </w:tabs>
        <w:rPr>
          <w:rFonts w:ascii="Calibri" w:hAnsi="Calibri"/>
          <w:noProof/>
          <w:sz w:val="22"/>
          <w:szCs w:val="22"/>
        </w:rPr>
      </w:pPr>
      <w:hyperlink w:anchor="_Toc11938071" w:history="1">
        <w:r w:rsidR="00544A47" w:rsidRPr="00BE3A46">
          <w:rPr>
            <w:rStyle w:val="af7"/>
            <w:noProof/>
          </w:rPr>
          <w:t>9.3</w:t>
        </w:r>
        <w:r w:rsidR="00544A47">
          <w:rPr>
            <w:rFonts w:ascii="Calibri" w:hAnsi="Calibri"/>
            <w:noProof/>
            <w:sz w:val="22"/>
            <w:szCs w:val="22"/>
          </w:rPr>
          <w:tab/>
        </w:r>
        <w:r w:rsidR="00544A47" w:rsidRPr="00BE3A46">
          <w:rPr>
            <w:rStyle w:val="af7"/>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544A47">
          <w:rPr>
            <w:noProof/>
            <w:webHidden/>
          </w:rPr>
          <w:tab/>
        </w:r>
        <w:r>
          <w:rPr>
            <w:noProof/>
            <w:webHidden/>
          </w:rPr>
          <w:fldChar w:fldCharType="begin"/>
        </w:r>
        <w:r w:rsidR="00544A47">
          <w:rPr>
            <w:noProof/>
            <w:webHidden/>
          </w:rPr>
          <w:instrText xml:space="preserve"> PAGEREF _Toc11938071 \h </w:instrText>
        </w:r>
        <w:r>
          <w:rPr>
            <w:noProof/>
            <w:webHidden/>
          </w:rPr>
        </w:r>
        <w:r>
          <w:rPr>
            <w:noProof/>
            <w:webHidden/>
          </w:rPr>
          <w:fldChar w:fldCharType="separate"/>
        </w:r>
        <w:r w:rsidR="00C01F67">
          <w:rPr>
            <w:noProof/>
            <w:webHidden/>
          </w:rPr>
          <w:t>167</w:t>
        </w:r>
        <w:r>
          <w:rPr>
            <w:noProof/>
            <w:webHidden/>
          </w:rPr>
          <w:fldChar w:fldCharType="end"/>
        </w:r>
      </w:hyperlink>
    </w:p>
    <w:p w:rsidR="00544A47" w:rsidRDefault="002A78B7">
      <w:pPr>
        <w:pStyle w:val="12"/>
        <w:rPr>
          <w:rFonts w:ascii="Calibri" w:hAnsi="Calibri"/>
          <w:noProof/>
          <w:sz w:val="22"/>
          <w:szCs w:val="22"/>
        </w:rPr>
      </w:pPr>
      <w:hyperlink w:anchor="_Toc11938072" w:history="1">
        <w:r w:rsidR="00544A47" w:rsidRPr="00BE3A46">
          <w:rPr>
            <w:rStyle w:val="af7"/>
            <w:noProof/>
          </w:rPr>
          <w:t>10</w:t>
        </w:r>
        <w:r w:rsidR="00544A47">
          <w:rPr>
            <w:rFonts w:ascii="Calibri" w:hAnsi="Calibri"/>
            <w:noProof/>
            <w:sz w:val="22"/>
            <w:szCs w:val="22"/>
          </w:rPr>
          <w:tab/>
        </w:r>
        <w:r w:rsidR="00544A47" w:rsidRPr="00BE3A46">
          <w:rPr>
            <w:rStyle w:val="af7"/>
            <w:noProof/>
          </w:rPr>
          <w:t>Раздел  Решение об определении единой теплоснабжающей организации (организаций)</w:t>
        </w:r>
        <w:r w:rsidR="00544A47">
          <w:rPr>
            <w:noProof/>
            <w:webHidden/>
          </w:rPr>
          <w:tab/>
        </w:r>
        <w:r>
          <w:rPr>
            <w:noProof/>
            <w:webHidden/>
          </w:rPr>
          <w:fldChar w:fldCharType="begin"/>
        </w:r>
        <w:r w:rsidR="00544A47">
          <w:rPr>
            <w:noProof/>
            <w:webHidden/>
          </w:rPr>
          <w:instrText xml:space="preserve"> PAGEREF _Toc11938072 \h </w:instrText>
        </w:r>
        <w:r>
          <w:rPr>
            <w:noProof/>
            <w:webHidden/>
          </w:rPr>
        </w:r>
        <w:r>
          <w:rPr>
            <w:noProof/>
            <w:webHidden/>
          </w:rPr>
          <w:fldChar w:fldCharType="separate"/>
        </w:r>
        <w:r w:rsidR="00C01F67">
          <w:rPr>
            <w:noProof/>
            <w:webHidden/>
          </w:rPr>
          <w:t>168</w:t>
        </w:r>
        <w:r>
          <w:rPr>
            <w:noProof/>
            <w:webHidden/>
          </w:rPr>
          <w:fldChar w:fldCharType="end"/>
        </w:r>
      </w:hyperlink>
    </w:p>
    <w:p w:rsidR="00544A47" w:rsidRDefault="002A78B7">
      <w:pPr>
        <w:pStyle w:val="12"/>
        <w:rPr>
          <w:rFonts w:ascii="Calibri" w:hAnsi="Calibri"/>
          <w:noProof/>
          <w:sz w:val="22"/>
          <w:szCs w:val="22"/>
        </w:rPr>
      </w:pPr>
      <w:hyperlink w:anchor="_Toc11938073" w:history="1">
        <w:r w:rsidR="00544A47" w:rsidRPr="00BE3A46">
          <w:rPr>
            <w:rStyle w:val="af7"/>
            <w:noProof/>
          </w:rPr>
          <w:t>11</w:t>
        </w:r>
        <w:r w:rsidR="00544A47">
          <w:rPr>
            <w:rFonts w:ascii="Calibri" w:hAnsi="Calibri"/>
            <w:noProof/>
            <w:sz w:val="22"/>
            <w:szCs w:val="22"/>
          </w:rPr>
          <w:tab/>
        </w:r>
        <w:r w:rsidR="00544A47" w:rsidRPr="00BE3A46">
          <w:rPr>
            <w:rStyle w:val="af7"/>
            <w:noProof/>
          </w:rPr>
          <w:t>Раздел  Решения о распределении тепловой нагрузки между источниками тепловой энергии</w:t>
        </w:r>
        <w:r w:rsidR="00544A47">
          <w:rPr>
            <w:noProof/>
            <w:webHidden/>
          </w:rPr>
          <w:tab/>
        </w:r>
        <w:r>
          <w:rPr>
            <w:noProof/>
            <w:webHidden/>
          </w:rPr>
          <w:fldChar w:fldCharType="begin"/>
        </w:r>
        <w:r w:rsidR="00544A47">
          <w:rPr>
            <w:noProof/>
            <w:webHidden/>
          </w:rPr>
          <w:instrText xml:space="preserve"> PAGEREF _Toc11938073 \h </w:instrText>
        </w:r>
        <w:r>
          <w:rPr>
            <w:noProof/>
            <w:webHidden/>
          </w:rPr>
        </w:r>
        <w:r>
          <w:rPr>
            <w:noProof/>
            <w:webHidden/>
          </w:rPr>
          <w:fldChar w:fldCharType="separate"/>
        </w:r>
        <w:r w:rsidR="00C01F67">
          <w:rPr>
            <w:noProof/>
            <w:webHidden/>
          </w:rPr>
          <w:t>172</w:t>
        </w:r>
        <w:r>
          <w:rPr>
            <w:noProof/>
            <w:webHidden/>
          </w:rPr>
          <w:fldChar w:fldCharType="end"/>
        </w:r>
      </w:hyperlink>
    </w:p>
    <w:p w:rsidR="00544A47" w:rsidRDefault="002A78B7">
      <w:pPr>
        <w:pStyle w:val="12"/>
        <w:rPr>
          <w:rFonts w:ascii="Calibri" w:hAnsi="Calibri"/>
          <w:noProof/>
          <w:sz w:val="22"/>
          <w:szCs w:val="22"/>
        </w:rPr>
      </w:pPr>
      <w:hyperlink w:anchor="_Toc11938074" w:history="1">
        <w:r w:rsidR="00544A47" w:rsidRPr="00BE3A46">
          <w:rPr>
            <w:rStyle w:val="af7"/>
            <w:noProof/>
          </w:rPr>
          <w:t>12</w:t>
        </w:r>
        <w:r w:rsidR="00544A47">
          <w:rPr>
            <w:rFonts w:ascii="Calibri" w:hAnsi="Calibri"/>
            <w:noProof/>
            <w:sz w:val="22"/>
            <w:szCs w:val="22"/>
          </w:rPr>
          <w:tab/>
        </w:r>
        <w:r w:rsidR="00544A47" w:rsidRPr="00BE3A46">
          <w:rPr>
            <w:rStyle w:val="af7"/>
            <w:noProof/>
          </w:rPr>
          <w:t>Раздел Решения по бесхозяйным тепловым сетям</w:t>
        </w:r>
        <w:r w:rsidR="00544A47">
          <w:rPr>
            <w:noProof/>
            <w:webHidden/>
          </w:rPr>
          <w:tab/>
        </w:r>
        <w:r>
          <w:rPr>
            <w:noProof/>
            <w:webHidden/>
          </w:rPr>
          <w:fldChar w:fldCharType="begin"/>
        </w:r>
        <w:r w:rsidR="00544A47">
          <w:rPr>
            <w:noProof/>
            <w:webHidden/>
          </w:rPr>
          <w:instrText xml:space="preserve"> PAGEREF _Toc11938074 \h </w:instrText>
        </w:r>
        <w:r>
          <w:rPr>
            <w:noProof/>
            <w:webHidden/>
          </w:rPr>
        </w:r>
        <w:r>
          <w:rPr>
            <w:noProof/>
            <w:webHidden/>
          </w:rPr>
          <w:fldChar w:fldCharType="separate"/>
        </w:r>
        <w:r w:rsidR="00C01F67">
          <w:rPr>
            <w:noProof/>
            <w:webHidden/>
          </w:rPr>
          <w:t>175</w:t>
        </w:r>
        <w:r>
          <w:rPr>
            <w:noProof/>
            <w:webHidden/>
          </w:rPr>
          <w:fldChar w:fldCharType="end"/>
        </w:r>
      </w:hyperlink>
    </w:p>
    <w:p w:rsidR="00544A47" w:rsidRDefault="002A78B7">
      <w:pPr>
        <w:pStyle w:val="12"/>
        <w:rPr>
          <w:rFonts w:ascii="Calibri" w:hAnsi="Calibri"/>
          <w:noProof/>
          <w:sz w:val="22"/>
          <w:szCs w:val="22"/>
        </w:rPr>
      </w:pPr>
      <w:hyperlink w:anchor="_Toc11938075" w:history="1">
        <w:r w:rsidR="00544A47" w:rsidRPr="00BE3A46">
          <w:rPr>
            <w:rStyle w:val="af7"/>
            <w:noProof/>
          </w:rPr>
          <w:t>13</w:t>
        </w:r>
        <w:r w:rsidR="00544A47">
          <w:rPr>
            <w:rFonts w:ascii="Calibri" w:hAnsi="Calibri"/>
            <w:noProof/>
            <w:sz w:val="22"/>
            <w:szCs w:val="22"/>
          </w:rPr>
          <w:tab/>
        </w:r>
        <w:r w:rsidR="00544A47" w:rsidRPr="00BE3A46">
          <w:rPr>
            <w:rStyle w:val="af7"/>
            <w:noProof/>
          </w:rPr>
          <w:t>Синхронизация схемы теплоснабжения со схемой газоснабжения и газификации  Ивановской  области, схемой и программой развития электроэнергетики, а также со схемами  водоснабжения и водоотведения</w:t>
        </w:r>
        <w:r w:rsidR="00544A47">
          <w:rPr>
            <w:noProof/>
            <w:webHidden/>
          </w:rPr>
          <w:tab/>
        </w:r>
        <w:r>
          <w:rPr>
            <w:noProof/>
            <w:webHidden/>
          </w:rPr>
          <w:fldChar w:fldCharType="begin"/>
        </w:r>
        <w:r w:rsidR="00544A47">
          <w:rPr>
            <w:noProof/>
            <w:webHidden/>
          </w:rPr>
          <w:instrText xml:space="preserve"> PAGEREF _Toc11938075 \h </w:instrText>
        </w:r>
        <w:r>
          <w:rPr>
            <w:noProof/>
            <w:webHidden/>
          </w:rPr>
        </w:r>
        <w:r>
          <w:rPr>
            <w:noProof/>
            <w:webHidden/>
          </w:rPr>
          <w:fldChar w:fldCharType="separate"/>
        </w:r>
        <w:r w:rsidR="00C01F67">
          <w:rPr>
            <w:noProof/>
            <w:webHidden/>
          </w:rPr>
          <w:t>178</w:t>
        </w:r>
        <w:r>
          <w:rPr>
            <w:noProof/>
            <w:webHidden/>
          </w:rPr>
          <w:fldChar w:fldCharType="end"/>
        </w:r>
      </w:hyperlink>
    </w:p>
    <w:p w:rsidR="00544A47" w:rsidRDefault="002A78B7">
      <w:pPr>
        <w:pStyle w:val="12"/>
        <w:rPr>
          <w:rFonts w:ascii="Calibri" w:hAnsi="Calibri"/>
          <w:noProof/>
          <w:sz w:val="22"/>
          <w:szCs w:val="22"/>
        </w:rPr>
      </w:pPr>
      <w:hyperlink w:anchor="_Toc11938076" w:history="1">
        <w:r w:rsidR="00544A47" w:rsidRPr="00BE3A46">
          <w:rPr>
            <w:rStyle w:val="af7"/>
            <w:noProof/>
          </w:rPr>
          <w:t>14</w:t>
        </w:r>
        <w:r w:rsidR="00544A47">
          <w:rPr>
            <w:rFonts w:ascii="Calibri" w:hAnsi="Calibri"/>
            <w:noProof/>
            <w:sz w:val="22"/>
            <w:szCs w:val="22"/>
          </w:rPr>
          <w:tab/>
        </w:r>
        <w:r w:rsidR="00544A47" w:rsidRPr="00BE3A46">
          <w:rPr>
            <w:rStyle w:val="af7"/>
            <w:noProof/>
          </w:rPr>
          <w:t>Индикаторы развития систем теплоснабжения поселения, городского округа, города федерального значения</w:t>
        </w:r>
        <w:r w:rsidR="00544A47">
          <w:rPr>
            <w:noProof/>
            <w:webHidden/>
          </w:rPr>
          <w:tab/>
        </w:r>
        <w:r>
          <w:rPr>
            <w:noProof/>
            <w:webHidden/>
          </w:rPr>
          <w:fldChar w:fldCharType="begin"/>
        </w:r>
        <w:r w:rsidR="00544A47">
          <w:rPr>
            <w:noProof/>
            <w:webHidden/>
          </w:rPr>
          <w:instrText xml:space="preserve"> PAGEREF _Toc11938076 \h </w:instrText>
        </w:r>
        <w:r>
          <w:rPr>
            <w:noProof/>
            <w:webHidden/>
          </w:rPr>
        </w:r>
        <w:r>
          <w:rPr>
            <w:noProof/>
            <w:webHidden/>
          </w:rPr>
          <w:fldChar w:fldCharType="separate"/>
        </w:r>
        <w:r w:rsidR="00C01F67">
          <w:rPr>
            <w:noProof/>
            <w:webHidden/>
          </w:rPr>
          <w:t>178</w:t>
        </w:r>
        <w:r>
          <w:rPr>
            <w:noProof/>
            <w:webHidden/>
          </w:rPr>
          <w:fldChar w:fldCharType="end"/>
        </w:r>
      </w:hyperlink>
    </w:p>
    <w:p w:rsidR="00544A47" w:rsidRDefault="002A78B7">
      <w:pPr>
        <w:pStyle w:val="12"/>
        <w:rPr>
          <w:rFonts w:ascii="Calibri" w:hAnsi="Calibri"/>
          <w:noProof/>
          <w:sz w:val="22"/>
          <w:szCs w:val="22"/>
        </w:rPr>
      </w:pPr>
      <w:hyperlink w:anchor="_Toc11938077" w:history="1">
        <w:r w:rsidR="00544A47" w:rsidRPr="00BE3A46">
          <w:rPr>
            <w:rStyle w:val="af7"/>
            <w:noProof/>
          </w:rPr>
          <w:t>15</w:t>
        </w:r>
        <w:r w:rsidR="00544A47">
          <w:rPr>
            <w:rFonts w:ascii="Calibri" w:hAnsi="Calibri"/>
            <w:noProof/>
            <w:sz w:val="22"/>
            <w:szCs w:val="22"/>
          </w:rPr>
          <w:tab/>
        </w:r>
        <w:r w:rsidR="00544A47" w:rsidRPr="00BE3A46">
          <w:rPr>
            <w:rStyle w:val="af7"/>
            <w:noProof/>
          </w:rPr>
          <w:t>Ценовые (тарифные) последствия</w:t>
        </w:r>
        <w:r w:rsidR="00544A47">
          <w:rPr>
            <w:noProof/>
            <w:webHidden/>
          </w:rPr>
          <w:tab/>
        </w:r>
        <w:r>
          <w:rPr>
            <w:noProof/>
            <w:webHidden/>
          </w:rPr>
          <w:fldChar w:fldCharType="begin"/>
        </w:r>
        <w:r w:rsidR="00544A47">
          <w:rPr>
            <w:noProof/>
            <w:webHidden/>
          </w:rPr>
          <w:instrText xml:space="preserve"> PAGEREF _Toc11938077 \h </w:instrText>
        </w:r>
        <w:r>
          <w:rPr>
            <w:noProof/>
            <w:webHidden/>
          </w:rPr>
        </w:r>
        <w:r>
          <w:rPr>
            <w:noProof/>
            <w:webHidden/>
          </w:rPr>
          <w:fldChar w:fldCharType="separate"/>
        </w:r>
        <w:r w:rsidR="00C01F67">
          <w:rPr>
            <w:noProof/>
            <w:webHidden/>
          </w:rPr>
          <w:t>178</w:t>
        </w:r>
        <w:r>
          <w:rPr>
            <w:noProof/>
            <w:webHidden/>
          </w:rPr>
          <w:fldChar w:fldCharType="end"/>
        </w:r>
      </w:hyperlink>
    </w:p>
    <w:p w:rsidR="00251F25" w:rsidRPr="00640E75" w:rsidRDefault="002A78B7" w:rsidP="00251F25">
      <w:pPr>
        <w:rPr>
          <w:rFonts w:ascii="Cambria" w:eastAsia="Times New Roman" w:hAnsi="Cambria"/>
          <w:color w:val="365F91"/>
          <w:sz w:val="28"/>
          <w:szCs w:val="28"/>
        </w:rPr>
      </w:pPr>
      <w:r w:rsidRPr="00640E75">
        <w:lastRenderedPageBreak/>
        <w:fldChar w:fldCharType="end"/>
      </w:r>
    </w:p>
    <w:p w:rsidR="00D1356B" w:rsidRPr="00640E75" w:rsidRDefault="00D1356B" w:rsidP="00E95B60">
      <w:pPr>
        <w:pStyle w:val="1"/>
        <w:rPr>
          <w:rFonts w:ascii="Times New Roman" w:hAnsi="Times New Roman"/>
          <w:color w:val="auto"/>
        </w:rPr>
      </w:pPr>
      <w:bookmarkStart w:id="1" w:name="_Toc11938030"/>
      <w:r w:rsidRPr="00640E75">
        <w:rPr>
          <w:rFonts w:ascii="Times New Roman" w:hAnsi="Times New Roman"/>
          <w:color w:val="auto"/>
        </w:rPr>
        <w:t>Раздел Показатели перспективного спроса на тепловую энергию (мощность) и теплоноситель в установленных границах территории поселения, горо</w:t>
      </w:r>
      <w:r w:rsidRPr="00640E75">
        <w:rPr>
          <w:rFonts w:ascii="Times New Roman" w:hAnsi="Times New Roman"/>
          <w:color w:val="auto"/>
        </w:rPr>
        <w:t>д</w:t>
      </w:r>
      <w:r w:rsidRPr="00640E75">
        <w:rPr>
          <w:rFonts w:ascii="Times New Roman" w:hAnsi="Times New Roman"/>
          <w:color w:val="auto"/>
        </w:rPr>
        <w:t>ского округа;</w:t>
      </w:r>
      <w:bookmarkEnd w:id="1"/>
    </w:p>
    <w:p w:rsidR="00D1356B" w:rsidRPr="00640E75" w:rsidRDefault="00977B21" w:rsidP="00977B21">
      <w:pPr>
        <w:pStyle w:val="2"/>
      </w:pPr>
      <w:bookmarkStart w:id="2" w:name="_Toc356459891"/>
      <w:bookmarkStart w:id="3" w:name="_Toc11938031"/>
      <w:r w:rsidRPr="00640E75">
        <w:t>Площадь строительных фондов и приросты площади строительных фондов по расчетным элементам территориального деления с разделением объектов стро</w:t>
      </w:r>
      <w:r w:rsidRPr="00640E75">
        <w:t>и</w:t>
      </w:r>
      <w:r w:rsidRPr="00640E75">
        <w:t>тельства на многоквартирные дома, жилые дома, общественные здания и прои</w:t>
      </w:r>
      <w:r w:rsidRPr="00640E75">
        <w:t>з</w:t>
      </w:r>
      <w:r w:rsidRPr="00640E75">
        <w:t>водственные здания промышленных предприятий по этапам - на каждый год первого 5-летнего периода и на последующие 5-летние периоды (далее – этапы</w:t>
      </w:r>
      <w:bookmarkEnd w:id="2"/>
      <w:r w:rsidRPr="00640E75">
        <w:t>).</w:t>
      </w:r>
      <w:bookmarkEnd w:id="3"/>
    </w:p>
    <w:p w:rsidR="00301D7F" w:rsidRPr="00640E75" w:rsidRDefault="00301D7F" w:rsidP="00D71501">
      <w:pPr>
        <w:pStyle w:val="71"/>
        <w:shd w:val="clear" w:color="auto" w:fill="auto"/>
        <w:spacing w:before="240" w:after="0" w:line="276" w:lineRule="auto"/>
        <w:ind w:left="23" w:right="23" w:firstLine="578"/>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Карта градостроительного зонирования города Кинешма представлена на рисунке 1.1.</w:t>
      </w:r>
    </w:p>
    <w:p w:rsidR="00301D7F" w:rsidRPr="00640E75" w:rsidRDefault="00301D7F" w:rsidP="00301D7F">
      <w:pPr>
        <w:pStyle w:val="af0"/>
        <w:keepNext/>
        <w:spacing w:after="0"/>
        <w:jc w:val="right"/>
        <w:rPr>
          <w:color w:val="auto"/>
          <w:sz w:val="24"/>
        </w:rPr>
      </w:pPr>
      <w:r w:rsidRPr="00640E75">
        <w:rPr>
          <w:color w:val="auto"/>
          <w:sz w:val="24"/>
        </w:rPr>
        <w:t xml:space="preserve">Рисунок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1</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Рисунок \* ARABIC \s 1 </w:instrText>
      </w:r>
      <w:r w:rsidR="002A78B7" w:rsidRPr="00640E75">
        <w:rPr>
          <w:color w:val="auto"/>
          <w:sz w:val="24"/>
        </w:rPr>
        <w:fldChar w:fldCharType="separate"/>
      </w:r>
      <w:r w:rsidR="00C01F67">
        <w:rPr>
          <w:noProof/>
          <w:color w:val="auto"/>
          <w:sz w:val="24"/>
        </w:rPr>
        <w:t>1</w:t>
      </w:r>
      <w:r w:rsidR="002A78B7" w:rsidRPr="00640E75">
        <w:rPr>
          <w:color w:val="auto"/>
          <w:sz w:val="24"/>
        </w:rPr>
        <w:fldChar w:fldCharType="end"/>
      </w:r>
    </w:p>
    <w:p w:rsidR="00301D7F" w:rsidRPr="00640E75" w:rsidRDefault="00591CDE" w:rsidP="00301D7F">
      <w:pPr>
        <w:tabs>
          <w:tab w:val="left" w:pos="720"/>
        </w:tabs>
        <w:spacing w:after="0"/>
        <w:jc w:val="both"/>
        <w:rPr>
          <w:rFonts w:ascii="Times New Roman" w:hAnsi="Times New Roman"/>
          <w:sz w:val="24"/>
          <w:szCs w:val="24"/>
        </w:rPr>
      </w:pPr>
      <w:r w:rsidRPr="002A78B7">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i1025" type="#_x0000_t75" style="width:510pt;height:426.6pt;visibility:visible">
            <v:imagedata r:id="rId8" o:title=""/>
          </v:shape>
        </w:pic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Объём нового жилищного стро</w:t>
      </w:r>
      <w:r w:rsidR="009A2896">
        <w:rPr>
          <w:rFonts w:ascii="Times New Roman" w:eastAsia="Times New Roman" w:hAnsi="Times New Roman" w:cs="Times New Roman"/>
          <w:sz w:val="24"/>
          <w:szCs w:val="24"/>
          <w:lang w:eastAsia="ru-RU"/>
        </w:rPr>
        <w:t>ительства за период 2010-2026 г</w:t>
      </w:r>
      <w:r w:rsidR="0069113F" w:rsidRPr="00640E75">
        <w:rPr>
          <w:rFonts w:ascii="Times New Roman" w:eastAsia="Times New Roman" w:hAnsi="Times New Roman" w:cs="Times New Roman"/>
          <w:sz w:val="24"/>
          <w:szCs w:val="24"/>
          <w:lang w:eastAsia="ru-RU"/>
        </w:rPr>
        <w:t>г. составит 655,0 тыс. м</w:t>
      </w:r>
      <w:r w:rsidR="0069113F" w:rsidRPr="009A2896">
        <w:rPr>
          <w:rFonts w:ascii="Times New Roman" w:eastAsia="Times New Roman" w:hAnsi="Times New Roman" w:cs="Times New Roman"/>
          <w:sz w:val="24"/>
          <w:szCs w:val="24"/>
          <w:vertAlign w:val="superscript"/>
          <w:lang w:eastAsia="ru-RU"/>
        </w:rPr>
        <w:t>2</w:t>
      </w:r>
      <w:r w:rsidR="0069113F" w:rsidRPr="00640E75">
        <w:rPr>
          <w:rFonts w:ascii="Times New Roman" w:eastAsia="Times New Roman" w:hAnsi="Times New Roman" w:cs="Times New Roman"/>
          <w:sz w:val="24"/>
          <w:szCs w:val="24"/>
          <w:lang w:eastAsia="ru-RU"/>
        </w:rPr>
        <w:t>, в т.</w:t>
      </w:r>
      <w:r w:rsidRPr="00640E75">
        <w:rPr>
          <w:rFonts w:ascii="Times New Roman" w:eastAsia="Times New Roman" w:hAnsi="Times New Roman" w:cs="Times New Roman"/>
          <w:sz w:val="24"/>
          <w:szCs w:val="24"/>
          <w:lang w:eastAsia="ru-RU"/>
        </w:rPr>
        <w:t>ч. на первую очередь 90,0 тыс. м</w:t>
      </w:r>
      <w:r w:rsidRPr="00222473">
        <w:rPr>
          <w:rFonts w:ascii="Times New Roman" w:eastAsia="Times New Roman" w:hAnsi="Times New Roman" w:cs="Times New Roman"/>
          <w:sz w:val="24"/>
          <w:szCs w:val="24"/>
          <w:vertAlign w:val="superscript"/>
          <w:lang w:eastAsia="ru-RU"/>
        </w:rPr>
        <w:t>2</w:t>
      </w:r>
      <w:r w:rsidRPr="00640E75">
        <w:rPr>
          <w:rFonts w:ascii="Times New Roman" w:eastAsia="Times New Roman" w:hAnsi="Times New Roman" w:cs="Times New Roman"/>
          <w:sz w:val="24"/>
          <w:szCs w:val="24"/>
          <w:lang w:eastAsia="ru-RU"/>
        </w:rPr>
        <w:t>.</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Территории, необходимые для размещения нового жилищного строительства, входят в с</w:t>
      </w:r>
      <w:r w:rsidRPr="00640E75">
        <w:rPr>
          <w:rFonts w:ascii="Times New Roman" w:eastAsia="Times New Roman" w:hAnsi="Times New Roman" w:cs="Times New Roman"/>
          <w:sz w:val="24"/>
          <w:szCs w:val="24"/>
          <w:lang w:eastAsia="ru-RU"/>
        </w:rPr>
        <w:t>о</w:t>
      </w:r>
      <w:r w:rsidRPr="00640E75">
        <w:rPr>
          <w:rFonts w:ascii="Times New Roman" w:eastAsia="Times New Roman" w:hAnsi="Times New Roman" w:cs="Times New Roman"/>
          <w:sz w:val="24"/>
          <w:szCs w:val="24"/>
          <w:lang w:eastAsia="ru-RU"/>
        </w:rPr>
        <w:t>став следующих строительных зон, организующих всю жилую застройку города:</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усадебной застройки;</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lastRenderedPageBreak/>
        <w:t>малоэтажной застройки (2-3 эт.);</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среднеэтажной застройки (4-5 эт.);</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 xml:space="preserve">многоэтажнвой застройки (6 и более этажей). </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 xml:space="preserve">Усадебную застройку предлагается вести домами с приусадебными участками площадью в среднем по 0,15 га, территория новой усадебной застройки – 93,71 га, в том числе на 1 очередь 2,34 га. </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Кварталы малоэтажной застройки рассредоточены по разным районам города. Новое стро</w:t>
      </w:r>
      <w:r w:rsidRPr="00640E75">
        <w:rPr>
          <w:rFonts w:ascii="Times New Roman" w:eastAsia="Times New Roman" w:hAnsi="Times New Roman" w:cs="Times New Roman"/>
          <w:sz w:val="24"/>
          <w:szCs w:val="24"/>
          <w:lang w:eastAsia="ru-RU"/>
        </w:rPr>
        <w:t>и</w:t>
      </w:r>
      <w:r w:rsidRPr="00640E75">
        <w:rPr>
          <w:rFonts w:ascii="Times New Roman" w:eastAsia="Times New Roman" w:hAnsi="Times New Roman" w:cs="Times New Roman"/>
          <w:sz w:val="24"/>
          <w:szCs w:val="24"/>
          <w:lang w:eastAsia="ru-RU"/>
        </w:rPr>
        <w:t xml:space="preserve">тельство намечено на площади 17,74 га. </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Площадь новой средне- и многоэтажной жилой застройки составит 101,01 га, из них на св</w:t>
      </w:r>
      <w:r w:rsidRPr="00640E75">
        <w:rPr>
          <w:rFonts w:ascii="Times New Roman" w:eastAsia="Times New Roman" w:hAnsi="Times New Roman" w:cs="Times New Roman"/>
          <w:sz w:val="24"/>
          <w:szCs w:val="24"/>
          <w:lang w:eastAsia="ru-RU"/>
        </w:rPr>
        <w:t>о</w:t>
      </w:r>
      <w:r w:rsidRPr="00640E75">
        <w:rPr>
          <w:rFonts w:ascii="Times New Roman" w:eastAsia="Times New Roman" w:hAnsi="Times New Roman" w:cs="Times New Roman"/>
          <w:sz w:val="24"/>
          <w:szCs w:val="24"/>
          <w:lang w:eastAsia="ru-RU"/>
        </w:rPr>
        <w:t>бодных территориях 66,36 га, в том числе на 1 очередь – 14,6 га.</w:t>
      </w:r>
    </w:p>
    <w:p w:rsidR="00301D7F" w:rsidRPr="00640E75" w:rsidRDefault="00301D7F" w:rsidP="00D71501">
      <w:pPr>
        <w:pStyle w:val="24"/>
        <w:ind w:firstLine="567"/>
        <w:jc w:val="left"/>
        <w:rPr>
          <w:b w:val="0"/>
          <w:bCs w:val="0"/>
          <w:sz w:val="24"/>
        </w:rPr>
      </w:pPr>
      <w:r w:rsidRPr="00640E75">
        <w:rPr>
          <w:b w:val="0"/>
          <w:sz w:val="24"/>
        </w:rPr>
        <w:t>Территории нового жилищного строительства</w:t>
      </w:r>
      <w:r w:rsidR="00D71501" w:rsidRPr="00640E75">
        <w:rPr>
          <w:b w:val="0"/>
          <w:sz w:val="24"/>
        </w:rPr>
        <w:t xml:space="preserve"> представлены в таблице 1.1. </w:t>
      </w:r>
    </w:p>
    <w:p w:rsidR="00301D7F" w:rsidRPr="00640E75" w:rsidRDefault="00301D7F" w:rsidP="00D71501">
      <w:pPr>
        <w:pStyle w:val="af0"/>
        <w:keepNext/>
        <w:spacing w:after="0"/>
        <w:jc w:val="right"/>
        <w:rPr>
          <w:color w:val="auto"/>
          <w:sz w:val="24"/>
          <w:szCs w:val="24"/>
        </w:rPr>
      </w:pPr>
      <w:r w:rsidRPr="00640E75">
        <w:rPr>
          <w:color w:val="auto"/>
          <w:sz w:val="24"/>
          <w:szCs w:val="24"/>
        </w:rPr>
        <w:t xml:space="preserve">Таблица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1</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Таблица \* ARABIC \s 1 </w:instrText>
      </w:r>
      <w:r w:rsidR="002A78B7" w:rsidRPr="00640E75">
        <w:rPr>
          <w:color w:val="auto"/>
          <w:sz w:val="24"/>
          <w:szCs w:val="24"/>
        </w:rPr>
        <w:fldChar w:fldCharType="separate"/>
      </w:r>
      <w:r w:rsidR="00C01F67">
        <w:rPr>
          <w:noProof/>
          <w:color w:val="auto"/>
          <w:sz w:val="24"/>
          <w:szCs w:val="24"/>
        </w:rPr>
        <w:t>1</w:t>
      </w:r>
      <w:r w:rsidR="002A78B7" w:rsidRPr="00640E75">
        <w:rPr>
          <w:color w:val="auto"/>
          <w:sz w:val="24"/>
          <w:szCs w:val="24"/>
        </w:rPr>
        <w:fldChar w:fldCharType="end"/>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9"/>
        <w:gridCol w:w="1857"/>
        <w:gridCol w:w="1858"/>
        <w:gridCol w:w="1858"/>
        <w:gridCol w:w="1798"/>
      </w:tblGrid>
      <w:tr w:rsidR="00301D7F" w:rsidRPr="00021B2E" w:rsidTr="0069113F">
        <w:trPr>
          <w:jc w:val="center"/>
        </w:trPr>
        <w:tc>
          <w:tcPr>
            <w:tcW w:w="1749" w:type="dxa"/>
            <w:vMerge w:val="restart"/>
            <w:vAlign w:val="center"/>
          </w:tcPr>
          <w:p w:rsidR="00301D7F" w:rsidRPr="00640E75" w:rsidRDefault="00301D7F" w:rsidP="0069113F">
            <w:pPr>
              <w:pStyle w:val="211"/>
              <w:ind w:firstLine="0"/>
              <w:jc w:val="center"/>
              <w:rPr>
                <w:sz w:val="22"/>
              </w:rPr>
            </w:pPr>
            <w:r w:rsidRPr="00640E75">
              <w:rPr>
                <w:sz w:val="22"/>
              </w:rPr>
              <w:t>Тип застройки</w:t>
            </w:r>
          </w:p>
        </w:tc>
        <w:tc>
          <w:tcPr>
            <w:tcW w:w="3715" w:type="dxa"/>
            <w:gridSpan w:val="2"/>
            <w:vAlign w:val="center"/>
          </w:tcPr>
          <w:p w:rsidR="00301D7F" w:rsidRPr="00640E75" w:rsidRDefault="00301D7F" w:rsidP="0069113F">
            <w:pPr>
              <w:pStyle w:val="211"/>
              <w:ind w:firstLine="0"/>
              <w:jc w:val="center"/>
              <w:rPr>
                <w:sz w:val="22"/>
              </w:rPr>
            </w:pPr>
            <w:r w:rsidRPr="00640E75">
              <w:rPr>
                <w:sz w:val="22"/>
              </w:rPr>
              <w:t>Расчётный срок</w:t>
            </w:r>
            <w:r w:rsidR="00D71501" w:rsidRPr="00640E75">
              <w:rPr>
                <w:sz w:val="22"/>
              </w:rPr>
              <w:t>, Га</w:t>
            </w:r>
          </w:p>
        </w:tc>
        <w:tc>
          <w:tcPr>
            <w:tcW w:w="3656" w:type="dxa"/>
            <w:gridSpan w:val="2"/>
            <w:vAlign w:val="center"/>
          </w:tcPr>
          <w:p w:rsidR="00301D7F" w:rsidRPr="00640E75" w:rsidRDefault="00301D7F" w:rsidP="00D71501">
            <w:pPr>
              <w:pStyle w:val="211"/>
              <w:ind w:firstLine="0"/>
              <w:jc w:val="center"/>
              <w:rPr>
                <w:sz w:val="22"/>
              </w:rPr>
            </w:pPr>
            <w:r w:rsidRPr="00640E75">
              <w:rPr>
                <w:sz w:val="22"/>
              </w:rPr>
              <w:t>В том числе 1 очередь</w:t>
            </w:r>
            <w:r w:rsidR="00D71501" w:rsidRPr="00640E75">
              <w:rPr>
                <w:sz w:val="22"/>
              </w:rPr>
              <w:t>, Га</w:t>
            </w:r>
          </w:p>
        </w:tc>
      </w:tr>
      <w:tr w:rsidR="00301D7F" w:rsidRPr="00021B2E" w:rsidTr="0069113F">
        <w:trPr>
          <w:jc w:val="center"/>
        </w:trPr>
        <w:tc>
          <w:tcPr>
            <w:tcW w:w="1749" w:type="dxa"/>
            <w:vMerge/>
            <w:vAlign w:val="center"/>
          </w:tcPr>
          <w:p w:rsidR="00301D7F" w:rsidRPr="00640E75" w:rsidRDefault="00301D7F" w:rsidP="0069113F">
            <w:pPr>
              <w:pStyle w:val="211"/>
              <w:ind w:firstLine="0"/>
              <w:jc w:val="center"/>
              <w:rPr>
                <w:sz w:val="22"/>
              </w:rPr>
            </w:pPr>
          </w:p>
        </w:tc>
        <w:tc>
          <w:tcPr>
            <w:tcW w:w="1857" w:type="dxa"/>
            <w:vAlign w:val="center"/>
          </w:tcPr>
          <w:p w:rsidR="00301D7F" w:rsidRPr="00640E75" w:rsidRDefault="00301D7F" w:rsidP="0069113F">
            <w:pPr>
              <w:pStyle w:val="211"/>
              <w:ind w:firstLine="0"/>
              <w:jc w:val="center"/>
              <w:rPr>
                <w:sz w:val="22"/>
              </w:rPr>
            </w:pPr>
            <w:r w:rsidRPr="00640E75">
              <w:rPr>
                <w:sz w:val="22"/>
              </w:rPr>
              <w:t>Всего</w:t>
            </w:r>
          </w:p>
        </w:tc>
        <w:tc>
          <w:tcPr>
            <w:tcW w:w="1858" w:type="dxa"/>
            <w:vAlign w:val="center"/>
          </w:tcPr>
          <w:p w:rsidR="00301D7F" w:rsidRPr="00640E75" w:rsidRDefault="00301D7F" w:rsidP="0069113F">
            <w:pPr>
              <w:pStyle w:val="211"/>
              <w:ind w:firstLine="0"/>
              <w:jc w:val="center"/>
              <w:rPr>
                <w:sz w:val="22"/>
              </w:rPr>
            </w:pPr>
            <w:r w:rsidRPr="00640E75">
              <w:rPr>
                <w:sz w:val="22"/>
              </w:rPr>
              <w:t>На свободных территориях</w:t>
            </w:r>
          </w:p>
        </w:tc>
        <w:tc>
          <w:tcPr>
            <w:tcW w:w="1858" w:type="dxa"/>
            <w:vAlign w:val="center"/>
          </w:tcPr>
          <w:p w:rsidR="00301D7F" w:rsidRPr="00640E75" w:rsidRDefault="00301D7F" w:rsidP="0069113F">
            <w:pPr>
              <w:pStyle w:val="211"/>
              <w:ind w:firstLine="0"/>
              <w:jc w:val="center"/>
              <w:rPr>
                <w:sz w:val="22"/>
              </w:rPr>
            </w:pPr>
            <w:r w:rsidRPr="00640E75">
              <w:rPr>
                <w:sz w:val="22"/>
              </w:rPr>
              <w:t>Всего</w:t>
            </w:r>
          </w:p>
        </w:tc>
        <w:tc>
          <w:tcPr>
            <w:tcW w:w="1798" w:type="dxa"/>
            <w:vAlign w:val="center"/>
          </w:tcPr>
          <w:p w:rsidR="00301D7F" w:rsidRPr="00640E75" w:rsidRDefault="00301D7F" w:rsidP="0069113F">
            <w:pPr>
              <w:pStyle w:val="211"/>
              <w:ind w:firstLine="0"/>
              <w:jc w:val="center"/>
              <w:rPr>
                <w:sz w:val="22"/>
              </w:rPr>
            </w:pPr>
            <w:r w:rsidRPr="00640E75">
              <w:rPr>
                <w:sz w:val="22"/>
              </w:rPr>
              <w:t>На свободных территориях</w:t>
            </w:r>
          </w:p>
        </w:tc>
      </w:tr>
      <w:tr w:rsidR="00301D7F" w:rsidRPr="00021B2E" w:rsidTr="0069113F">
        <w:trPr>
          <w:jc w:val="center"/>
        </w:trPr>
        <w:tc>
          <w:tcPr>
            <w:tcW w:w="1749" w:type="dxa"/>
            <w:vAlign w:val="center"/>
          </w:tcPr>
          <w:p w:rsidR="00301D7F" w:rsidRPr="00640E75" w:rsidRDefault="00301D7F" w:rsidP="0069113F">
            <w:pPr>
              <w:pStyle w:val="211"/>
              <w:ind w:firstLine="0"/>
              <w:jc w:val="center"/>
              <w:rPr>
                <w:sz w:val="22"/>
              </w:rPr>
            </w:pPr>
            <w:r w:rsidRPr="00640E75">
              <w:rPr>
                <w:sz w:val="22"/>
              </w:rPr>
              <w:t>Усадебная</w:t>
            </w:r>
          </w:p>
        </w:tc>
        <w:tc>
          <w:tcPr>
            <w:tcW w:w="1857" w:type="dxa"/>
            <w:vAlign w:val="center"/>
          </w:tcPr>
          <w:p w:rsidR="00301D7F" w:rsidRPr="00640E75" w:rsidRDefault="00301D7F" w:rsidP="0069113F">
            <w:pPr>
              <w:pStyle w:val="211"/>
              <w:ind w:firstLine="0"/>
              <w:jc w:val="center"/>
              <w:rPr>
                <w:sz w:val="22"/>
              </w:rPr>
            </w:pPr>
            <w:r w:rsidRPr="00640E75">
              <w:rPr>
                <w:sz w:val="22"/>
              </w:rPr>
              <w:t>93,71</w:t>
            </w:r>
          </w:p>
        </w:tc>
        <w:tc>
          <w:tcPr>
            <w:tcW w:w="1858" w:type="dxa"/>
            <w:vAlign w:val="center"/>
          </w:tcPr>
          <w:p w:rsidR="00301D7F" w:rsidRPr="00640E75" w:rsidRDefault="00301D7F" w:rsidP="0069113F">
            <w:pPr>
              <w:pStyle w:val="211"/>
              <w:ind w:firstLine="0"/>
              <w:jc w:val="center"/>
              <w:rPr>
                <w:sz w:val="22"/>
              </w:rPr>
            </w:pPr>
            <w:r w:rsidRPr="00640E75">
              <w:rPr>
                <w:sz w:val="22"/>
              </w:rPr>
              <w:t>93,71</w:t>
            </w:r>
          </w:p>
        </w:tc>
        <w:tc>
          <w:tcPr>
            <w:tcW w:w="1858" w:type="dxa"/>
            <w:vAlign w:val="center"/>
          </w:tcPr>
          <w:p w:rsidR="00301D7F" w:rsidRPr="00640E75" w:rsidRDefault="00301D7F" w:rsidP="0069113F">
            <w:pPr>
              <w:pStyle w:val="211"/>
              <w:ind w:firstLine="0"/>
              <w:jc w:val="center"/>
              <w:rPr>
                <w:sz w:val="22"/>
              </w:rPr>
            </w:pPr>
            <w:r w:rsidRPr="00640E75">
              <w:rPr>
                <w:sz w:val="22"/>
              </w:rPr>
              <w:t>2,34</w:t>
            </w:r>
          </w:p>
        </w:tc>
        <w:tc>
          <w:tcPr>
            <w:tcW w:w="1798" w:type="dxa"/>
            <w:vAlign w:val="center"/>
          </w:tcPr>
          <w:p w:rsidR="00301D7F" w:rsidRPr="00640E75" w:rsidRDefault="00301D7F" w:rsidP="0069113F">
            <w:pPr>
              <w:pStyle w:val="211"/>
              <w:ind w:firstLine="0"/>
              <w:jc w:val="center"/>
              <w:rPr>
                <w:sz w:val="22"/>
              </w:rPr>
            </w:pPr>
            <w:r w:rsidRPr="00640E75">
              <w:rPr>
                <w:sz w:val="22"/>
              </w:rPr>
              <w:t>2,34</w:t>
            </w:r>
          </w:p>
        </w:tc>
      </w:tr>
      <w:tr w:rsidR="00301D7F" w:rsidRPr="00021B2E" w:rsidTr="0069113F">
        <w:trPr>
          <w:jc w:val="center"/>
        </w:trPr>
        <w:tc>
          <w:tcPr>
            <w:tcW w:w="1749" w:type="dxa"/>
            <w:vAlign w:val="center"/>
          </w:tcPr>
          <w:p w:rsidR="00301D7F" w:rsidRPr="00640E75" w:rsidRDefault="00301D7F" w:rsidP="0069113F">
            <w:pPr>
              <w:pStyle w:val="211"/>
              <w:ind w:firstLine="0"/>
              <w:jc w:val="center"/>
              <w:rPr>
                <w:sz w:val="22"/>
              </w:rPr>
            </w:pPr>
            <w:r w:rsidRPr="00640E75">
              <w:rPr>
                <w:sz w:val="22"/>
              </w:rPr>
              <w:t>Малоэтажная</w:t>
            </w:r>
          </w:p>
          <w:p w:rsidR="00301D7F" w:rsidRPr="00640E75" w:rsidRDefault="00301D7F" w:rsidP="0069113F">
            <w:pPr>
              <w:pStyle w:val="211"/>
              <w:ind w:firstLine="0"/>
              <w:jc w:val="center"/>
              <w:rPr>
                <w:sz w:val="22"/>
              </w:rPr>
            </w:pPr>
            <w:r w:rsidRPr="00640E75">
              <w:rPr>
                <w:sz w:val="22"/>
              </w:rPr>
              <w:t>2-3 этажа</w:t>
            </w:r>
          </w:p>
        </w:tc>
        <w:tc>
          <w:tcPr>
            <w:tcW w:w="1857" w:type="dxa"/>
            <w:vAlign w:val="center"/>
          </w:tcPr>
          <w:p w:rsidR="00301D7F" w:rsidRPr="00640E75" w:rsidRDefault="00301D7F" w:rsidP="0069113F">
            <w:pPr>
              <w:pStyle w:val="211"/>
              <w:ind w:firstLine="0"/>
              <w:jc w:val="center"/>
              <w:rPr>
                <w:sz w:val="22"/>
              </w:rPr>
            </w:pPr>
            <w:r w:rsidRPr="00640E75">
              <w:rPr>
                <w:sz w:val="22"/>
              </w:rPr>
              <w:t>17,74</w:t>
            </w:r>
          </w:p>
        </w:tc>
        <w:tc>
          <w:tcPr>
            <w:tcW w:w="1858" w:type="dxa"/>
            <w:vAlign w:val="center"/>
          </w:tcPr>
          <w:p w:rsidR="00301D7F" w:rsidRPr="00640E75" w:rsidRDefault="00301D7F" w:rsidP="0069113F">
            <w:pPr>
              <w:pStyle w:val="211"/>
              <w:ind w:firstLine="0"/>
              <w:jc w:val="center"/>
              <w:rPr>
                <w:sz w:val="22"/>
              </w:rPr>
            </w:pPr>
            <w:r w:rsidRPr="00640E75">
              <w:rPr>
                <w:sz w:val="22"/>
              </w:rPr>
              <w:t>9,73</w:t>
            </w:r>
          </w:p>
        </w:tc>
        <w:tc>
          <w:tcPr>
            <w:tcW w:w="1858" w:type="dxa"/>
            <w:vAlign w:val="center"/>
          </w:tcPr>
          <w:p w:rsidR="00301D7F" w:rsidRPr="00640E75" w:rsidRDefault="00301D7F" w:rsidP="0069113F">
            <w:pPr>
              <w:pStyle w:val="211"/>
              <w:ind w:firstLine="0"/>
              <w:jc w:val="center"/>
              <w:rPr>
                <w:sz w:val="22"/>
              </w:rPr>
            </w:pPr>
            <w:r w:rsidRPr="00640E75">
              <w:rPr>
                <w:sz w:val="22"/>
              </w:rPr>
              <w:t>1,54</w:t>
            </w:r>
          </w:p>
        </w:tc>
        <w:tc>
          <w:tcPr>
            <w:tcW w:w="1798" w:type="dxa"/>
            <w:vAlign w:val="center"/>
          </w:tcPr>
          <w:p w:rsidR="00301D7F" w:rsidRPr="00640E75" w:rsidRDefault="00301D7F" w:rsidP="0069113F">
            <w:pPr>
              <w:pStyle w:val="211"/>
              <w:ind w:firstLine="0"/>
              <w:jc w:val="center"/>
              <w:rPr>
                <w:sz w:val="22"/>
              </w:rPr>
            </w:pPr>
            <w:r w:rsidRPr="00640E75">
              <w:rPr>
                <w:sz w:val="22"/>
              </w:rPr>
              <w:t>1,54</w:t>
            </w:r>
          </w:p>
        </w:tc>
      </w:tr>
      <w:tr w:rsidR="00301D7F" w:rsidRPr="00021B2E" w:rsidTr="0069113F">
        <w:trPr>
          <w:jc w:val="center"/>
        </w:trPr>
        <w:tc>
          <w:tcPr>
            <w:tcW w:w="1749" w:type="dxa"/>
            <w:vAlign w:val="center"/>
          </w:tcPr>
          <w:p w:rsidR="00301D7F" w:rsidRPr="00640E75" w:rsidRDefault="00301D7F" w:rsidP="0069113F">
            <w:pPr>
              <w:pStyle w:val="211"/>
              <w:ind w:firstLine="0"/>
              <w:jc w:val="center"/>
              <w:rPr>
                <w:sz w:val="22"/>
              </w:rPr>
            </w:pPr>
            <w:r w:rsidRPr="00640E75">
              <w:rPr>
                <w:sz w:val="22"/>
              </w:rPr>
              <w:t>Среднеэтажная 4-5 этажей</w:t>
            </w:r>
          </w:p>
        </w:tc>
        <w:tc>
          <w:tcPr>
            <w:tcW w:w="1857" w:type="dxa"/>
            <w:vAlign w:val="center"/>
          </w:tcPr>
          <w:p w:rsidR="00301D7F" w:rsidRPr="00640E75" w:rsidRDefault="00301D7F" w:rsidP="0069113F">
            <w:pPr>
              <w:pStyle w:val="211"/>
              <w:ind w:firstLine="0"/>
              <w:jc w:val="center"/>
              <w:rPr>
                <w:sz w:val="22"/>
              </w:rPr>
            </w:pPr>
            <w:r w:rsidRPr="00640E75">
              <w:rPr>
                <w:sz w:val="22"/>
              </w:rPr>
              <w:t>82,07</w:t>
            </w:r>
          </w:p>
        </w:tc>
        <w:tc>
          <w:tcPr>
            <w:tcW w:w="1858" w:type="dxa"/>
            <w:vAlign w:val="center"/>
          </w:tcPr>
          <w:p w:rsidR="00301D7F" w:rsidRPr="00640E75" w:rsidRDefault="00301D7F" w:rsidP="0069113F">
            <w:pPr>
              <w:pStyle w:val="211"/>
              <w:ind w:firstLine="0"/>
              <w:jc w:val="center"/>
              <w:rPr>
                <w:sz w:val="22"/>
              </w:rPr>
            </w:pPr>
            <w:r w:rsidRPr="00640E75">
              <w:rPr>
                <w:sz w:val="22"/>
              </w:rPr>
              <w:t>56,06</w:t>
            </w:r>
          </w:p>
        </w:tc>
        <w:tc>
          <w:tcPr>
            <w:tcW w:w="1858" w:type="dxa"/>
            <w:vAlign w:val="center"/>
          </w:tcPr>
          <w:p w:rsidR="00301D7F" w:rsidRPr="00640E75" w:rsidRDefault="00301D7F" w:rsidP="0069113F">
            <w:pPr>
              <w:pStyle w:val="211"/>
              <w:ind w:firstLine="0"/>
              <w:jc w:val="center"/>
              <w:rPr>
                <w:sz w:val="22"/>
              </w:rPr>
            </w:pPr>
            <w:r w:rsidRPr="00640E75">
              <w:rPr>
                <w:sz w:val="22"/>
              </w:rPr>
              <w:t>8,31</w:t>
            </w:r>
          </w:p>
        </w:tc>
        <w:tc>
          <w:tcPr>
            <w:tcW w:w="1798" w:type="dxa"/>
            <w:vAlign w:val="center"/>
          </w:tcPr>
          <w:p w:rsidR="00301D7F" w:rsidRPr="00640E75" w:rsidRDefault="00301D7F" w:rsidP="0069113F">
            <w:pPr>
              <w:pStyle w:val="211"/>
              <w:ind w:firstLine="0"/>
              <w:jc w:val="center"/>
              <w:rPr>
                <w:sz w:val="22"/>
              </w:rPr>
            </w:pPr>
            <w:r w:rsidRPr="00640E75">
              <w:rPr>
                <w:sz w:val="22"/>
              </w:rPr>
              <w:t>8,31</w:t>
            </w:r>
          </w:p>
        </w:tc>
      </w:tr>
      <w:tr w:rsidR="00301D7F" w:rsidRPr="00021B2E" w:rsidTr="0069113F">
        <w:trPr>
          <w:jc w:val="center"/>
        </w:trPr>
        <w:tc>
          <w:tcPr>
            <w:tcW w:w="1749" w:type="dxa"/>
            <w:vAlign w:val="center"/>
          </w:tcPr>
          <w:p w:rsidR="00301D7F" w:rsidRPr="00640E75" w:rsidRDefault="00301D7F" w:rsidP="0069113F">
            <w:pPr>
              <w:pStyle w:val="211"/>
              <w:ind w:firstLine="0"/>
              <w:jc w:val="center"/>
              <w:rPr>
                <w:sz w:val="22"/>
              </w:rPr>
            </w:pPr>
            <w:r w:rsidRPr="00640E75">
              <w:rPr>
                <w:sz w:val="22"/>
              </w:rPr>
              <w:t>Многоэтажная 6 и более эт</w:t>
            </w:r>
            <w:r w:rsidRPr="00640E75">
              <w:rPr>
                <w:sz w:val="22"/>
              </w:rPr>
              <w:t>а</w:t>
            </w:r>
            <w:r w:rsidRPr="00640E75">
              <w:rPr>
                <w:sz w:val="22"/>
              </w:rPr>
              <w:t>жей</w:t>
            </w:r>
          </w:p>
        </w:tc>
        <w:tc>
          <w:tcPr>
            <w:tcW w:w="1857" w:type="dxa"/>
            <w:vAlign w:val="center"/>
          </w:tcPr>
          <w:p w:rsidR="00301D7F" w:rsidRPr="00640E75" w:rsidRDefault="00301D7F" w:rsidP="0069113F">
            <w:pPr>
              <w:pStyle w:val="211"/>
              <w:ind w:firstLine="0"/>
              <w:jc w:val="center"/>
              <w:rPr>
                <w:sz w:val="22"/>
              </w:rPr>
            </w:pPr>
            <w:r w:rsidRPr="00640E75">
              <w:rPr>
                <w:sz w:val="22"/>
              </w:rPr>
              <w:t>18,94</w:t>
            </w:r>
          </w:p>
        </w:tc>
        <w:tc>
          <w:tcPr>
            <w:tcW w:w="1858" w:type="dxa"/>
            <w:vAlign w:val="center"/>
          </w:tcPr>
          <w:p w:rsidR="00301D7F" w:rsidRPr="00640E75" w:rsidRDefault="00301D7F" w:rsidP="0069113F">
            <w:pPr>
              <w:pStyle w:val="211"/>
              <w:ind w:firstLine="0"/>
              <w:jc w:val="center"/>
              <w:rPr>
                <w:sz w:val="22"/>
              </w:rPr>
            </w:pPr>
            <w:r w:rsidRPr="00640E75">
              <w:rPr>
                <w:sz w:val="22"/>
              </w:rPr>
              <w:t>10,30</w:t>
            </w:r>
          </w:p>
        </w:tc>
        <w:tc>
          <w:tcPr>
            <w:tcW w:w="1858" w:type="dxa"/>
            <w:vAlign w:val="center"/>
          </w:tcPr>
          <w:p w:rsidR="00301D7F" w:rsidRPr="00640E75" w:rsidRDefault="00301D7F" w:rsidP="0069113F">
            <w:pPr>
              <w:pStyle w:val="211"/>
              <w:ind w:firstLine="0"/>
              <w:jc w:val="center"/>
              <w:rPr>
                <w:sz w:val="22"/>
              </w:rPr>
            </w:pPr>
            <w:r w:rsidRPr="00640E75">
              <w:rPr>
                <w:sz w:val="22"/>
              </w:rPr>
              <w:t>6,29</w:t>
            </w:r>
          </w:p>
        </w:tc>
        <w:tc>
          <w:tcPr>
            <w:tcW w:w="1798" w:type="dxa"/>
            <w:vAlign w:val="center"/>
          </w:tcPr>
          <w:p w:rsidR="00301D7F" w:rsidRPr="00640E75" w:rsidRDefault="00301D7F" w:rsidP="0069113F">
            <w:pPr>
              <w:pStyle w:val="211"/>
              <w:ind w:firstLine="0"/>
              <w:jc w:val="center"/>
              <w:rPr>
                <w:sz w:val="22"/>
              </w:rPr>
            </w:pPr>
            <w:r w:rsidRPr="00640E75">
              <w:rPr>
                <w:sz w:val="22"/>
              </w:rPr>
              <w:t>6,29</w:t>
            </w:r>
          </w:p>
        </w:tc>
      </w:tr>
      <w:tr w:rsidR="00301D7F" w:rsidRPr="00021B2E" w:rsidTr="00D71501">
        <w:trPr>
          <w:trHeight w:val="369"/>
          <w:jc w:val="center"/>
        </w:trPr>
        <w:tc>
          <w:tcPr>
            <w:tcW w:w="1749" w:type="dxa"/>
            <w:vAlign w:val="center"/>
          </w:tcPr>
          <w:p w:rsidR="00301D7F" w:rsidRPr="00640E75" w:rsidRDefault="00301D7F" w:rsidP="0069113F">
            <w:pPr>
              <w:pStyle w:val="211"/>
              <w:ind w:firstLine="0"/>
              <w:jc w:val="center"/>
              <w:rPr>
                <w:sz w:val="22"/>
              </w:rPr>
            </w:pPr>
            <w:r w:rsidRPr="00640E75">
              <w:rPr>
                <w:sz w:val="22"/>
              </w:rPr>
              <w:t>ИТОГО</w:t>
            </w:r>
          </w:p>
        </w:tc>
        <w:tc>
          <w:tcPr>
            <w:tcW w:w="1857" w:type="dxa"/>
            <w:vAlign w:val="center"/>
          </w:tcPr>
          <w:p w:rsidR="00301D7F" w:rsidRPr="00640E75" w:rsidRDefault="00301D7F" w:rsidP="0069113F">
            <w:pPr>
              <w:pStyle w:val="211"/>
              <w:ind w:firstLine="0"/>
              <w:jc w:val="center"/>
              <w:rPr>
                <w:sz w:val="22"/>
              </w:rPr>
            </w:pPr>
            <w:r w:rsidRPr="00640E75">
              <w:rPr>
                <w:sz w:val="22"/>
              </w:rPr>
              <w:t>212,46</w:t>
            </w:r>
          </w:p>
        </w:tc>
        <w:tc>
          <w:tcPr>
            <w:tcW w:w="1858" w:type="dxa"/>
            <w:vAlign w:val="center"/>
          </w:tcPr>
          <w:p w:rsidR="00301D7F" w:rsidRPr="00640E75" w:rsidRDefault="00301D7F" w:rsidP="0069113F">
            <w:pPr>
              <w:pStyle w:val="211"/>
              <w:ind w:firstLine="0"/>
              <w:jc w:val="center"/>
              <w:rPr>
                <w:sz w:val="22"/>
              </w:rPr>
            </w:pPr>
            <w:r w:rsidRPr="00640E75">
              <w:rPr>
                <w:sz w:val="22"/>
              </w:rPr>
              <w:t>169,80</w:t>
            </w:r>
          </w:p>
        </w:tc>
        <w:tc>
          <w:tcPr>
            <w:tcW w:w="1858" w:type="dxa"/>
            <w:vAlign w:val="center"/>
          </w:tcPr>
          <w:p w:rsidR="00301D7F" w:rsidRPr="00640E75" w:rsidRDefault="00301D7F" w:rsidP="0069113F">
            <w:pPr>
              <w:pStyle w:val="211"/>
              <w:ind w:firstLine="0"/>
              <w:jc w:val="center"/>
              <w:rPr>
                <w:sz w:val="22"/>
              </w:rPr>
            </w:pPr>
            <w:r w:rsidRPr="00640E75">
              <w:rPr>
                <w:sz w:val="22"/>
              </w:rPr>
              <w:t>18,48</w:t>
            </w:r>
          </w:p>
        </w:tc>
        <w:tc>
          <w:tcPr>
            <w:tcW w:w="1798" w:type="dxa"/>
            <w:vAlign w:val="center"/>
          </w:tcPr>
          <w:p w:rsidR="00301D7F" w:rsidRPr="00640E75" w:rsidRDefault="00301D7F" w:rsidP="0069113F">
            <w:pPr>
              <w:pStyle w:val="211"/>
              <w:ind w:firstLine="0"/>
              <w:jc w:val="center"/>
              <w:rPr>
                <w:sz w:val="22"/>
              </w:rPr>
            </w:pPr>
            <w:r w:rsidRPr="00640E75">
              <w:rPr>
                <w:sz w:val="22"/>
              </w:rPr>
              <w:t>18,48</w:t>
            </w:r>
          </w:p>
        </w:tc>
      </w:tr>
    </w:tbl>
    <w:p w:rsidR="00301D7F" w:rsidRPr="00640E75" w:rsidRDefault="00301D7F" w:rsidP="00D71501">
      <w:pPr>
        <w:pStyle w:val="71"/>
        <w:shd w:val="clear" w:color="auto" w:fill="auto"/>
        <w:spacing w:before="240" w:after="0" w:line="276" w:lineRule="auto"/>
        <w:ind w:left="23" w:right="23" w:firstLine="578"/>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Для удобства примем условное районирование города в соответствии с генеральным пл</w:t>
      </w:r>
      <w:r w:rsidRPr="00640E75">
        <w:rPr>
          <w:rFonts w:ascii="Times New Roman" w:eastAsia="Times New Roman" w:hAnsi="Times New Roman" w:cs="Times New Roman"/>
          <w:sz w:val="24"/>
          <w:szCs w:val="24"/>
          <w:lang w:eastAsia="ru-RU"/>
        </w:rPr>
        <w:t>а</w:t>
      </w:r>
      <w:r w:rsidRPr="00640E75">
        <w:rPr>
          <w:rFonts w:ascii="Times New Roman" w:eastAsia="Times New Roman" w:hAnsi="Times New Roman" w:cs="Times New Roman"/>
          <w:sz w:val="24"/>
          <w:szCs w:val="24"/>
          <w:lang w:eastAsia="ru-RU"/>
        </w:rPr>
        <w:t>ном.</w:t>
      </w:r>
    </w:p>
    <w:p w:rsidR="00301D7F" w:rsidRPr="00640E75" w:rsidRDefault="00301D7F" w:rsidP="00301D7F">
      <w:pPr>
        <w:pStyle w:val="71"/>
        <w:shd w:val="clear" w:color="auto" w:fill="auto"/>
        <w:spacing w:after="0" w:line="276" w:lineRule="auto"/>
        <w:ind w:left="20" w:right="20" w:firstLine="580"/>
        <w:jc w:val="left"/>
        <w:rPr>
          <w:rFonts w:ascii="Times New Roman" w:hAnsi="Times New Roman" w:cs="Times New Roman"/>
        </w:rPr>
      </w:pPr>
      <w:r w:rsidRPr="00640E75">
        <w:rPr>
          <w:rFonts w:ascii="Times New Roman" w:eastAsia="Times New Roman" w:hAnsi="Times New Roman" w:cs="Times New Roman"/>
          <w:sz w:val="24"/>
          <w:szCs w:val="24"/>
          <w:lang w:eastAsia="ru-RU"/>
        </w:rPr>
        <w:t>Информация о сроке ввода в эксплуатацию нового жилищного фонда, в соответствии с у</w:t>
      </w:r>
      <w:r w:rsidRPr="00640E75">
        <w:rPr>
          <w:rFonts w:ascii="Times New Roman" w:eastAsia="Times New Roman" w:hAnsi="Times New Roman" w:cs="Times New Roman"/>
          <w:sz w:val="24"/>
          <w:szCs w:val="24"/>
          <w:lang w:eastAsia="ru-RU"/>
        </w:rPr>
        <w:t>с</w:t>
      </w:r>
      <w:r w:rsidRPr="00640E75">
        <w:rPr>
          <w:rFonts w:ascii="Times New Roman" w:eastAsia="Times New Roman" w:hAnsi="Times New Roman" w:cs="Times New Roman"/>
          <w:sz w:val="24"/>
          <w:szCs w:val="24"/>
          <w:lang w:eastAsia="ru-RU"/>
        </w:rPr>
        <w:t>ловным районированием приведена в таблицах ниже</w:t>
      </w:r>
      <w:r w:rsidR="00640E75" w:rsidRPr="00640E75">
        <w:rPr>
          <w:rFonts w:ascii="Times New Roman" w:eastAsia="Times New Roman" w:hAnsi="Times New Roman" w:cs="Times New Roman"/>
          <w:sz w:val="24"/>
          <w:szCs w:val="24"/>
          <w:lang w:eastAsia="ru-RU"/>
        </w:rPr>
        <w:t>.</w:t>
      </w:r>
    </w:p>
    <w:p w:rsidR="00301D7F" w:rsidRPr="00640E75" w:rsidRDefault="00301D7F" w:rsidP="00301D7F">
      <w:pPr>
        <w:jc w:val="right"/>
        <w:rPr>
          <w:rStyle w:val="af4"/>
          <w:rFonts w:ascii="Times New Roman" w:hAnsi="Times New Roman"/>
          <w:sz w:val="24"/>
          <w:szCs w:val="24"/>
        </w:rPr>
        <w:sectPr w:rsidR="00301D7F" w:rsidRPr="00640E75" w:rsidSect="008875F1">
          <w:headerReference w:type="even" r:id="rId9"/>
          <w:headerReference w:type="default" r:id="rId10"/>
          <w:footerReference w:type="even" r:id="rId11"/>
          <w:footerReference w:type="default" r:id="rId12"/>
          <w:headerReference w:type="first" r:id="rId13"/>
          <w:footerReference w:type="first" r:id="rId14"/>
          <w:pgSz w:w="11906" w:h="16838"/>
          <w:pgMar w:top="737" w:right="566" w:bottom="851" w:left="1134" w:header="567" w:footer="567" w:gutter="0"/>
          <w:cols w:space="720"/>
          <w:titlePg/>
        </w:sectPr>
      </w:pPr>
    </w:p>
    <w:p w:rsidR="00301D7F" w:rsidRPr="00640E75" w:rsidRDefault="00301D7F" w:rsidP="00301D7F">
      <w:pPr>
        <w:spacing w:after="120" w:line="240" w:lineRule="auto"/>
        <w:rPr>
          <w:rFonts w:ascii="Times New Roman" w:hAnsi="Times New Roman"/>
          <w:szCs w:val="20"/>
        </w:rPr>
      </w:pPr>
      <w:r w:rsidRPr="00640E75">
        <w:rPr>
          <w:rFonts w:ascii="Times New Roman" w:hAnsi="Times New Roman"/>
          <w:bCs/>
          <w:sz w:val="24"/>
        </w:rPr>
        <w:lastRenderedPageBreak/>
        <w:t>Новое жилищное строительство по расчётным районам</w:t>
      </w:r>
      <w:r w:rsidR="00D71501" w:rsidRPr="00640E75">
        <w:rPr>
          <w:rFonts w:ascii="Times New Roman" w:hAnsi="Times New Roman"/>
          <w:bCs/>
          <w:sz w:val="24"/>
        </w:rPr>
        <w:t xml:space="preserve"> представлено в таблице 1.2.</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1</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Таблица \* ARABIC \s 1 </w:instrText>
      </w:r>
      <w:r w:rsidR="002A78B7" w:rsidRPr="00640E75">
        <w:rPr>
          <w:color w:val="auto"/>
          <w:sz w:val="24"/>
          <w:szCs w:val="24"/>
        </w:rPr>
        <w:fldChar w:fldCharType="separate"/>
      </w:r>
      <w:r w:rsidR="00C01F67">
        <w:rPr>
          <w:noProof/>
          <w:color w:val="auto"/>
          <w:sz w:val="24"/>
          <w:szCs w:val="24"/>
        </w:rPr>
        <w:t>2</w:t>
      </w:r>
      <w:r w:rsidR="002A78B7" w:rsidRPr="00640E75">
        <w:rPr>
          <w:color w:val="auto"/>
          <w:sz w:val="24"/>
          <w:szCs w:val="24"/>
        </w:rPr>
        <w:fldChar w:fldCharType="end"/>
      </w: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936"/>
        <w:gridCol w:w="936"/>
        <w:gridCol w:w="936"/>
        <w:gridCol w:w="936"/>
        <w:gridCol w:w="936"/>
        <w:gridCol w:w="936"/>
        <w:gridCol w:w="936"/>
        <w:gridCol w:w="936"/>
        <w:gridCol w:w="936"/>
        <w:gridCol w:w="936"/>
        <w:gridCol w:w="936"/>
        <w:gridCol w:w="936"/>
        <w:gridCol w:w="936"/>
        <w:gridCol w:w="936"/>
        <w:gridCol w:w="936"/>
      </w:tblGrid>
      <w:tr w:rsidR="00301D7F" w:rsidRPr="00021B2E" w:rsidTr="00D9722A">
        <w:trPr>
          <w:trHeight w:val="394"/>
        </w:trPr>
        <w:tc>
          <w:tcPr>
            <w:tcW w:w="1440" w:type="dxa"/>
            <w:vMerge w:val="restart"/>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Расчётный район</w:t>
            </w:r>
          </w:p>
        </w:tc>
        <w:tc>
          <w:tcPr>
            <w:tcW w:w="14040" w:type="dxa"/>
            <w:gridSpan w:val="15"/>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Новое жилищное строительство</w:t>
            </w:r>
          </w:p>
        </w:tc>
      </w:tr>
      <w:tr w:rsidR="00301D7F" w:rsidRPr="00021B2E" w:rsidTr="00D9722A">
        <w:trPr>
          <w:trHeight w:val="335"/>
        </w:trPr>
        <w:tc>
          <w:tcPr>
            <w:tcW w:w="1440" w:type="dxa"/>
            <w:vMerge/>
          </w:tcPr>
          <w:p w:rsidR="00301D7F" w:rsidRPr="00021B2E" w:rsidRDefault="00301D7F" w:rsidP="00D9722A">
            <w:pPr>
              <w:spacing w:after="0" w:line="240" w:lineRule="auto"/>
              <w:rPr>
                <w:rFonts w:ascii="Times New Roman" w:hAnsi="Times New Roman"/>
                <w:bCs/>
                <w:sz w:val="20"/>
                <w:szCs w:val="20"/>
              </w:rPr>
            </w:pPr>
          </w:p>
        </w:tc>
        <w:tc>
          <w:tcPr>
            <w:tcW w:w="2808" w:type="dxa"/>
            <w:gridSpan w:val="3"/>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усадебная застройка</w:t>
            </w:r>
          </w:p>
        </w:tc>
        <w:tc>
          <w:tcPr>
            <w:tcW w:w="2808" w:type="dxa"/>
            <w:gridSpan w:val="3"/>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2-3</w:t>
            </w:r>
            <w:r w:rsidR="00591CDE">
              <w:rPr>
                <w:rFonts w:ascii="Times New Roman" w:hAnsi="Times New Roman"/>
                <w:bCs/>
                <w:sz w:val="20"/>
                <w:szCs w:val="20"/>
              </w:rPr>
              <w:t xml:space="preserve"> </w:t>
            </w:r>
            <w:r w:rsidRPr="00021B2E">
              <w:rPr>
                <w:rFonts w:ascii="Times New Roman" w:hAnsi="Times New Roman"/>
                <w:bCs/>
                <w:sz w:val="20"/>
                <w:szCs w:val="20"/>
              </w:rPr>
              <w:t>эт</w:t>
            </w:r>
            <w:r w:rsidR="00591CDE">
              <w:rPr>
                <w:rFonts w:ascii="Times New Roman" w:hAnsi="Times New Roman"/>
                <w:bCs/>
                <w:sz w:val="20"/>
                <w:szCs w:val="20"/>
              </w:rPr>
              <w:t>.</w:t>
            </w:r>
            <w:r w:rsidRPr="00021B2E">
              <w:rPr>
                <w:rFonts w:ascii="Times New Roman" w:hAnsi="Times New Roman"/>
                <w:bCs/>
                <w:sz w:val="20"/>
                <w:szCs w:val="20"/>
              </w:rPr>
              <w:t xml:space="preserve"> застройка</w:t>
            </w:r>
          </w:p>
        </w:tc>
        <w:tc>
          <w:tcPr>
            <w:tcW w:w="2808" w:type="dxa"/>
            <w:gridSpan w:val="3"/>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4-5</w:t>
            </w:r>
            <w:r w:rsidR="00591CDE">
              <w:rPr>
                <w:rFonts w:ascii="Times New Roman" w:hAnsi="Times New Roman"/>
                <w:bCs/>
                <w:sz w:val="20"/>
                <w:szCs w:val="20"/>
              </w:rPr>
              <w:t xml:space="preserve"> </w:t>
            </w:r>
            <w:r w:rsidRPr="00021B2E">
              <w:rPr>
                <w:rFonts w:ascii="Times New Roman" w:hAnsi="Times New Roman"/>
                <w:bCs/>
                <w:sz w:val="20"/>
                <w:szCs w:val="20"/>
              </w:rPr>
              <w:t>эт</w:t>
            </w:r>
            <w:r w:rsidR="00591CDE">
              <w:rPr>
                <w:rFonts w:ascii="Times New Roman" w:hAnsi="Times New Roman"/>
                <w:bCs/>
                <w:sz w:val="20"/>
                <w:szCs w:val="20"/>
              </w:rPr>
              <w:t>.</w:t>
            </w:r>
            <w:r w:rsidRPr="00021B2E">
              <w:rPr>
                <w:rFonts w:ascii="Times New Roman" w:hAnsi="Times New Roman"/>
                <w:bCs/>
                <w:sz w:val="20"/>
                <w:szCs w:val="20"/>
              </w:rPr>
              <w:t xml:space="preserve"> застройка</w:t>
            </w:r>
          </w:p>
        </w:tc>
        <w:tc>
          <w:tcPr>
            <w:tcW w:w="2808" w:type="dxa"/>
            <w:gridSpan w:val="3"/>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6</w:t>
            </w:r>
            <w:r w:rsidR="00591CDE">
              <w:rPr>
                <w:rFonts w:ascii="Times New Roman" w:hAnsi="Times New Roman"/>
                <w:bCs/>
                <w:sz w:val="20"/>
                <w:szCs w:val="20"/>
              </w:rPr>
              <w:t xml:space="preserve"> </w:t>
            </w:r>
            <w:r w:rsidRPr="00021B2E">
              <w:rPr>
                <w:rFonts w:ascii="Times New Roman" w:hAnsi="Times New Roman"/>
                <w:bCs/>
                <w:sz w:val="20"/>
                <w:szCs w:val="20"/>
              </w:rPr>
              <w:t>этажей и более</w:t>
            </w:r>
          </w:p>
        </w:tc>
        <w:tc>
          <w:tcPr>
            <w:tcW w:w="2808" w:type="dxa"/>
            <w:gridSpan w:val="3"/>
            <w:vAlign w:val="center"/>
          </w:tcPr>
          <w:p w:rsidR="00301D7F" w:rsidRPr="00021B2E" w:rsidRDefault="00301D7F" w:rsidP="00D9722A">
            <w:pPr>
              <w:spacing w:after="0" w:line="240" w:lineRule="auto"/>
              <w:jc w:val="center"/>
              <w:rPr>
                <w:rFonts w:ascii="Times New Roman" w:hAnsi="Times New Roman"/>
                <w:bCs/>
                <w:caps/>
                <w:sz w:val="20"/>
                <w:szCs w:val="20"/>
              </w:rPr>
            </w:pPr>
            <w:r w:rsidRPr="00021B2E">
              <w:rPr>
                <w:rFonts w:ascii="Times New Roman" w:hAnsi="Times New Roman"/>
                <w:bCs/>
                <w:caps/>
                <w:sz w:val="20"/>
                <w:szCs w:val="20"/>
              </w:rPr>
              <w:t>всего</w:t>
            </w:r>
          </w:p>
        </w:tc>
      </w:tr>
      <w:tr w:rsidR="00301D7F" w:rsidRPr="00021B2E" w:rsidTr="00D9722A">
        <w:trPr>
          <w:trHeight w:val="430"/>
        </w:trPr>
        <w:tc>
          <w:tcPr>
            <w:tcW w:w="1440" w:type="dxa"/>
            <w:vMerge/>
          </w:tcPr>
          <w:p w:rsidR="00301D7F" w:rsidRPr="00021B2E" w:rsidRDefault="00301D7F" w:rsidP="00D9722A">
            <w:pPr>
              <w:spacing w:after="0" w:line="240" w:lineRule="auto"/>
              <w:rPr>
                <w:rFonts w:ascii="Times New Roman" w:hAnsi="Times New Roman"/>
                <w:bCs/>
                <w:sz w:val="20"/>
                <w:szCs w:val="20"/>
              </w:rPr>
            </w:pP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тыс. м</w:t>
            </w:r>
            <w:r w:rsidRPr="00021B2E">
              <w:rPr>
                <w:rFonts w:ascii="Times New Roman" w:hAnsi="Times New Roman"/>
                <w:bCs/>
                <w:sz w:val="20"/>
                <w:szCs w:val="20"/>
                <w:vertAlign w:val="superscript"/>
              </w:rPr>
              <w:t>2</w:t>
            </w:r>
            <w:r w:rsidRPr="00021B2E">
              <w:rPr>
                <w:rFonts w:ascii="Times New Roman" w:hAnsi="Times New Roman"/>
                <w:bCs/>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w:t>
            </w:r>
          </w:p>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площадь</w:t>
            </w:r>
          </w:p>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тыс. м</w:t>
            </w:r>
            <w:r w:rsidRPr="00021B2E">
              <w:rPr>
                <w:rFonts w:ascii="Times New Roman" w:hAnsi="Times New Roman"/>
                <w:bCs/>
                <w:sz w:val="20"/>
                <w:szCs w:val="20"/>
                <w:vertAlign w:val="superscript"/>
              </w:rPr>
              <w:t>2</w:t>
            </w:r>
            <w:r w:rsidRPr="00021B2E">
              <w:rPr>
                <w:rFonts w:ascii="Times New Roman" w:hAnsi="Times New Roman"/>
                <w:bCs/>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w:t>
            </w:r>
          </w:p>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площадь</w:t>
            </w:r>
          </w:p>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тыс. м</w:t>
            </w:r>
            <w:r w:rsidRPr="00021B2E">
              <w:rPr>
                <w:rFonts w:ascii="Times New Roman" w:hAnsi="Times New Roman"/>
                <w:bCs/>
                <w:sz w:val="20"/>
                <w:szCs w:val="20"/>
                <w:vertAlign w:val="superscript"/>
              </w:rPr>
              <w:t>2</w:t>
            </w:r>
            <w:r w:rsidRPr="00021B2E">
              <w:rPr>
                <w:rFonts w:ascii="Times New Roman" w:hAnsi="Times New Roman"/>
                <w:bCs/>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w:t>
            </w:r>
          </w:p>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площадь</w:t>
            </w:r>
          </w:p>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тыс. м</w:t>
            </w:r>
            <w:r w:rsidRPr="00021B2E">
              <w:rPr>
                <w:rFonts w:ascii="Times New Roman" w:hAnsi="Times New Roman"/>
                <w:bCs/>
                <w:sz w:val="20"/>
                <w:szCs w:val="20"/>
                <w:vertAlign w:val="superscript"/>
              </w:rPr>
              <w:t>2</w:t>
            </w:r>
            <w:r w:rsidRPr="00021B2E">
              <w:rPr>
                <w:rFonts w:ascii="Times New Roman" w:hAnsi="Times New Roman"/>
                <w:bCs/>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w:t>
            </w:r>
          </w:p>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площадь</w:t>
            </w:r>
          </w:p>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тыс. м</w:t>
            </w:r>
            <w:r w:rsidRPr="00021B2E">
              <w:rPr>
                <w:rFonts w:ascii="Times New Roman" w:hAnsi="Times New Roman"/>
                <w:bCs/>
                <w:sz w:val="20"/>
                <w:szCs w:val="20"/>
                <w:vertAlign w:val="superscript"/>
              </w:rPr>
              <w:t>2</w:t>
            </w:r>
            <w:r w:rsidRPr="00021B2E">
              <w:rPr>
                <w:rFonts w:ascii="Times New Roman" w:hAnsi="Times New Roman"/>
                <w:bCs/>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w:t>
            </w:r>
          </w:p>
          <w:p w:rsidR="00301D7F" w:rsidRPr="00021B2E" w:rsidRDefault="00301D7F" w:rsidP="00D9722A">
            <w:pPr>
              <w:spacing w:after="0" w:line="240" w:lineRule="auto"/>
              <w:ind w:left="-113" w:right="-57"/>
              <w:jc w:val="center"/>
              <w:rPr>
                <w:rFonts w:ascii="Times New Roman" w:hAnsi="Times New Roman"/>
                <w:bCs/>
                <w:sz w:val="20"/>
                <w:szCs w:val="20"/>
              </w:rPr>
            </w:pPr>
            <w:r w:rsidRPr="00021B2E">
              <w:rPr>
                <w:rFonts w:ascii="Times New Roman" w:hAnsi="Times New Roman"/>
                <w:bCs/>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площадь</w:t>
            </w:r>
          </w:p>
          <w:p w:rsidR="00301D7F" w:rsidRPr="00021B2E" w:rsidRDefault="00301D7F" w:rsidP="00D9722A">
            <w:pPr>
              <w:spacing w:after="0" w:line="240" w:lineRule="auto"/>
              <w:ind w:left="-113" w:right="-113"/>
              <w:jc w:val="center"/>
              <w:rPr>
                <w:rFonts w:ascii="Times New Roman" w:hAnsi="Times New Roman"/>
                <w:bCs/>
                <w:sz w:val="20"/>
                <w:szCs w:val="20"/>
              </w:rPr>
            </w:pPr>
            <w:r w:rsidRPr="00021B2E">
              <w:rPr>
                <w:rFonts w:ascii="Times New Roman" w:hAnsi="Times New Roman"/>
                <w:bCs/>
                <w:sz w:val="20"/>
                <w:szCs w:val="20"/>
              </w:rPr>
              <w:t>га</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20,20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33,68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10,0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2,84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282,30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43,2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56,47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122,0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18,6</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18,50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434,50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66,3</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111,49</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2,52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26,80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7,44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16,40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3,27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44,70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13,23</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5,80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9,62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12,40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3,45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54,0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10,80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72,20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11,0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23,87</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25,90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43,10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14,10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3,92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51,10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7,8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10,25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91,20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13,9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57,27</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2,80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4,79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0,30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0,09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6,40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1,28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2,90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0,44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12,40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6,60</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bCs/>
                <w:caps/>
                <w:sz w:val="20"/>
                <w:szCs w:val="20"/>
              </w:rPr>
            </w:pPr>
            <w:r w:rsidRPr="00021B2E">
              <w:rPr>
                <w:rFonts w:ascii="Times New Roman" w:hAnsi="Times New Roman"/>
                <w:bCs/>
                <w:caps/>
                <w:sz w:val="20"/>
                <w:szCs w:val="20"/>
              </w:rPr>
              <w:t>Итого</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56,20</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8,5</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93,71</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63,60</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9,7</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17,74</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410,20</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62,7</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82,07</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125,0</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19,1</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18,94</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655,0</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100</w:t>
            </w:r>
          </w:p>
        </w:tc>
        <w:tc>
          <w:tcPr>
            <w:tcW w:w="936" w:type="dxa"/>
            <w:vAlign w:val="center"/>
          </w:tcPr>
          <w:p w:rsidR="00301D7F" w:rsidRPr="00021B2E" w:rsidRDefault="00301D7F" w:rsidP="00D9722A">
            <w:pPr>
              <w:spacing w:after="0" w:line="240" w:lineRule="auto"/>
              <w:jc w:val="center"/>
              <w:rPr>
                <w:rFonts w:ascii="Times New Roman" w:hAnsi="Times New Roman"/>
                <w:bCs/>
                <w:sz w:val="20"/>
                <w:szCs w:val="20"/>
              </w:rPr>
            </w:pPr>
            <w:r w:rsidRPr="00021B2E">
              <w:rPr>
                <w:rFonts w:ascii="Times New Roman" w:hAnsi="Times New Roman"/>
                <w:bCs/>
                <w:sz w:val="20"/>
                <w:szCs w:val="20"/>
              </w:rPr>
              <w:t>212,46</w:t>
            </w:r>
          </w:p>
        </w:tc>
      </w:tr>
      <w:tr w:rsidR="00301D7F" w:rsidRPr="00021B2E" w:rsidTr="00D9722A">
        <w:tc>
          <w:tcPr>
            <w:tcW w:w="1440" w:type="dxa"/>
          </w:tcPr>
          <w:p w:rsidR="00301D7F" w:rsidRPr="00021B2E" w:rsidRDefault="00301D7F" w:rsidP="00D9722A">
            <w:pPr>
              <w:spacing w:after="0" w:line="240" w:lineRule="auto"/>
              <w:ind w:left="-57" w:right="-113"/>
              <w:rPr>
                <w:rFonts w:ascii="Times New Roman" w:hAnsi="Times New Roman"/>
                <w:sz w:val="20"/>
                <w:szCs w:val="20"/>
              </w:rPr>
            </w:pPr>
            <w:r w:rsidRPr="00021B2E">
              <w:rPr>
                <w:rFonts w:ascii="Times New Roman" w:hAnsi="Times New Roman"/>
                <w:sz w:val="20"/>
                <w:szCs w:val="20"/>
              </w:rPr>
              <w:t>в т.ч. на св</w:t>
            </w:r>
            <w:r w:rsidRPr="00021B2E">
              <w:rPr>
                <w:rFonts w:ascii="Times New Roman" w:hAnsi="Times New Roman"/>
                <w:sz w:val="20"/>
                <w:szCs w:val="20"/>
              </w:rPr>
              <w:t>о</w:t>
            </w:r>
            <w:r w:rsidRPr="00021B2E">
              <w:rPr>
                <w:rFonts w:ascii="Times New Roman" w:hAnsi="Times New Roman"/>
                <w:sz w:val="20"/>
                <w:szCs w:val="20"/>
              </w:rPr>
              <w:t>бодных терр</w:t>
            </w:r>
            <w:r w:rsidRPr="00021B2E">
              <w:rPr>
                <w:rFonts w:ascii="Times New Roman" w:hAnsi="Times New Roman"/>
                <w:sz w:val="20"/>
                <w:szCs w:val="20"/>
              </w:rPr>
              <w:t>и</w:t>
            </w:r>
            <w:r w:rsidRPr="00021B2E">
              <w:rPr>
                <w:rFonts w:ascii="Times New Roman" w:hAnsi="Times New Roman"/>
                <w:sz w:val="20"/>
                <w:szCs w:val="20"/>
              </w:rPr>
              <w:t>ториях</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56,20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93,71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35,0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5,3</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9,73</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280,2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42,9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56,06</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67,90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10,4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10,30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439,30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67,1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169,80</w:t>
            </w:r>
          </w:p>
        </w:tc>
      </w:tr>
      <w:tr w:rsidR="00301D7F" w:rsidRPr="00021B2E" w:rsidTr="00D9722A">
        <w:trPr>
          <w:trHeight w:val="340"/>
        </w:trPr>
        <w:tc>
          <w:tcPr>
            <w:tcW w:w="1440" w:type="dxa"/>
          </w:tcPr>
          <w:p w:rsidR="00301D7F" w:rsidRPr="00021B2E" w:rsidRDefault="00301D7F" w:rsidP="00D9722A">
            <w:pPr>
              <w:spacing w:after="0" w:line="240" w:lineRule="auto"/>
              <w:ind w:left="-57" w:right="-113"/>
              <w:rPr>
                <w:rFonts w:ascii="Times New Roman" w:hAnsi="Times New Roman"/>
                <w:sz w:val="20"/>
                <w:szCs w:val="20"/>
              </w:rPr>
            </w:pPr>
            <w:r w:rsidRPr="00021B2E">
              <w:rPr>
                <w:rFonts w:ascii="Times New Roman" w:hAnsi="Times New Roman"/>
                <w:sz w:val="20"/>
                <w:szCs w:val="20"/>
              </w:rPr>
              <w:t xml:space="preserve">реконструкция </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28,60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8,01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130,0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19,80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26,01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57,10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8,64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215,70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32,9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42,66</w:t>
            </w:r>
          </w:p>
        </w:tc>
      </w:tr>
    </w:tbl>
    <w:p w:rsidR="00301D7F" w:rsidRPr="00640E75" w:rsidRDefault="00301D7F" w:rsidP="00301D7F">
      <w:pPr>
        <w:pStyle w:val="aff9"/>
        <w:tabs>
          <w:tab w:val="left" w:pos="426"/>
        </w:tabs>
        <w:spacing w:line="216" w:lineRule="auto"/>
        <w:ind w:firstLine="0"/>
        <w:rPr>
          <w:rFonts w:ascii="Times New Roman" w:hAnsi="Times New Roman"/>
          <w:bCs/>
          <w:spacing w:val="0"/>
          <w:sz w:val="22"/>
          <w:szCs w:val="22"/>
        </w:rPr>
      </w:pPr>
    </w:p>
    <w:p w:rsidR="00301D7F" w:rsidRPr="00640E75" w:rsidRDefault="00301D7F" w:rsidP="00301D7F">
      <w:pPr>
        <w:pStyle w:val="aff9"/>
        <w:tabs>
          <w:tab w:val="left" w:pos="426"/>
        </w:tabs>
        <w:spacing w:line="216" w:lineRule="auto"/>
        <w:ind w:firstLine="0"/>
        <w:rPr>
          <w:rFonts w:ascii="Times New Roman" w:hAnsi="Times New Roman"/>
          <w:bCs/>
          <w:szCs w:val="22"/>
        </w:rPr>
      </w:pPr>
      <w:r w:rsidRPr="00640E75">
        <w:rPr>
          <w:rFonts w:ascii="Times New Roman" w:hAnsi="Times New Roman"/>
          <w:bCs/>
          <w:spacing w:val="0"/>
          <w:szCs w:val="22"/>
        </w:rPr>
        <w:t>Первая очередь нового жилищного строительства</w:t>
      </w:r>
      <w:r w:rsidR="00D71501" w:rsidRPr="00640E75">
        <w:rPr>
          <w:rFonts w:ascii="Times New Roman" w:hAnsi="Times New Roman"/>
          <w:bCs/>
          <w:spacing w:val="0"/>
          <w:szCs w:val="22"/>
        </w:rPr>
        <w:t xml:space="preserve"> представлено в таблице 1.3.</w:t>
      </w:r>
    </w:p>
    <w:p w:rsidR="00301D7F" w:rsidRPr="00640E75" w:rsidRDefault="00301D7F" w:rsidP="00301D7F">
      <w:pPr>
        <w:pStyle w:val="af0"/>
        <w:keepNext/>
        <w:spacing w:after="0"/>
        <w:jc w:val="right"/>
        <w:rPr>
          <w:color w:val="auto"/>
          <w:sz w:val="24"/>
          <w:szCs w:val="24"/>
        </w:rPr>
      </w:pPr>
      <w:r w:rsidRPr="00640E75">
        <w:rPr>
          <w:color w:val="auto"/>
          <w:sz w:val="24"/>
          <w:szCs w:val="24"/>
        </w:rPr>
        <w:t xml:space="preserve">Таблица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1</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Таблица \* ARABIC \s 1 </w:instrText>
      </w:r>
      <w:r w:rsidR="002A78B7" w:rsidRPr="00640E75">
        <w:rPr>
          <w:color w:val="auto"/>
          <w:sz w:val="24"/>
          <w:szCs w:val="24"/>
        </w:rPr>
        <w:fldChar w:fldCharType="separate"/>
      </w:r>
      <w:r w:rsidR="00C01F67">
        <w:rPr>
          <w:noProof/>
          <w:color w:val="auto"/>
          <w:sz w:val="24"/>
          <w:szCs w:val="24"/>
        </w:rPr>
        <w:t>3</w:t>
      </w:r>
      <w:r w:rsidR="002A78B7" w:rsidRPr="00640E75">
        <w:rPr>
          <w:color w:val="auto"/>
          <w:sz w:val="24"/>
          <w:szCs w:val="24"/>
        </w:rPr>
        <w:fldChar w:fldCharType="end"/>
      </w: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936"/>
        <w:gridCol w:w="936"/>
        <w:gridCol w:w="936"/>
        <w:gridCol w:w="936"/>
        <w:gridCol w:w="936"/>
        <w:gridCol w:w="936"/>
        <w:gridCol w:w="936"/>
        <w:gridCol w:w="936"/>
        <w:gridCol w:w="936"/>
        <w:gridCol w:w="936"/>
        <w:gridCol w:w="936"/>
        <w:gridCol w:w="936"/>
        <w:gridCol w:w="936"/>
        <w:gridCol w:w="936"/>
        <w:gridCol w:w="936"/>
      </w:tblGrid>
      <w:tr w:rsidR="00301D7F" w:rsidRPr="00021B2E" w:rsidTr="00D9722A">
        <w:trPr>
          <w:trHeight w:val="394"/>
        </w:trPr>
        <w:tc>
          <w:tcPr>
            <w:tcW w:w="1440" w:type="dxa"/>
            <w:vMerge w:val="restart"/>
            <w:shd w:val="clear" w:color="auto" w:fill="auto"/>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 xml:space="preserve">Расчетный </w:t>
            </w:r>
          </w:p>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район</w:t>
            </w:r>
          </w:p>
        </w:tc>
        <w:tc>
          <w:tcPr>
            <w:tcW w:w="2808" w:type="dxa"/>
            <w:gridSpan w:val="3"/>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Усадебная застройка</w:t>
            </w:r>
          </w:p>
        </w:tc>
        <w:tc>
          <w:tcPr>
            <w:tcW w:w="2808" w:type="dxa"/>
            <w:gridSpan w:val="3"/>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2-3 этажная застройка</w:t>
            </w:r>
          </w:p>
        </w:tc>
        <w:tc>
          <w:tcPr>
            <w:tcW w:w="2808" w:type="dxa"/>
            <w:gridSpan w:val="3"/>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4-5этажная застройка</w:t>
            </w:r>
          </w:p>
        </w:tc>
        <w:tc>
          <w:tcPr>
            <w:tcW w:w="2808" w:type="dxa"/>
            <w:gridSpan w:val="3"/>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6этажей и более</w:t>
            </w:r>
          </w:p>
        </w:tc>
        <w:tc>
          <w:tcPr>
            <w:tcW w:w="2808" w:type="dxa"/>
            <w:gridSpan w:val="3"/>
            <w:vAlign w:val="center"/>
          </w:tcPr>
          <w:p w:rsidR="00301D7F" w:rsidRPr="00021B2E" w:rsidRDefault="00301D7F" w:rsidP="00D9722A">
            <w:pPr>
              <w:spacing w:after="0" w:line="240" w:lineRule="auto"/>
              <w:jc w:val="center"/>
              <w:rPr>
                <w:rFonts w:ascii="Times New Roman" w:hAnsi="Times New Roman"/>
                <w:caps/>
                <w:sz w:val="20"/>
                <w:szCs w:val="20"/>
              </w:rPr>
            </w:pPr>
            <w:r w:rsidRPr="00021B2E">
              <w:rPr>
                <w:rFonts w:ascii="Times New Roman" w:hAnsi="Times New Roman"/>
                <w:caps/>
                <w:sz w:val="20"/>
                <w:szCs w:val="20"/>
              </w:rPr>
              <w:t>всего</w:t>
            </w:r>
          </w:p>
        </w:tc>
      </w:tr>
      <w:tr w:rsidR="00301D7F" w:rsidRPr="00021B2E" w:rsidTr="00D9722A">
        <w:tc>
          <w:tcPr>
            <w:tcW w:w="1440" w:type="dxa"/>
            <w:vMerge/>
            <w:shd w:val="clear" w:color="auto" w:fill="auto"/>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тыс.м</w:t>
            </w:r>
            <w:r w:rsidRPr="00021B2E">
              <w:rPr>
                <w:rFonts w:ascii="Times New Roman" w:hAnsi="Times New Roman"/>
                <w:sz w:val="20"/>
                <w:szCs w:val="20"/>
                <w:vertAlign w:val="superscript"/>
              </w:rPr>
              <w:t>2</w:t>
            </w:r>
            <w:r w:rsidRPr="00021B2E">
              <w:rPr>
                <w:rFonts w:ascii="Times New Roman" w:hAnsi="Times New Roman"/>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w:t>
            </w:r>
          </w:p>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площадь</w:t>
            </w:r>
          </w:p>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тыс.м</w:t>
            </w:r>
            <w:r w:rsidRPr="00021B2E">
              <w:rPr>
                <w:rFonts w:ascii="Times New Roman" w:hAnsi="Times New Roman"/>
                <w:sz w:val="20"/>
                <w:szCs w:val="20"/>
                <w:vertAlign w:val="superscript"/>
              </w:rPr>
              <w:t>2</w:t>
            </w:r>
            <w:r w:rsidRPr="00021B2E">
              <w:rPr>
                <w:rFonts w:ascii="Times New Roman" w:hAnsi="Times New Roman"/>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w:t>
            </w:r>
          </w:p>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площадь</w:t>
            </w:r>
          </w:p>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тыс.м</w:t>
            </w:r>
            <w:r w:rsidRPr="00021B2E">
              <w:rPr>
                <w:rFonts w:ascii="Times New Roman" w:hAnsi="Times New Roman"/>
                <w:sz w:val="20"/>
                <w:szCs w:val="20"/>
                <w:vertAlign w:val="superscript"/>
              </w:rPr>
              <w:t>2</w:t>
            </w:r>
            <w:r w:rsidRPr="00021B2E">
              <w:rPr>
                <w:rFonts w:ascii="Times New Roman" w:hAnsi="Times New Roman"/>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w:t>
            </w:r>
          </w:p>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площадь</w:t>
            </w:r>
          </w:p>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тыс.м</w:t>
            </w:r>
            <w:r w:rsidRPr="00021B2E">
              <w:rPr>
                <w:rFonts w:ascii="Times New Roman" w:hAnsi="Times New Roman"/>
                <w:sz w:val="20"/>
                <w:szCs w:val="20"/>
                <w:vertAlign w:val="superscript"/>
              </w:rPr>
              <w:t>2</w:t>
            </w:r>
            <w:r w:rsidRPr="00021B2E">
              <w:rPr>
                <w:rFonts w:ascii="Times New Roman" w:hAnsi="Times New Roman"/>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w:t>
            </w:r>
          </w:p>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площадь</w:t>
            </w:r>
          </w:p>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га</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тыс.м</w:t>
            </w:r>
            <w:r w:rsidRPr="00021B2E">
              <w:rPr>
                <w:rFonts w:ascii="Times New Roman" w:hAnsi="Times New Roman"/>
                <w:sz w:val="20"/>
                <w:szCs w:val="20"/>
                <w:vertAlign w:val="superscript"/>
              </w:rPr>
              <w:t>2</w:t>
            </w:r>
            <w:r w:rsidRPr="00021B2E">
              <w:rPr>
                <w:rFonts w:ascii="Times New Roman" w:hAnsi="Times New Roman"/>
                <w:sz w:val="20"/>
                <w:szCs w:val="20"/>
              </w:rPr>
              <w:t xml:space="preserve"> общ. пл.</w:t>
            </w:r>
          </w:p>
        </w:tc>
        <w:tc>
          <w:tcPr>
            <w:tcW w:w="936" w:type="dxa"/>
            <w:vAlign w:val="center"/>
          </w:tcPr>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w:t>
            </w:r>
          </w:p>
          <w:p w:rsidR="00301D7F" w:rsidRPr="00021B2E" w:rsidRDefault="00301D7F" w:rsidP="00D9722A">
            <w:pPr>
              <w:spacing w:after="0" w:line="240" w:lineRule="auto"/>
              <w:ind w:left="-113" w:right="-57"/>
              <w:jc w:val="center"/>
              <w:rPr>
                <w:rFonts w:ascii="Times New Roman" w:hAnsi="Times New Roman"/>
                <w:sz w:val="20"/>
                <w:szCs w:val="20"/>
              </w:rPr>
            </w:pPr>
            <w:r w:rsidRPr="00021B2E">
              <w:rPr>
                <w:rFonts w:ascii="Times New Roman" w:hAnsi="Times New Roman"/>
                <w:sz w:val="20"/>
                <w:szCs w:val="20"/>
              </w:rPr>
              <w:t>к сущ.</w:t>
            </w:r>
          </w:p>
        </w:tc>
        <w:tc>
          <w:tcPr>
            <w:tcW w:w="936" w:type="dxa"/>
            <w:vAlign w:val="center"/>
          </w:tcPr>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площадь</w:t>
            </w:r>
          </w:p>
          <w:p w:rsidR="00301D7F" w:rsidRPr="00021B2E" w:rsidRDefault="00301D7F" w:rsidP="00D9722A">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га</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0,79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41,6</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8,31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6,29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85,9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11,8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15,39</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0,75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0,75</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3</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2,34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2,34</w:t>
            </w:r>
          </w:p>
        </w:tc>
      </w:tr>
      <w:tr w:rsidR="00301D7F" w:rsidRPr="00021B2E" w:rsidTr="00D9722A">
        <w:trPr>
          <w:trHeight w:val="340"/>
        </w:trPr>
        <w:tc>
          <w:tcPr>
            <w:tcW w:w="1440" w:type="dxa"/>
            <w:vAlign w:val="center"/>
          </w:tcPr>
          <w:p w:rsidR="00301D7F" w:rsidRPr="00021B2E" w:rsidRDefault="00301D7F" w:rsidP="00D9722A">
            <w:pPr>
              <w:spacing w:after="0" w:line="240" w:lineRule="auto"/>
              <w:jc w:val="center"/>
              <w:rPr>
                <w:rFonts w:ascii="Times New Roman" w:hAnsi="Times New Roman"/>
                <w:caps/>
                <w:sz w:val="20"/>
                <w:szCs w:val="20"/>
              </w:rPr>
            </w:pPr>
            <w:r w:rsidRPr="00021B2E">
              <w:rPr>
                <w:rFonts w:ascii="Times New Roman" w:hAnsi="Times New Roman"/>
                <w:caps/>
                <w:sz w:val="20"/>
                <w:szCs w:val="20"/>
              </w:rPr>
              <w:t>Итого</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2,34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41,6</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8,31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6,29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90,0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13,7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18,48</w:t>
            </w:r>
          </w:p>
        </w:tc>
      </w:tr>
      <w:tr w:rsidR="00301D7F" w:rsidRPr="00021B2E" w:rsidTr="00D9722A">
        <w:trPr>
          <w:trHeight w:val="340"/>
        </w:trPr>
        <w:tc>
          <w:tcPr>
            <w:tcW w:w="1440" w:type="dxa"/>
            <w:vAlign w:val="center"/>
          </w:tcPr>
          <w:p w:rsidR="00301D7F" w:rsidRPr="00021B2E" w:rsidRDefault="00301D7F" w:rsidP="00D9722A">
            <w:pPr>
              <w:spacing w:after="0" w:line="240" w:lineRule="auto"/>
              <w:ind w:left="-57" w:right="-113"/>
              <w:rPr>
                <w:rFonts w:ascii="Times New Roman" w:hAnsi="Times New Roman"/>
                <w:sz w:val="20"/>
                <w:szCs w:val="20"/>
              </w:rPr>
            </w:pPr>
            <w:r w:rsidRPr="00021B2E">
              <w:rPr>
                <w:rFonts w:ascii="Times New Roman" w:hAnsi="Times New Roman"/>
                <w:sz w:val="20"/>
                <w:szCs w:val="20"/>
              </w:rPr>
              <w:t>в т.ч. на    св</w:t>
            </w:r>
            <w:r w:rsidRPr="00021B2E">
              <w:rPr>
                <w:rFonts w:ascii="Times New Roman" w:hAnsi="Times New Roman"/>
                <w:sz w:val="20"/>
                <w:szCs w:val="20"/>
              </w:rPr>
              <w:t>о</w:t>
            </w:r>
            <w:r w:rsidRPr="00021B2E">
              <w:rPr>
                <w:rFonts w:ascii="Times New Roman" w:hAnsi="Times New Roman"/>
                <w:sz w:val="20"/>
                <w:szCs w:val="20"/>
              </w:rPr>
              <w:t>бодных терр</w:t>
            </w:r>
            <w:r w:rsidRPr="00021B2E">
              <w:rPr>
                <w:rFonts w:ascii="Times New Roman" w:hAnsi="Times New Roman"/>
                <w:sz w:val="20"/>
                <w:szCs w:val="20"/>
              </w:rPr>
              <w:t>и</w:t>
            </w:r>
            <w:r w:rsidRPr="00021B2E">
              <w:rPr>
                <w:rFonts w:ascii="Times New Roman" w:hAnsi="Times New Roman"/>
                <w:sz w:val="20"/>
                <w:szCs w:val="20"/>
              </w:rPr>
              <w:t>ториях</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2,34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0,8</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1,54</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41,6</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8,31</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41,5</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5,7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6,29</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90,0</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13,7</w:t>
            </w:r>
          </w:p>
        </w:tc>
        <w:tc>
          <w:tcPr>
            <w:tcW w:w="936" w:type="dxa"/>
            <w:vAlign w:val="center"/>
          </w:tcPr>
          <w:p w:rsidR="00301D7F" w:rsidRPr="00021B2E" w:rsidRDefault="00301D7F" w:rsidP="00D9722A">
            <w:pPr>
              <w:spacing w:after="0" w:line="240" w:lineRule="auto"/>
              <w:jc w:val="center"/>
              <w:rPr>
                <w:rFonts w:ascii="Times New Roman" w:hAnsi="Times New Roman"/>
                <w:sz w:val="20"/>
                <w:szCs w:val="20"/>
              </w:rPr>
            </w:pPr>
            <w:r w:rsidRPr="00021B2E">
              <w:rPr>
                <w:rFonts w:ascii="Times New Roman" w:hAnsi="Times New Roman"/>
                <w:sz w:val="20"/>
                <w:szCs w:val="20"/>
              </w:rPr>
              <w:t>18,48</w:t>
            </w:r>
          </w:p>
        </w:tc>
      </w:tr>
    </w:tbl>
    <w:p w:rsidR="00301D7F" w:rsidRPr="00640E75" w:rsidRDefault="00301D7F" w:rsidP="00301D7F">
      <w:pPr>
        <w:spacing w:after="120"/>
        <w:ind w:firstLine="720"/>
        <w:jc w:val="both"/>
        <w:rPr>
          <w:rFonts w:ascii="Times New Roman" w:hAnsi="Times New Roman"/>
        </w:rPr>
      </w:pPr>
    </w:p>
    <w:p w:rsidR="00301D7F" w:rsidRPr="00640E75" w:rsidRDefault="00301D7F" w:rsidP="00301D7F">
      <w:pPr>
        <w:spacing w:after="120" w:line="228" w:lineRule="auto"/>
        <w:ind w:firstLine="714"/>
        <w:jc w:val="both"/>
        <w:rPr>
          <w:rFonts w:ascii="Times New Roman" w:hAnsi="Times New Roman"/>
        </w:rPr>
        <w:sectPr w:rsidR="00301D7F" w:rsidRPr="00640E75" w:rsidSect="008875F1">
          <w:pgSz w:w="16838" w:h="11906" w:orient="landscape"/>
          <w:pgMar w:top="1134" w:right="737" w:bottom="567" w:left="851" w:header="567" w:footer="567" w:gutter="0"/>
          <w:cols w:space="720"/>
          <w:titlePg/>
        </w:sectPr>
      </w:pP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lastRenderedPageBreak/>
        <w:t>Общественно-деловые территории, в целом по городу занимают 268,0 га (5,5%) и предн</w:t>
      </w:r>
      <w:r w:rsidRPr="00640E75">
        <w:rPr>
          <w:rFonts w:ascii="Times New Roman" w:eastAsia="Times New Roman" w:hAnsi="Times New Roman" w:cs="Times New Roman"/>
          <w:sz w:val="24"/>
          <w:szCs w:val="24"/>
          <w:lang w:eastAsia="ru-RU"/>
        </w:rPr>
        <w:t>а</w:t>
      </w:r>
      <w:r w:rsidRPr="00640E75">
        <w:rPr>
          <w:rFonts w:ascii="Times New Roman" w:eastAsia="Times New Roman" w:hAnsi="Times New Roman" w:cs="Times New Roman"/>
          <w:sz w:val="24"/>
          <w:szCs w:val="24"/>
          <w:lang w:eastAsia="ru-RU"/>
        </w:rPr>
        <w:t>значены для размещения социально-нормируемых объектов и объектов коммерческого спроса. Информация об увеличении общественно-делового фонда за расчётный срок приведена в таблице ниже.</w:t>
      </w:r>
    </w:p>
    <w:p w:rsidR="00D71501" w:rsidRPr="00640E75" w:rsidRDefault="00D71501" w:rsidP="00D71501">
      <w:pPr>
        <w:spacing w:before="120" w:after="120" w:line="235" w:lineRule="auto"/>
        <w:ind w:firstLine="567"/>
        <w:jc w:val="both"/>
        <w:rPr>
          <w:rFonts w:ascii="Times New Roman" w:hAnsi="Times New Roman"/>
          <w:bCs/>
          <w:sz w:val="24"/>
        </w:rPr>
      </w:pPr>
      <w:r w:rsidRPr="00640E75">
        <w:rPr>
          <w:rFonts w:ascii="Times New Roman" w:hAnsi="Times New Roman"/>
          <w:bCs/>
          <w:sz w:val="24"/>
        </w:rPr>
        <w:t>Территории нового общественно-делового строительства представлены в таблице 1.4</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1</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Таблица \* ARABIC \s 1 </w:instrText>
      </w:r>
      <w:r w:rsidR="002A78B7" w:rsidRPr="00640E75">
        <w:rPr>
          <w:color w:val="auto"/>
          <w:sz w:val="24"/>
          <w:szCs w:val="24"/>
        </w:rPr>
        <w:fldChar w:fldCharType="separate"/>
      </w:r>
      <w:r w:rsidR="00C01F67">
        <w:rPr>
          <w:noProof/>
          <w:color w:val="auto"/>
          <w:sz w:val="24"/>
          <w:szCs w:val="24"/>
        </w:rPr>
        <w:t>4</w:t>
      </w:r>
      <w:r w:rsidR="002A78B7" w:rsidRPr="00640E75">
        <w:rPr>
          <w:color w:val="auto"/>
          <w:sz w:val="24"/>
          <w:szCs w:val="24"/>
        </w:rPr>
        <w:fldChar w:fldCharType="end"/>
      </w:r>
    </w:p>
    <w:tbl>
      <w:tblPr>
        <w:tblW w:w="1006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7"/>
        <w:gridCol w:w="2977"/>
        <w:gridCol w:w="1701"/>
      </w:tblGrid>
      <w:tr w:rsidR="00301D7F" w:rsidRPr="00021B2E" w:rsidTr="00D9722A">
        <w:trPr>
          <w:cantSplit/>
          <w:jc w:val="center"/>
        </w:trPr>
        <w:tc>
          <w:tcPr>
            <w:tcW w:w="538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Наименование территории</w:t>
            </w:r>
          </w:p>
        </w:tc>
        <w:tc>
          <w:tcPr>
            <w:tcW w:w="2977" w:type="dxa"/>
            <w:vAlign w:val="center"/>
          </w:tcPr>
          <w:p w:rsidR="00301D7F" w:rsidRPr="00021B2E" w:rsidRDefault="00301D7F" w:rsidP="00D9722A">
            <w:pPr>
              <w:spacing w:after="0" w:line="240" w:lineRule="auto"/>
              <w:jc w:val="center"/>
              <w:rPr>
                <w:rFonts w:ascii="Times New Roman" w:hAnsi="Times New Roman"/>
                <w:bCs/>
              </w:rPr>
            </w:pPr>
            <w:r w:rsidRPr="00021B2E">
              <w:rPr>
                <w:rFonts w:ascii="Times New Roman" w:hAnsi="Times New Roman"/>
                <w:bCs/>
              </w:rPr>
              <w:t>Объектов нового строител</w:t>
            </w:r>
            <w:r w:rsidRPr="00021B2E">
              <w:rPr>
                <w:rFonts w:ascii="Times New Roman" w:hAnsi="Times New Roman"/>
                <w:bCs/>
              </w:rPr>
              <w:t>ь</w:t>
            </w:r>
            <w:r w:rsidRPr="00021B2E">
              <w:rPr>
                <w:rFonts w:ascii="Times New Roman" w:hAnsi="Times New Roman"/>
                <w:bCs/>
              </w:rPr>
              <w:t>ства</w:t>
            </w:r>
          </w:p>
        </w:tc>
        <w:tc>
          <w:tcPr>
            <w:tcW w:w="1701" w:type="dxa"/>
            <w:vAlign w:val="center"/>
          </w:tcPr>
          <w:p w:rsidR="00301D7F" w:rsidRPr="00021B2E" w:rsidRDefault="00301D7F" w:rsidP="00D9722A">
            <w:pPr>
              <w:spacing w:after="0" w:line="240" w:lineRule="auto"/>
              <w:ind w:left="-57" w:right="-57"/>
              <w:jc w:val="center"/>
              <w:rPr>
                <w:rFonts w:ascii="Times New Roman" w:hAnsi="Times New Roman"/>
                <w:bCs/>
              </w:rPr>
            </w:pPr>
            <w:r w:rsidRPr="00021B2E">
              <w:rPr>
                <w:rFonts w:ascii="Times New Roman" w:hAnsi="Times New Roman"/>
                <w:bCs/>
              </w:rPr>
              <w:t>% к территории города</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rPr>
            </w:pPr>
            <w:r w:rsidRPr="00021B2E">
              <w:rPr>
                <w:rFonts w:ascii="Times New Roman" w:hAnsi="Times New Roman"/>
              </w:rPr>
              <w:t>Учреждения образования</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9,77</w:t>
            </w:r>
          </w:p>
        </w:tc>
        <w:tc>
          <w:tcPr>
            <w:tcW w:w="1701" w:type="dxa"/>
            <w:vAlign w:val="center"/>
          </w:tcPr>
          <w:p w:rsidR="00301D7F" w:rsidRPr="00021B2E" w:rsidRDefault="00301D7F" w:rsidP="00D9722A">
            <w:pPr>
              <w:spacing w:after="0" w:line="240" w:lineRule="auto"/>
              <w:jc w:val="center"/>
              <w:rPr>
                <w:rFonts w:ascii="Times New Roman" w:hAnsi="Times New Roman"/>
                <w:szCs w:val="20"/>
              </w:rPr>
            </w:pPr>
            <w:r w:rsidRPr="00021B2E">
              <w:rPr>
                <w:rFonts w:ascii="Times New Roman" w:hAnsi="Times New Roman"/>
                <w:szCs w:val="20"/>
              </w:rPr>
              <w:t>1,40</w:t>
            </w:r>
          </w:p>
        </w:tc>
      </w:tr>
      <w:tr w:rsidR="00301D7F" w:rsidRPr="00021B2E" w:rsidTr="00D9722A">
        <w:trPr>
          <w:jc w:val="center"/>
        </w:trPr>
        <w:tc>
          <w:tcPr>
            <w:tcW w:w="5387" w:type="dxa"/>
          </w:tcPr>
          <w:p w:rsidR="00301D7F" w:rsidRPr="00640E75" w:rsidRDefault="00301D7F" w:rsidP="00D9722A">
            <w:pPr>
              <w:pStyle w:val="afd"/>
              <w:rPr>
                <w:sz w:val="22"/>
                <w:szCs w:val="24"/>
              </w:rPr>
            </w:pPr>
            <w:r w:rsidRPr="00640E75">
              <w:rPr>
                <w:sz w:val="22"/>
                <w:szCs w:val="24"/>
              </w:rPr>
              <w:t xml:space="preserve">Учреждения здравоохранения </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7,5</w:t>
            </w:r>
          </w:p>
        </w:tc>
        <w:tc>
          <w:tcPr>
            <w:tcW w:w="1701" w:type="dxa"/>
            <w:vAlign w:val="center"/>
          </w:tcPr>
          <w:p w:rsidR="00301D7F" w:rsidRPr="00021B2E" w:rsidRDefault="00301D7F" w:rsidP="00D9722A">
            <w:pPr>
              <w:spacing w:after="0" w:line="240" w:lineRule="auto"/>
              <w:ind w:hanging="69"/>
              <w:jc w:val="center"/>
              <w:rPr>
                <w:rFonts w:ascii="Times New Roman" w:hAnsi="Times New Roman"/>
                <w:spacing w:val="-10"/>
              </w:rPr>
            </w:pPr>
            <w:r w:rsidRPr="00021B2E">
              <w:rPr>
                <w:rFonts w:ascii="Times New Roman" w:hAnsi="Times New Roman"/>
                <w:spacing w:val="-10"/>
              </w:rPr>
              <w:t>0,7</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szCs w:val="20"/>
              </w:rPr>
            </w:pPr>
            <w:r w:rsidRPr="00021B2E">
              <w:rPr>
                <w:rFonts w:ascii="Times New Roman" w:hAnsi="Times New Roman"/>
                <w:szCs w:val="20"/>
              </w:rPr>
              <w:t>Физкультурно-спортивные сооружения</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28,0</w:t>
            </w:r>
          </w:p>
        </w:tc>
        <w:tc>
          <w:tcPr>
            <w:tcW w:w="1701" w:type="dxa"/>
            <w:vAlign w:val="center"/>
          </w:tcPr>
          <w:p w:rsidR="00301D7F" w:rsidRPr="00021B2E" w:rsidRDefault="00301D7F" w:rsidP="00D9722A">
            <w:pPr>
              <w:spacing w:after="0" w:line="240" w:lineRule="auto"/>
              <w:ind w:hanging="69"/>
              <w:jc w:val="center"/>
              <w:rPr>
                <w:rFonts w:ascii="Times New Roman" w:hAnsi="Times New Roman"/>
              </w:rPr>
            </w:pPr>
            <w:r w:rsidRPr="00021B2E">
              <w:rPr>
                <w:rFonts w:ascii="Times New Roman" w:hAnsi="Times New Roman"/>
              </w:rPr>
              <w:t>0,94</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rPr>
            </w:pPr>
            <w:r w:rsidRPr="00021B2E">
              <w:rPr>
                <w:rFonts w:ascii="Times New Roman" w:hAnsi="Times New Roman"/>
              </w:rPr>
              <w:t>Учреждения культуры и искусства</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5,5</w:t>
            </w:r>
          </w:p>
        </w:tc>
        <w:tc>
          <w:tcPr>
            <w:tcW w:w="1701" w:type="dxa"/>
            <w:vAlign w:val="center"/>
          </w:tcPr>
          <w:p w:rsidR="00301D7F" w:rsidRPr="00021B2E" w:rsidRDefault="00301D7F" w:rsidP="00D9722A">
            <w:pPr>
              <w:spacing w:after="0" w:line="240" w:lineRule="auto"/>
              <w:ind w:hanging="69"/>
              <w:jc w:val="center"/>
              <w:rPr>
                <w:rFonts w:ascii="Times New Roman" w:hAnsi="Times New Roman"/>
              </w:rPr>
            </w:pPr>
            <w:r w:rsidRPr="00021B2E">
              <w:rPr>
                <w:rFonts w:ascii="Times New Roman" w:hAnsi="Times New Roman"/>
              </w:rPr>
              <w:t>0,25</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rPr>
            </w:pPr>
            <w:r w:rsidRPr="00021B2E">
              <w:rPr>
                <w:rFonts w:ascii="Times New Roman" w:hAnsi="Times New Roman"/>
              </w:rPr>
              <w:t>Предприятия торговли, общественного питания и б</w:t>
            </w:r>
            <w:r w:rsidRPr="00021B2E">
              <w:rPr>
                <w:rFonts w:ascii="Times New Roman" w:hAnsi="Times New Roman"/>
              </w:rPr>
              <w:t>ы</w:t>
            </w:r>
            <w:r w:rsidRPr="00021B2E">
              <w:rPr>
                <w:rFonts w:ascii="Times New Roman" w:hAnsi="Times New Roman"/>
              </w:rPr>
              <w:t>тового обслуживания</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26,75</w:t>
            </w:r>
          </w:p>
        </w:tc>
        <w:tc>
          <w:tcPr>
            <w:tcW w:w="1701" w:type="dxa"/>
            <w:vAlign w:val="center"/>
          </w:tcPr>
          <w:p w:rsidR="00301D7F" w:rsidRPr="00021B2E" w:rsidRDefault="00301D7F" w:rsidP="00D9722A">
            <w:pPr>
              <w:spacing w:after="0" w:line="240" w:lineRule="auto"/>
              <w:ind w:hanging="69"/>
              <w:jc w:val="center"/>
              <w:rPr>
                <w:rFonts w:ascii="Times New Roman" w:hAnsi="Times New Roman"/>
              </w:rPr>
            </w:pPr>
            <w:r w:rsidRPr="00021B2E">
              <w:rPr>
                <w:rFonts w:ascii="Times New Roman" w:hAnsi="Times New Roman"/>
              </w:rPr>
              <w:t>0,71</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rPr>
            </w:pPr>
            <w:r w:rsidRPr="00021B2E">
              <w:rPr>
                <w:rFonts w:ascii="Times New Roman" w:hAnsi="Times New Roman"/>
              </w:rPr>
              <w:t>Предприятия жилищно-коммунального обслуживания</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0,8</w:t>
            </w:r>
          </w:p>
        </w:tc>
        <w:tc>
          <w:tcPr>
            <w:tcW w:w="1701" w:type="dxa"/>
            <w:vAlign w:val="center"/>
          </w:tcPr>
          <w:p w:rsidR="00301D7F" w:rsidRPr="00021B2E" w:rsidRDefault="00301D7F" w:rsidP="00D9722A">
            <w:pPr>
              <w:spacing w:after="0" w:line="240" w:lineRule="auto"/>
              <w:ind w:hanging="69"/>
              <w:jc w:val="center"/>
              <w:rPr>
                <w:rFonts w:ascii="Times New Roman" w:hAnsi="Times New Roman"/>
                <w:spacing w:val="-10"/>
              </w:rPr>
            </w:pPr>
            <w:r w:rsidRPr="00021B2E">
              <w:rPr>
                <w:rFonts w:ascii="Times New Roman" w:hAnsi="Times New Roman"/>
                <w:spacing w:val="-10"/>
              </w:rPr>
              <w:t>0,06</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rPr>
            </w:pPr>
            <w:r w:rsidRPr="00021B2E">
              <w:rPr>
                <w:rFonts w:ascii="Times New Roman" w:hAnsi="Times New Roman"/>
              </w:rPr>
              <w:t>Организации и учреждения управления, кредитно-финансовые учреждения и предприятия связи</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56,83</w:t>
            </w:r>
          </w:p>
        </w:tc>
        <w:tc>
          <w:tcPr>
            <w:tcW w:w="1701" w:type="dxa"/>
            <w:vAlign w:val="center"/>
          </w:tcPr>
          <w:p w:rsidR="00301D7F" w:rsidRPr="00021B2E" w:rsidRDefault="00301D7F" w:rsidP="00D9722A">
            <w:pPr>
              <w:spacing w:after="0" w:line="240" w:lineRule="auto"/>
              <w:ind w:hanging="69"/>
              <w:jc w:val="center"/>
              <w:rPr>
                <w:rFonts w:ascii="Times New Roman" w:hAnsi="Times New Roman"/>
              </w:rPr>
            </w:pPr>
            <w:r w:rsidRPr="00021B2E">
              <w:rPr>
                <w:rFonts w:ascii="Times New Roman" w:hAnsi="Times New Roman"/>
              </w:rPr>
              <w:t>1,4</w:t>
            </w:r>
          </w:p>
        </w:tc>
      </w:tr>
      <w:tr w:rsidR="00301D7F" w:rsidRPr="00021B2E" w:rsidTr="00D9722A">
        <w:trPr>
          <w:jc w:val="center"/>
        </w:trPr>
        <w:tc>
          <w:tcPr>
            <w:tcW w:w="5387" w:type="dxa"/>
          </w:tcPr>
          <w:p w:rsidR="00301D7F" w:rsidRPr="00021B2E" w:rsidRDefault="00301D7F" w:rsidP="00D9722A">
            <w:pPr>
              <w:spacing w:after="0" w:line="240" w:lineRule="auto"/>
              <w:rPr>
                <w:rFonts w:ascii="Times New Roman" w:hAnsi="Times New Roman"/>
              </w:rPr>
            </w:pPr>
            <w:r w:rsidRPr="00021B2E">
              <w:rPr>
                <w:rFonts w:ascii="Times New Roman" w:hAnsi="Times New Roman"/>
              </w:rPr>
              <w:t>Туристический комплекс</w:t>
            </w:r>
          </w:p>
        </w:tc>
        <w:tc>
          <w:tcPr>
            <w:tcW w:w="2977" w:type="dxa"/>
            <w:vAlign w:val="center"/>
          </w:tcPr>
          <w:p w:rsidR="00301D7F" w:rsidRPr="00021B2E" w:rsidRDefault="00301D7F" w:rsidP="00D9722A">
            <w:pPr>
              <w:spacing w:after="0" w:line="240" w:lineRule="auto"/>
              <w:jc w:val="center"/>
              <w:rPr>
                <w:rFonts w:ascii="Times New Roman" w:hAnsi="Times New Roman"/>
              </w:rPr>
            </w:pPr>
            <w:r w:rsidRPr="00021B2E">
              <w:rPr>
                <w:rFonts w:ascii="Times New Roman" w:hAnsi="Times New Roman"/>
              </w:rPr>
              <w:t>2,55</w:t>
            </w:r>
          </w:p>
        </w:tc>
        <w:tc>
          <w:tcPr>
            <w:tcW w:w="1701" w:type="dxa"/>
            <w:vAlign w:val="center"/>
          </w:tcPr>
          <w:p w:rsidR="00301D7F" w:rsidRPr="00021B2E" w:rsidRDefault="00301D7F" w:rsidP="00D9722A">
            <w:pPr>
              <w:spacing w:after="0" w:line="240" w:lineRule="auto"/>
              <w:ind w:hanging="69"/>
              <w:jc w:val="center"/>
              <w:rPr>
                <w:rFonts w:ascii="Times New Roman" w:hAnsi="Times New Roman"/>
              </w:rPr>
            </w:pPr>
            <w:r w:rsidRPr="00021B2E">
              <w:rPr>
                <w:rFonts w:ascii="Times New Roman" w:hAnsi="Times New Roman"/>
              </w:rPr>
              <w:t>0,05</w:t>
            </w:r>
          </w:p>
        </w:tc>
      </w:tr>
      <w:tr w:rsidR="00301D7F" w:rsidRPr="00021B2E" w:rsidTr="00D9722A">
        <w:trPr>
          <w:trHeight w:val="302"/>
          <w:jc w:val="center"/>
        </w:trPr>
        <w:tc>
          <w:tcPr>
            <w:tcW w:w="5387" w:type="dxa"/>
            <w:vAlign w:val="center"/>
          </w:tcPr>
          <w:p w:rsidR="00301D7F" w:rsidRPr="00021B2E" w:rsidRDefault="00301D7F" w:rsidP="0041081D">
            <w:pPr>
              <w:spacing w:after="0"/>
              <w:rPr>
                <w:rFonts w:ascii="Times New Roman" w:hAnsi="Times New Roman"/>
              </w:rPr>
            </w:pPr>
            <w:r w:rsidRPr="00021B2E">
              <w:rPr>
                <w:rFonts w:ascii="Times New Roman" w:hAnsi="Times New Roman"/>
              </w:rPr>
              <w:t xml:space="preserve">Итого </w:t>
            </w:r>
          </w:p>
        </w:tc>
        <w:tc>
          <w:tcPr>
            <w:tcW w:w="2977" w:type="dxa"/>
            <w:vAlign w:val="center"/>
          </w:tcPr>
          <w:p w:rsidR="00301D7F" w:rsidRPr="00021B2E" w:rsidRDefault="00301D7F" w:rsidP="0041081D">
            <w:pPr>
              <w:spacing w:after="0"/>
              <w:jc w:val="center"/>
              <w:rPr>
                <w:rFonts w:ascii="Times New Roman" w:hAnsi="Times New Roman"/>
              </w:rPr>
            </w:pPr>
            <w:r w:rsidRPr="00021B2E">
              <w:rPr>
                <w:rFonts w:ascii="Times New Roman" w:hAnsi="Times New Roman"/>
              </w:rPr>
              <w:t>137,7</w:t>
            </w:r>
          </w:p>
        </w:tc>
        <w:tc>
          <w:tcPr>
            <w:tcW w:w="1701" w:type="dxa"/>
            <w:vAlign w:val="center"/>
          </w:tcPr>
          <w:p w:rsidR="00301D7F" w:rsidRPr="00021B2E" w:rsidRDefault="00301D7F" w:rsidP="0041081D">
            <w:pPr>
              <w:spacing w:after="0"/>
              <w:jc w:val="center"/>
              <w:rPr>
                <w:rFonts w:ascii="Times New Roman" w:hAnsi="Times New Roman"/>
              </w:rPr>
            </w:pPr>
            <w:r w:rsidRPr="00021B2E">
              <w:rPr>
                <w:rFonts w:ascii="Times New Roman" w:hAnsi="Times New Roman"/>
              </w:rPr>
              <w:t>5,5</w:t>
            </w:r>
          </w:p>
        </w:tc>
      </w:tr>
    </w:tbl>
    <w:p w:rsidR="00301D7F" w:rsidRPr="00640E75" w:rsidRDefault="00301D7F" w:rsidP="00D71501">
      <w:pPr>
        <w:pStyle w:val="71"/>
        <w:shd w:val="clear" w:color="auto" w:fill="auto"/>
        <w:spacing w:before="120" w:after="0" w:line="276" w:lineRule="auto"/>
        <w:ind w:left="23" w:right="23" w:firstLine="578"/>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Присоединённая проектируемая мощность на расчётный срок (жильё и объекты обществе</w:t>
      </w:r>
      <w:r w:rsidRPr="00640E75">
        <w:rPr>
          <w:rFonts w:ascii="Times New Roman" w:eastAsia="Times New Roman" w:hAnsi="Times New Roman" w:cs="Times New Roman"/>
          <w:sz w:val="24"/>
          <w:szCs w:val="24"/>
          <w:lang w:eastAsia="ru-RU"/>
        </w:rPr>
        <w:t>н</w:t>
      </w:r>
      <w:r w:rsidRPr="00640E75">
        <w:rPr>
          <w:rFonts w:ascii="Times New Roman" w:eastAsia="Times New Roman" w:hAnsi="Times New Roman" w:cs="Times New Roman"/>
          <w:sz w:val="24"/>
          <w:szCs w:val="24"/>
          <w:lang w:eastAsia="ru-RU"/>
        </w:rPr>
        <w:t>ного назначения и ранее негазифицированная усадебная застройка) составляет 111,32 Гкал/час, в том числе:</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 существующая негазифицированная усадебная застройка – 20,2 Гкал/час,</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 проектируемая усадебная застройка – 8,0 Гкал/час,</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 новое жилищное строительство (многоквартирные жилые дома) – 57,34 Гкал/час.</w:t>
      </w:r>
    </w:p>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lang w:eastAsia="ru-RU"/>
        </w:rPr>
      </w:pPr>
      <w:r w:rsidRPr="00640E75">
        <w:rPr>
          <w:rFonts w:ascii="Times New Roman" w:eastAsia="Times New Roman" w:hAnsi="Times New Roman" w:cs="Times New Roman"/>
          <w:sz w:val="24"/>
          <w:szCs w:val="24"/>
          <w:lang w:eastAsia="ru-RU"/>
        </w:rPr>
        <w:t>- проектируемая общественная застройка – 26,05 Гкал/час.</w:t>
      </w:r>
    </w:p>
    <w:p w:rsidR="00301D7F" w:rsidRPr="00640E75" w:rsidRDefault="00301D7F" w:rsidP="00D71501">
      <w:pPr>
        <w:spacing w:before="240" w:after="0" w:line="360" w:lineRule="auto"/>
        <w:ind w:firstLine="567"/>
        <w:rPr>
          <w:rFonts w:ascii="Times New Roman" w:hAnsi="Times New Roman"/>
          <w:bCs/>
          <w:sz w:val="24"/>
        </w:rPr>
      </w:pPr>
      <w:r w:rsidRPr="00640E75">
        <w:rPr>
          <w:rFonts w:ascii="Times New Roman" w:hAnsi="Times New Roman"/>
          <w:sz w:val="24"/>
        </w:rPr>
        <w:t>Т</w:t>
      </w:r>
      <w:r w:rsidRPr="00640E75">
        <w:rPr>
          <w:rFonts w:ascii="Times New Roman" w:hAnsi="Times New Roman"/>
          <w:bCs/>
          <w:sz w:val="24"/>
        </w:rPr>
        <w:t>епловые нагрузки по жилому сектору на расчётный срок</w:t>
      </w:r>
      <w:r w:rsidR="00D71501" w:rsidRPr="00640E75">
        <w:rPr>
          <w:rFonts w:ascii="Times New Roman" w:hAnsi="Times New Roman"/>
          <w:bCs/>
          <w:sz w:val="24"/>
        </w:rPr>
        <w:t xml:space="preserve"> представлены в таблице 1.5</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1</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Таблица \* ARABIC \s 1 </w:instrText>
      </w:r>
      <w:r w:rsidR="002A78B7" w:rsidRPr="00640E75">
        <w:rPr>
          <w:color w:val="auto"/>
          <w:sz w:val="24"/>
          <w:szCs w:val="24"/>
        </w:rPr>
        <w:fldChar w:fldCharType="separate"/>
      </w:r>
      <w:r w:rsidR="00C01F67">
        <w:rPr>
          <w:noProof/>
          <w:color w:val="auto"/>
          <w:sz w:val="24"/>
          <w:szCs w:val="24"/>
        </w:rPr>
        <w:t>5</w:t>
      </w:r>
      <w:r w:rsidR="002A78B7" w:rsidRPr="00640E75">
        <w:rPr>
          <w:color w:val="auto"/>
          <w:sz w:val="24"/>
          <w:szCs w:val="24"/>
        </w:rPr>
        <w:fldChar w:fldCharType="end"/>
      </w: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3398"/>
        <w:gridCol w:w="817"/>
        <w:gridCol w:w="817"/>
        <w:gridCol w:w="848"/>
        <w:gridCol w:w="2640"/>
      </w:tblGrid>
      <w:tr w:rsidR="00301D7F" w:rsidRPr="00021B2E" w:rsidTr="00D9722A">
        <w:trPr>
          <w:tblHeader/>
        </w:trPr>
        <w:tc>
          <w:tcPr>
            <w:tcW w:w="1134"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Расчёт.</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район</w:t>
            </w:r>
          </w:p>
        </w:tc>
        <w:tc>
          <w:tcPr>
            <w:tcW w:w="339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Тип застройки</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о,</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Гкал</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в,</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Гкал</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г.в.,</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Гкал</w:t>
            </w:r>
          </w:p>
        </w:tc>
        <w:tc>
          <w:tcPr>
            <w:tcW w:w="2640"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Источники тепла</w:t>
            </w:r>
          </w:p>
        </w:tc>
      </w:tr>
      <w:tr w:rsidR="00301D7F" w:rsidRPr="00021B2E" w:rsidTr="00D9722A">
        <w:trPr>
          <w:tblHeader/>
        </w:trPr>
        <w:tc>
          <w:tcPr>
            <w:tcW w:w="1134"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w:t>
            </w:r>
          </w:p>
        </w:tc>
        <w:tc>
          <w:tcPr>
            <w:tcW w:w="339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2</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3</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4</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5</w:t>
            </w:r>
          </w:p>
        </w:tc>
        <w:tc>
          <w:tcPr>
            <w:tcW w:w="2640"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6</w:t>
            </w:r>
          </w:p>
        </w:tc>
      </w:tr>
      <w:tr w:rsidR="00301D7F" w:rsidRPr="00021B2E" w:rsidTr="00D9722A">
        <w:trPr>
          <w:cantSplit/>
        </w:trPr>
        <w:tc>
          <w:tcPr>
            <w:tcW w:w="1134" w:type="dxa"/>
            <w:vMerge w:val="restart"/>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w:t>
            </w: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Сохраняемый жилой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усадебная (газифицировано)</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(треб. газификации)</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5,84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3,43</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3,45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45,20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4,92</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2,15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0,62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13,6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2,9</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Индивидуальные газовые котлы </w:t>
            </w:r>
          </w:p>
          <w:p w:rsidR="00301D7F" w:rsidRPr="00021B2E" w:rsidRDefault="00301D7F" w:rsidP="00FC31E4">
            <w:pPr>
              <w:spacing w:after="0" w:line="240" w:lineRule="auto"/>
              <w:ind w:left="34" w:right="33"/>
              <w:rPr>
                <w:rFonts w:ascii="Times New Roman" w:hAnsi="Times New Roman"/>
                <w:spacing w:val="-10"/>
                <w:sz w:val="20"/>
                <w:szCs w:val="20"/>
              </w:rPr>
            </w:pPr>
            <w:r w:rsidRPr="00021B2E">
              <w:rPr>
                <w:rFonts w:ascii="Times New Roman" w:hAnsi="Times New Roman"/>
                <w:spacing w:val="-10"/>
                <w:sz w:val="20"/>
                <w:szCs w:val="20"/>
              </w:rPr>
              <w:t xml:space="preserve">Коммунальные котельные 16, 15, 4,8, 14, котельные ОАО </w:t>
            </w:r>
            <w:r w:rsidR="002612E6" w:rsidRPr="00021B2E">
              <w:rPr>
                <w:rFonts w:ascii="Times New Roman" w:hAnsi="Times New Roman"/>
                <w:spacing w:val="-10"/>
                <w:sz w:val="20"/>
                <w:szCs w:val="20"/>
              </w:rPr>
              <w:t xml:space="preserve">"Автоагрегат" и </w:t>
            </w:r>
            <w:r w:rsidR="00FC31E4">
              <w:rPr>
                <w:rFonts w:ascii="Times New Roman" w:hAnsi="Times New Roman"/>
                <w:spacing w:val="-10"/>
                <w:sz w:val="20"/>
                <w:szCs w:val="20"/>
              </w:rPr>
              <w:t>ООО «РТИК»</w:t>
            </w:r>
          </w:p>
        </w:tc>
      </w:tr>
      <w:tr w:rsidR="00301D7F" w:rsidRPr="00021B2E" w:rsidTr="00D9722A">
        <w:trPr>
          <w:cantSplit/>
          <w:trHeight w:val="227"/>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aps/>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62,84</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20,32</w:t>
            </w:r>
          </w:p>
        </w:tc>
        <w:tc>
          <w:tcPr>
            <w:tcW w:w="2640" w:type="dxa"/>
            <w:vAlign w:val="center"/>
          </w:tcPr>
          <w:p w:rsidR="00301D7F" w:rsidRPr="00021B2E" w:rsidRDefault="00301D7F" w:rsidP="00D9722A">
            <w:pPr>
              <w:spacing w:after="0" w:line="240" w:lineRule="auto"/>
              <w:ind w:left="34" w:right="33"/>
              <w:rPr>
                <w:rFonts w:ascii="Times New Roman" w:hAnsi="Times New Roman"/>
                <w:bCs/>
                <w:sz w:val="20"/>
              </w:rPr>
            </w:pPr>
          </w:p>
        </w:tc>
      </w:tr>
      <w:tr w:rsidR="00301D7F" w:rsidRPr="00021B2E" w:rsidTr="00D9722A">
        <w:trPr>
          <w:cantSplit/>
          <w:trHeight w:val="612"/>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Новое жилищное строительство: </w:t>
            </w:r>
          </w:p>
          <w:p w:rsidR="00301D7F" w:rsidRPr="00021B2E" w:rsidRDefault="00301D7F" w:rsidP="00D9722A">
            <w:pPr>
              <w:spacing w:after="0" w:line="240" w:lineRule="auto"/>
              <w:ind w:left="34" w:right="33" w:hanging="347"/>
              <w:rPr>
                <w:rFonts w:ascii="Times New Roman" w:hAnsi="Times New Roman"/>
                <w:sz w:val="20"/>
              </w:rPr>
            </w:pPr>
            <w:r w:rsidRPr="00021B2E">
              <w:rPr>
                <w:rFonts w:ascii="Times New Roman" w:hAnsi="Times New Roman"/>
                <w:sz w:val="20"/>
              </w:rPr>
              <w:t xml:space="preserve">- усадебная </w:t>
            </w:r>
          </w:p>
          <w:p w:rsidR="00301D7F" w:rsidRPr="00021B2E" w:rsidRDefault="00301D7F" w:rsidP="00D9722A">
            <w:pPr>
              <w:spacing w:after="0" w:line="240" w:lineRule="auto"/>
              <w:ind w:left="34" w:right="33" w:hanging="347"/>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hanging="347"/>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1,36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0,60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16,94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7,33</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0,41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4,4</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Индивид. газовые котлы </w:t>
            </w:r>
          </w:p>
          <w:p w:rsidR="00301D7F" w:rsidRPr="00021B2E" w:rsidRDefault="00301D7F" w:rsidP="00D9722A">
            <w:pPr>
              <w:spacing w:after="0" w:line="240" w:lineRule="auto"/>
              <w:ind w:left="34" w:right="33"/>
              <w:rPr>
                <w:rFonts w:ascii="Times New Roman" w:hAnsi="Times New Roman"/>
                <w:spacing w:val="-10"/>
                <w:sz w:val="20"/>
                <w:szCs w:val="20"/>
              </w:rPr>
            </w:pPr>
            <w:r w:rsidRPr="00021B2E">
              <w:rPr>
                <w:rFonts w:ascii="Times New Roman" w:hAnsi="Times New Roman"/>
                <w:spacing w:val="-10"/>
                <w:sz w:val="20"/>
                <w:szCs w:val="20"/>
              </w:rPr>
              <w:t>Котельные 15,14,16,8, котель-</w:t>
            </w:r>
            <w:r w:rsidRPr="00021B2E">
              <w:rPr>
                <w:rFonts w:ascii="Times New Roman" w:hAnsi="Times New Roman"/>
                <w:spacing w:val="-14"/>
                <w:sz w:val="20"/>
                <w:szCs w:val="20"/>
              </w:rPr>
              <w:t>ная ОАО "Автоагрегат", авто-номные источники теплоснабж.</w:t>
            </w:r>
          </w:p>
        </w:tc>
      </w:tr>
      <w:tr w:rsidR="00301D7F" w:rsidRPr="00021B2E" w:rsidTr="00D9722A">
        <w:trPr>
          <w:cantSplit/>
          <w:trHeight w:val="227"/>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caps/>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26,23</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15,27</w:t>
            </w:r>
          </w:p>
        </w:tc>
        <w:tc>
          <w:tcPr>
            <w:tcW w:w="2640" w:type="dxa"/>
            <w:vAlign w:val="center"/>
          </w:tcPr>
          <w:p w:rsidR="00301D7F" w:rsidRPr="00021B2E" w:rsidRDefault="00301D7F" w:rsidP="00D9722A">
            <w:pPr>
              <w:spacing w:after="0" w:line="240" w:lineRule="auto"/>
              <w:ind w:left="34" w:right="33"/>
              <w:rPr>
                <w:rFonts w:ascii="Times New Roman" w:hAnsi="Times New Roman"/>
                <w:bCs/>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Всего по расчетному району №1</w:t>
            </w:r>
          </w:p>
          <w:p w:rsidR="00301D7F" w:rsidRPr="00021B2E" w:rsidRDefault="00301D7F" w:rsidP="00D9722A">
            <w:pPr>
              <w:spacing w:after="0" w:line="240" w:lineRule="auto"/>
              <w:ind w:left="34" w:right="33" w:hanging="612"/>
              <w:rPr>
                <w:rFonts w:ascii="Times New Roman" w:hAnsi="Times New Roman"/>
                <w:sz w:val="20"/>
              </w:rPr>
            </w:pPr>
            <w:r w:rsidRPr="00021B2E">
              <w:rPr>
                <w:rFonts w:ascii="Times New Roman" w:hAnsi="Times New Roman"/>
                <w:sz w:val="20"/>
              </w:rPr>
              <w:t>в т.ч.  - сохраняемый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новое строительство </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89,07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62,84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26,23</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35,59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20,32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15,27</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p>
        </w:tc>
      </w:tr>
      <w:tr w:rsidR="00301D7F" w:rsidRPr="00021B2E" w:rsidTr="00D9722A">
        <w:trPr>
          <w:cantSplit/>
        </w:trPr>
        <w:tc>
          <w:tcPr>
            <w:tcW w:w="1134" w:type="dxa"/>
            <w:vMerge w:val="restart"/>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lastRenderedPageBreak/>
              <w:t>2</w:t>
            </w:r>
          </w:p>
        </w:tc>
        <w:tc>
          <w:tcPr>
            <w:tcW w:w="3398" w:type="dxa"/>
            <w:vAlign w:val="center"/>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Сохраняемый жилой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усадебная (газифицировано)</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(требует газификации)</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0,61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1,27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1,81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0,22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0,38</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0,54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Индивидуальные газовые котлы</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Котельные 1,2,7</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То же</w:t>
            </w:r>
          </w:p>
          <w:p w:rsidR="00301D7F" w:rsidRPr="00021B2E" w:rsidRDefault="00301D7F" w:rsidP="00D9722A">
            <w:pPr>
              <w:spacing w:after="0" w:line="240" w:lineRule="auto"/>
              <w:ind w:left="34" w:right="33"/>
              <w:rPr>
                <w:rFonts w:ascii="Times New Roman" w:hAnsi="Times New Roman"/>
                <w:color w:val="333399"/>
                <w:sz w:val="20"/>
              </w:rPr>
            </w:pPr>
            <w:r w:rsidRPr="00021B2E">
              <w:rPr>
                <w:rFonts w:ascii="Times New Roman" w:hAnsi="Times New Roman"/>
                <w:sz w:val="20"/>
              </w:rPr>
              <w:t>То же</w:t>
            </w:r>
          </w:p>
        </w:tc>
      </w:tr>
      <w:tr w:rsidR="00301D7F" w:rsidRPr="00021B2E" w:rsidTr="00D9722A">
        <w:trPr>
          <w:cantSplit/>
          <w:trHeight w:val="227"/>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caps/>
                <w:color w:val="333399"/>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4,05</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1,25</w:t>
            </w:r>
          </w:p>
        </w:tc>
        <w:tc>
          <w:tcPr>
            <w:tcW w:w="2640" w:type="dxa"/>
            <w:vAlign w:val="center"/>
          </w:tcPr>
          <w:p w:rsidR="00301D7F" w:rsidRPr="00021B2E" w:rsidRDefault="00301D7F" w:rsidP="00D9722A">
            <w:pPr>
              <w:spacing w:after="0" w:line="240" w:lineRule="auto"/>
              <w:ind w:left="34" w:right="33"/>
              <w:rPr>
                <w:rFonts w:ascii="Times New Roman" w:hAnsi="Times New Roman"/>
                <w:bCs/>
                <w:color w:val="333399"/>
                <w:sz w:val="20"/>
              </w:rPr>
            </w:pPr>
          </w:p>
        </w:tc>
      </w:tr>
      <w:tr w:rsidR="00301D7F" w:rsidRPr="00021B2E" w:rsidTr="00D9722A">
        <w:trPr>
          <w:cantSplit/>
          <w:trHeight w:val="1087"/>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Новое жилищное строительство: </w:t>
            </w:r>
          </w:p>
          <w:p w:rsidR="00301D7F" w:rsidRPr="00021B2E" w:rsidRDefault="00301D7F" w:rsidP="00D9722A">
            <w:pPr>
              <w:spacing w:after="0" w:line="240" w:lineRule="auto"/>
              <w:ind w:left="34" w:right="33" w:hanging="347"/>
              <w:rPr>
                <w:rFonts w:ascii="Times New Roman" w:hAnsi="Times New Roman"/>
                <w:sz w:val="20"/>
              </w:rPr>
            </w:pPr>
            <w:r w:rsidRPr="00021B2E">
              <w:rPr>
                <w:rFonts w:ascii="Times New Roman" w:hAnsi="Times New Roman"/>
                <w:sz w:val="20"/>
              </w:rPr>
              <w:t xml:space="preserve">- усадебная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1,61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0,07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0,97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0,54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Индивид. газовые котлы</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Котельные 2,7; автоно</w:t>
            </w:r>
            <w:r w:rsidRPr="00021B2E">
              <w:rPr>
                <w:rFonts w:ascii="Times New Roman" w:hAnsi="Times New Roman"/>
                <w:sz w:val="20"/>
              </w:rPr>
              <w:t>м</w:t>
            </w:r>
            <w:r w:rsidRPr="00021B2E">
              <w:rPr>
                <w:rFonts w:ascii="Times New Roman" w:hAnsi="Times New Roman"/>
                <w:sz w:val="20"/>
              </w:rPr>
              <w:t>ные источники теплосна</w:t>
            </w:r>
            <w:r w:rsidRPr="00021B2E">
              <w:rPr>
                <w:rFonts w:ascii="Times New Roman" w:hAnsi="Times New Roman"/>
                <w:sz w:val="20"/>
              </w:rPr>
              <w:t>б</w:t>
            </w:r>
            <w:r w:rsidRPr="00021B2E">
              <w:rPr>
                <w:rFonts w:ascii="Times New Roman" w:hAnsi="Times New Roman"/>
                <w:sz w:val="20"/>
              </w:rPr>
              <w:t>жения</w:t>
            </w:r>
          </w:p>
        </w:tc>
      </w:tr>
      <w:tr w:rsidR="00301D7F" w:rsidRPr="00021B2E" w:rsidTr="00D9722A">
        <w:trPr>
          <w:cantSplit/>
          <w:trHeight w:val="247"/>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aps/>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2,73</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1,58</w:t>
            </w:r>
          </w:p>
        </w:tc>
        <w:tc>
          <w:tcPr>
            <w:tcW w:w="2640" w:type="dxa"/>
            <w:vAlign w:val="center"/>
          </w:tcPr>
          <w:p w:rsidR="00301D7F" w:rsidRPr="00021B2E" w:rsidRDefault="00301D7F" w:rsidP="00D9722A">
            <w:pPr>
              <w:spacing w:after="0" w:line="240" w:lineRule="auto"/>
              <w:ind w:left="34" w:right="33"/>
              <w:rPr>
                <w:rFonts w:ascii="Times New Roman" w:hAnsi="Times New Roman"/>
                <w:bCs/>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Всего по расчетному району №2</w:t>
            </w:r>
          </w:p>
          <w:p w:rsidR="00301D7F" w:rsidRPr="00021B2E" w:rsidRDefault="00301D7F" w:rsidP="00D9722A">
            <w:pPr>
              <w:spacing w:after="0" w:line="240" w:lineRule="auto"/>
              <w:ind w:left="34" w:right="33" w:hanging="612"/>
              <w:rPr>
                <w:rFonts w:ascii="Times New Roman" w:hAnsi="Times New Roman"/>
                <w:sz w:val="20"/>
              </w:rPr>
            </w:pPr>
            <w:r w:rsidRPr="00021B2E">
              <w:rPr>
                <w:rFonts w:ascii="Times New Roman" w:hAnsi="Times New Roman"/>
                <w:sz w:val="20"/>
              </w:rPr>
              <w:t>в т.ч.  - сохраняемый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новое строительство </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6,78</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4,05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2,73</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2,83</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1,25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1,58</w:t>
            </w:r>
          </w:p>
        </w:tc>
        <w:tc>
          <w:tcPr>
            <w:tcW w:w="2640" w:type="dxa"/>
          </w:tcPr>
          <w:p w:rsidR="00301D7F" w:rsidRPr="00021B2E" w:rsidRDefault="00301D7F" w:rsidP="00D9722A">
            <w:pPr>
              <w:spacing w:after="0" w:line="240" w:lineRule="auto"/>
              <w:ind w:left="34" w:right="33"/>
              <w:rPr>
                <w:rFonts w:ascii="Times New Roman" w:hAnsi="Times New Roman"/>
                <w:sz w:val="20"/>
              </w:rPr>
            </w:pPr>
          </w:p>
        </w:tc>
      </w:tr>
      <w:tr w:rsidR="00301D7F" w:rsidRPr="00021B2E" w:rsidTr="00D9722A">
        <w:trPr>
          <w:cantSplit/>
        </w:trPr>
        <w:tc>
          <w:tcPr>
            <w:tcW w:w="1134" w:type="dxa"/>
            <w:vMerge w:val="restart"/>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3</w:t>
            </w: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Сохраняемый жилой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усадебная (газифицировано)</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(требует газификации)</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2,28</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1,33</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1,39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0,41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0,81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0,42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Индивидуальные газовые котлы, </w:t>
            </w:r>
          </w:p>
          <w:p w:rsidR="00301D7F" w:rsidRPr="00021B2E" w:rsidRDefault="00301D7F" w:rsidP="00D9722A">
            <w:pPr>
              <w:spacing w:after="0" w:line="240" w:lineRule="auto"/>
              <w:ind w:left="34" w:right="33"/>
              <w:rPr>
                <w:rFonts w:ascii="Times New Roman" w:hAnsi="Times New Roman"/>
                <w:color w:val="333399"/>
                <w:sz w:val="20"/>
              </w:rPr>
            </w:pPr>
            <w:r w:rsidRPr="00021B2E">
              <w:rPr>
                <w:rFonts w:ascii="Times New Roman" w:hAnsi="Times New Roman"/>
                <w:sz w:val="20"/>
              </w:rPr>
              <w:t xml:space="preserve">Котельная 13, котельные ООО </w:t>
            </w:r>
            <w:r w:rsidRPr="00021B2E">
              <w:rPr>
                <w:rFonts w:ascii="Times New Roman" w:hAnsi="Times New Roman"/>
                <w:spacing w:val="-12"/>
                <w:sz w:val="20"/>
                <w:szCs w:val="20"/>
              </w:rPr>
              <w:t>«</w:t>
            </w:r>
            <w:r w:rsidRPr="00021B2E">
              <w:rPr>
                <w:rFonts w:ascii="Times New Roman" w:hAnsi="Times New Roman"/>
                <w:spacing w:val="-18"/>
                <w:sz w:val="20"/>
                <w:szCs w:val="20"/>
              </w:rPr>
              <w:t>ДХЗ» и ЗАО «Электро-контакт»</w:t>
            </w:r>
          </w:p>
        </w:tc>
      </w:tr>
      <w:tr w:rsidR="00301D7F" w:rsidRPr="00021B2E" w:rsidTr="00D9722A">
        <w:trPr>
          <w:cantSplit/>
          <w:trHeight w:val="170"/>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aps/>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15,0</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1,94</w:t>
            </w:r>
          </w:p>
        </w:tc>
        <w:tc>
          <w:tcPr>
            <w:tcW w:w="2640" w:type="dxa"/>
            <w:vAlign w:val="center"/>
          </w:tcPr>
          <w:p w:rsidR="00301D7F" w:rsidRPr="00021B2E" w:rsidRDefault="00301D7F" w:rsidP="00D9722A">
            <w:pPr>
              <w:spacing w:after="0" w:line="240" w:lineRule="auto"/>
              <w:ind w:left="34" w:right="33"/>
              <w:jc w:val="center"/>
              <w:rPr>
                <w:rFonts w:ascii="Times New Roman" w:hAnsi="Times New Roman"/>
                <w:bCs/>
                <w:color w:val="333399"/>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Новое жилищное строительство: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усадебная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bCs/>
                <w:sz w:val="20"/>
              </w:rPr>
            </w:pP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0,65</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0,75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3,24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17" w:type="dxa"/>
          </w:tcPr>
          <w:p w:rsidR="00301D7F" w:rsidRPr="00021B2E" w:rsidRDefault="00301D7F" w:rsidP="00D9722A">
            <w:pPr>
              <w:spacing w:after="0" w:line="240" w:lineRule="auto"/>
              <w:ind w:left="34" w:right="33"/>
              <w:jc w:val="center"/>
              <w:rPr>
                <w:rFonts w:ascii="Times New Roman" w:hAnsi="Times New Roman"/>
                <w:bCs/>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bCs/>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0,45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1,78</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sz w:val="20"/>
              </w:rPr>
              <w:t>-</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Индивид. газовые котлы</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котельная ООО "ДХЗ", а</w:t>
            </w:r>
            <w:r w:rsidRPr="00021B2E">
              <w:rPr>
                <w:rFonts w:ascii="Times New Roman" w:hAnsi="Times New Roman"/>
                <w:sz w:val="20"/>
              </w:rPr>
              <w:t>в</w:t>
            </w:r>
            <w:r w:rsidRPr="00021B2E">
              <w:rPr>
                <w:rFonts w:ascii="Times New Roman" w:hAnsi="Times New Roman"/>
                <w:sz w:val="20"/>
              </w:rPr>
              <w:t xml:space="preserve">тономные </w:t>
            </w:r>
            <w:r w:rsidRPr="00021B2E">
              <w:rPr>
                <w:rFonts w:ascii="Times New Roman" w:hAnsi="Times New Roman"/>
                <w:spacing w:val="-10"/>
                <w:sz w:val="20"/>
                <w:szCs w:val="20"/>
              </w:rPr>
              <w:t>и</w:t>
            </w:r>
            <w:r w:rsidRPr="00021B2E">
              <w:rPr>
                <w:rFonts w:ascii="Times New Roman" w:hAnsi="Times New Roman"/>
                <w:spacing w:val="-6"/>
                <w:sz w:val="20"/>
                <w:szCs w:val="20"/>
              </w:rPr>
              <w:t>сточники тепл</w:t>
            </w:r>
            <w:r w:rsidRPr="00021B2E">
              <w:rPr>
                <w:rFonts w:ascii="Times New Roman" w:hAnsi="Times New Roman"/>
                <w:spacing w:val="-6"/>
                <w:sz w:val="20"/>
                <w:szCs w:val="20"/>
              </w:rPr>
              <w:t>о</w:t>
            </w:r>
            <w:r w:rsidRPr="00021B2E">
              <w:rPr>
                <w:rFonts w:ascii="Times New Roman" w:hAnsi="Times New Roman"/>
                <w:spacing w:val="-6"/>
                <w:sz w:val="20"/>
                <w:szCs w:val="20"/>
              </w:rPr>
              <w:t>снабжения</w:t>
            </w:r>
          </w:p>
        </w:tc>
      </w:tr>
      <w:tr w:rsidR="00301D7F" w:rsidRPr="00021B2E" w:rsidTr="00D9722A">
        <w:trPr>
          <w:cantSplit/>
          <w:trHeight w:val="170"/>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aps/>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4,64</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2,62</w:t>
            </w:r>
          </w:p>
        </w:tc>
        <w:tc>
          <w:tcPr>
            <w:tcW w:w="2640" w:type="dxa"/>
            <w:vAlign w:val="center"/>
          </w:tcPr>
          <w:p w:rsidR="00301D7F" w:rsidRPr="00021B2E" w:rsidRDefault="00301D7F" w:rsidP="00D9722A">
            <w:pPr>
              <w:spacing w:after="0" w:line="240" w:lineRule="auto"/>
              <w:ind w:left="34" w:right="33"/>
              <w:rPr>
                <w:rFonts w:ascii="Times New Roman" w:hAnsi="Times New Roman"/>
                <w:bCs/>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Всего по расчетному району №3</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 т.ч.  - сохраняемый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новое строительство </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19,64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15,0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4,64</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4,56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1,94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2,62</w:t>
            </w:r>
          </w:p>
        </w:tc>
        <w:tc>
          <w:tcPr>
            <w:tcW w:w="2640" w:type="dxa"/>
          </w:tcPr>
          <w:p w:rsidR="00301D7F" w:rsidRPr="00021B2E" w:rsidRDefault="00301D7F" w:rsidP="00D9722A">
            <w:pPr>
              <w:spacing w:after="0" w:line="240" w:lineRule="auto"/>
              <w:ind w:left="34" w:right="33"/>
              <w:rPr>
                <w:rFonts w:ascii="Times New Roman" w:hAnsi="Times New Roman"/>
                <w:sz w:val="20"/>
              </w:rPr>
            </w:pPr>
          </w:p>
        </w:tc>
      </w:tr>
      <w:tr w:rsidR="00301D7F" w:rsidRPr="00021B2E" w:rsidTr="00D9722A">
        <w:trPr>
          <w:cantSplit/>
        </w:trPr>
        <w:tc>
          <w:tcPr>
            <w:tcW w:w="1134" w:type="dxa"/>
            <w:vMerge w:val="restart"/>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4</w:t>
            </w:r>
          </w:p>
        </w:tc>
        <w:tc>
          <w:tcPr>
            <w:tcW w:w="3398" w:type="dxa"/>
            <w:vAlign w:val="center"/>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Сохраняемый жилой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усадебная (газифицировано)</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(требует газификации)</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11,88</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6,97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5,76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9,54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2,14</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4,31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2,86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Индивидуальные газовые котлы</w:t>
            </w:r>
          </w:p>
          <w:p w:rsidR="00301D7F" w:rsidRPr="00021B2E" w:rsidRDefault="00301D7F" w:rsidP="00D9722A">
            <w:pPr>
              <w:spacing w:after="0" w:line="240" w:lineRule="auto"/>
              <w:ind w:left="34" w:right="33"/>
              <w:rPr>
                <w:rFonts w:ascii="Times New Roman" w:hAnsi="Times New Roman"/>
                <w:color w:val="333399"/>
                <w:sz w:val="20"/>
              </w:rPr>
            </w:pPr>
            <w:r w:rsidRPr="00021B2E">
              <w:rPr>
                <w:rFonts w:ascii="Times New Roman" w:hAnsi="Times New Roman"/>
                <w:sz w:val="20"/>
              </w:rPr>
              <w:t>Котельные 9,6,11,17, 10,18, проектируемая котельная по ул. Спортивной</w:t>
            </w:r>
          </w:p>
        </w:tc>
      </w:tr>
      <w:tr w:rsidR="00301D7F" w:rsidRPr="00021B2E" w:rsidTr="00D9722A">
        <w:trPr>
          <w:cantSplit/>
          <w:trHeight w:val="170"/>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olor w:val="333399"/>
                <w:sz w:val="20"/>
              </w:rPr>
            </w:pPr>
            <w:r w:rsidRPr="00021B2E">
              <w:rPr>
                <w:rFonts w:ascii="Times New Roman" w:hAnsi="Times New Roman"/>
                <w:bCs/>
                <w:sz w:val="20"/>
              </w:rPr>
              <w:t>И</w:t>
            </w:r>
            <w:r w:rsidRPr="00021B2E">
              <w:rPr>
                <w:rFonts w:ascii="Times New Roman" w:hAnsi="Times New Roman"/>
                <w:bCs/>
                <w:caps/>
                <w:sz w:val="20"/>
              </w:rPr>
              <w:t>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34,15</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10,36</w:t>
            </w:r>
          </w:p>
        </w:tc>
        <w:tc>
          <w:tcPr>
            <w:tcW w:w="2640" w:type="dxa"/>
            <w:vAlign w:val="center"/>
          </w:tcPr>
          <w:p w:rsidR="00301D7F" w:rsidRPr="00021B2E" w:rsidRDefault="00301D7F" w:rsidP="00D9722A">
            <w:pPr>
              <w:spacing w:after="0" w:line="240" w:lineRule="auto"/>
              <w:ind w:left="34" w:right="33"/>
              <w:rPr>
                <w:rFonts w:ascii="Times New Roman" w:hAnsi="Times New Roman"/>
                <w:bCs/>
                <w:color w:val="333399"/>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Новое жилищное строительство: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усадебная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2,91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0,85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3,10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1,60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0,47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1,69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Индивид. газовые котлы,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Котельные 10,11,17,18, проектируемая котельная по ул. Спортивной,</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автономные источники теплоснабжения</w:t>
            </w:r>
          </w:p>
        </w:tc>
      </w:tr>
      <w:tr w:rsidR="00301D7F" w:rsidRPr="00021B2E" w:rsidTr="00D9722A">
        <w:trPr>
          <w:cantSplit/>
          <w:trHeight w:val="170"/>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aps/>
                <w:color w:val="333399"/>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6,86</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3,76</w:t>
            </w:r>
          </w:p>
        </w:tc>
        <w:tc>
          <w:tcPr>
            <w:tcW w:w="2640" w:type="dxa"/>
            <w:vAlign w:val="center"/>
          </w:tcPr>
          <w:p w:rsidR="00301D7F" w:rsidRPr="00021B2E" w:rsidRDefault="00301D7F" w:rsidP="00D9722A">
            <w:pPr>
              <w:spacing w:after="0" w:line="240" w:lineRule="auto"/>
              <w:ind w:left="34" w:right="33"/>
              <w:rPr>
                <w:rFonts w:ascii="Times New Roman" w:hAnsi="Times New Roman"/>
                <w:bCs/>
                <w:color w:val="333399"/>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Всего по расчетному району №4</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 т.ч.  - сохраняемый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новое строительство </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41,01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34,15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6,86</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14,12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10,36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3,76</w:t>
            </w:r>
          </w:p>
        </w:tc>
        <w:tc>
          <w:tcPr>
            <w:tcW w:w="2640" w:type="dxa"/>
          </w:tcPr>
          <w:p w:rsidR="00301D7F" w:rsidRPr="00021B2E" w:rsidRDefault="00301D7F" w:rsidP="00D9722A">
            <w:pPr>
              <w:spacing w:after="0" w:line="240" w:lineRule="auto"/>
              <w:ind w:left="34" w:right="33"/>
              <w:rPr>
                <w:rFonts w:ascii="Times New Roman" w:hAnsi="Times New Roman"/>
                <w:sz w:val="20"/>
              </w:rPr>
            </w:pPr>
          </w:p>
        </w:tc>
      </w:tr>
      <w:tr w:rsidR="00301D7F" w:rsidRPr="00021B2E" w:rsidTr="00D9722A">
        <w:trPr>
          <w:cantSplit/>
        </w:trPr>
        <w:tc>
          <w:tcPr>
            <w:tcW w:w="1134" w:type="dxa"/>
            <w:vMerge w:val="restart"/>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5</w:t>
            </w:r>
          </w:p>
        </w:tc>
        <w:tc>
          <w:tcPr>
            <w:tcW w:w="3398" w:type="dxa"/>
            <w:vAlign w:val="center"/>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Сохраняемый жилой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усадебная (газифицировано)</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(требует газификации)</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0,66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0,26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1,45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0,27</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0,23</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0,05</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0,26</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0,15</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Индивидуальные газовые котлы </w:t>
            </w:r>
          </w:p>
          <w:p w:rsidR="00301D7F" w:rsidRPr="00021B2E" w:rsidRDefault="00301D7F" w:rsidP="00D9722A">
            <w:pPr>
              <w:spacing w:after="0" w:line="240" w:lineRule="auto"/>
              <w:ind w:left="34" w:right="33"/>
              <w:rPr>
                <w:rFonts w:ascii="Times New Roman" w:hAnsi="Times New Roman"/>
                <w:color w:val="333399"/>
                <w:sz w:val="20"/>
              </w:rPr>
            </w:pPr>
            <w:r w:rsidRPr="00021B2E">
              <w:rPr>
                <w:rFonts w:ascii="Times New Roman" w:hAnsi="Times New Roman"/>
                <w:sz w:val="20"/>
              </w:rPr>
              <w:t xml:space="preserve">Котельная </w:t>
            </w:r>
            <w:r w:rsidR="007303D7" w:rsidRPr="00021B2E">
              <w:rPr>
                <w:rFonts w:ascii="Times New Roman" w:hAnsi="Times New Roman"/>
                <w:sz w:val="20"/>
              </w:rPr>
              <w:t>ООО «ТДЛ Энерго»</w:t>
            </w:r>
          </w:p>
        </w:tc>
      </w:tr>
      <w:tr w:rsidR="00301D7F" w:rsidRPr="00021B2E" w:rsidTr="00D9722A">
        <w:trPr>
          <w:cantSplit/>
          <w:trHeight w:val="170"/>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bCs/>
                <w:color w:val="333399"/>
                <w:sz w:val="20"/>
              </w:rPr>
            </w:pPr>
            <w:r w:rsidRPr="00021B2E">
              <w:rPr>
                <w:rFonts w:ascii="Times New Roman" w:hAnsi="Times New Roman"/>
                <w:bCs/>
                <w:sz w:val="20"/>
              </w:rPr>
              <w:t>И</w:t>
            </w:r>
            <w:r w:rsidRPr="00021B2E">
              <w:rPr>
                <w:rFonts w:ascii="Times New Roman" w:hAnsi="Times New Roman"/>
                <w:bCs/>
                <w:caps/>
                <w:sz w:val="20"/>
              </w:rPr>
              <w:t>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3,03</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0,81</w:t>
            </w:r>
          </w:p>
        </w:tc>
        <w:tc>
          <w:tcPr>
            <w:tcW w:w="2640" w:type="dxa"/>
          </w:tcPr>
          <w:p w:rsidR="00301D7F" w:rsidRPr="00021B2E" w:rsidRDefault="00301D7F" w:rsidP="00D9722A">
            <w:pPr>
              <w:spacing w:after="0" w:line="240" w:lineRule="auto"/>
              <w:ind w:left="34" w:right="33"/>
              <w:rPr>
                <w:rFonts w:ascii="Times New Roman" w:hAnsi="Times New Roman"/>
                <w:color w:val="333399"/>
                <w:sz w:val="20"/>
              </w:rPr>
            </w:pPr>
          </w:p>
        </w:tc>
      </w:tr>
      <w:tr w:rsidR="00301D7F" w:rsidRPr="00021B2E" w:rsidTr="00D9722A">
        <w:trPr>
          <w:cantSplit/>
        </w:trPr>
        <w:tc>
          <w:tcPr>
            <w:tcW w:w="1134" w:type="dxa"/>
            <w:vMerge/>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Новое жилищное строительство: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усадебная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- 2-3 этажная </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- 4-5 этажная</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- 6 и более этажная</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0,32</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0,18</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0,39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0,18</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0,17</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0,21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0,1</w:t>
            </w:r>
          </w:p>
        </w:tc>
        <w:tc>
          <w:tcPr>
            <w:tcW w:w="2640" w:type="dxa"/>
          </w:tcPr>
          <w:p w:rsidR="00301D7F" w:rsidRPr="00021B2E" w:rsidRDefault="00301D7F" w:rsidP="00D9722A">
            <w:pPr>
              <w:spacing w:after="0" w:line="240" w:lineRule="auto"/>
              <w:ind w:left="34" w:right="33"/>
              <w:rPr>
                <w:rFonts w:ascii="Times New Roman" w:hAnsi="Times New Roman"/>
                <w:sz w:val="20"/>
              </w:rPr>
            </w:pP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Индивид. газовые котлы </w:t>
            </w:r>
          </w:p>
          <w:p w:rsidR="00301D7F" w:rsidRPr="00021B2E" w:rsidRDefault="00301D7F" w:rsidP="00D9722A">
            <w:pPr>
              <w:spacing w:after="0" w:line="240" w:lineRule="auto"/>
              <w:ind w:left="34" w:right="33"/>
              <w:rPr>
                <w:rFonts w:ascii="Times New Roman" w:hAnsi="Times New Roman"/>
                <w:color w:val="333399"/>
                <w:sz w:val="20"/>
              </w:rPr>
            </w:pPr>
            <w:r w:rsidRPr="00021B2E">
              <w:rPr>
                <w:rFonts w:ascii="Times New Roman" w:hAnsi="Times New Roman"/>
                <w:sz w:val="20"/>
              </w:rPr>
              <w:t xml:space="preserve">Котельная </w:t>
            </w:r>
            <w:r w:rsidR="007303D7" w:rsidRPr="00021B2E">
              <w:rPr>
                <w:rFonts w:ascii="Times New Roman" w:hAnsi="Times New Roman"/>
                <w:sz w:val="20"/>
              </w:rPr>
              <w:t>ООО «ТДЛ Энерго»</w:t>
            </w:r>
            <w:r w:rsidRPr="00021B2E">
              <w:rPr>
                <w:rFonts w:ascii="Times New Roman" w:hAnsi="Times New Roman"/>
                <w:sz w:val="20"/>
              </w:rPr>
              <w:t>, автономные и</w:t>
            </w:r>
            <w:r w:rsidRPr="00021B2E">
              <w:rPr>
                <w:rFonts w:ascii="Times New Roman" w:hAnsi="Times New Roman"/>
                <w:sz w:val="20"/>
              </w:rPr>
              <w:t>с</w:t>
            </w:r>
            <w:r w:rsidR="009A74AC">
              <w:rPr>
                <w:rFonts w:ascii="Times New Roman" w:hAnsi="Times New Roman"/>
                <w:sz w:val="20"/>
              </w:rPr>
              <w:t>точни</w:t>
            </w:r>
            <w:r w:rsidRPr="00021B2E">
              <w:rPr>
                <w:rFonts w:ascii="Times New Roman" w:hAnsi="Times New Roman"/>
                <w:sz w:val="20"/>
              </w:rPr>
              <w:t>ки теплоснабжения</w:t>
            </w:r>
          </w:p>
        </w:tc>
      </w:tr>
      <w:tr w:rsidR="00301D7F" w:rsidRPr="00021B2E" w:rsidTr="00D9722A">
        <w:trPr>
          <w:cantSplit/>
          <w:trHeight w:val="170"/>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vAlign w:val="center"/>
          </w:tcPr>
          <w:p w:rsidR="00301D7F" w:rsidRPr="00021B2E" w:rsidRDefault="00301D7F" w:rsidP="00D9722A">
            <w:pPr>
              <w:spacing w:after="0" w:line="240" w:lineRule="auto"/>
              <w:ind w:left="34" w:right="33"/>
              <w:rPr>
                <w:rFonts w:ascii="Times New Roman" w:hAnsi="Times New Roman"/>
                <w:caps/>
                <w:sz w:val="20"/>
              </w:rPr>
            </w:pPr>
            <w:r w:rsidRPr="00021B2E">
              <w:rPr>
                <w:rFonts w:ascii="Times New Roman" w:hAnsi="Times New Roman"/>
                <w:bCs/>
                <w:caps/>
                <w:sz w:val="20"/>
              </w:rPr>
              <w:t>Итого</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1,07</w:t>
            </w:r>
          </w:p>
        </w:tc>
        <w:tc>
          <w:tcPr>
            <w:tcW w:w="817"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vAlign w:val="center"/>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0,58</w:t>
            </w:r>
          </w:p>
        </w:tc>
        <w:tc>
          <w:tcPr>
            <w:tcW w:w="2640" w:type="dxa"/>
            <w:vAlign w:val="center"/>
          </w:tcPr>
          <w:p w:rsidR="00301D7F" w:rsidRPr="00021B2E" w:rsidRDefault="00301D7F" w:rsidP="00D9722A">
            <w:pPr>
              <w:spacing w:after="0" w:line="240" w:lineRule="auto"/>
              <w:ind w:left="34" w:right="33"/>
              <w:rPr>
                <w:rFonts w:ascii="Times New Roman" w:hAnsi="Times New Roman"/>
                <w:sz w:val="20"/>
              </w:rPr>
            </w:pPr>
          </w:p>
        </w:tc>
      </w:tr>
      <w:tr w:rsidR="00301D7F" w:rsidRPr="00021B2E" w:rsidTr="00D9722A">
        <w:trPr>
          <w:cantSplit/>
        </w:trPr>
        <w:tc>
          <w:tcPr>
            <w:tcW w:w="1134" w:type="dxa"/>
            <w:vMerge/>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Всего по расчетному району №5</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 т.ч.  - сохраняемый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xml:space="preserve">- новое строительство </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4,10</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3,03</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1,07</w:t>
            </w:r>
          </w:p>
        </w:tc>
        <w:tc>
          <w:tcPr>
            <w:tcW w:w="817"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bCs/>
                <w:sz w:val="20"/>
              </w:rPr>
              <w:t>1,39</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0,81</w:t>
            </w:r>
          </w:p>
          <w:p w:rsidR="00301D7F" w:rsidRPr="00021B2E" w:rsidRDefault="00301D7F" w:rsidP="00D9722A">
            <w:pPr>
              <w:spacing w:after="0" w:line="240" w:lineRule="auto"/>
              <w:ind w:left="34" w:right="33"/>
              <w:jc w:val="center"/>
              <w:rPr>
                <w:rFonts w:ascii="Times New Roman" w:hAnsi="Times New Roman"/>
                <w:sz w:val="20"/>
              </w:rPr>
            </w:pPr>
            <w:r w:rsidRPr="00021B2E">
              <w:rPr>
                <w:rFonts w:ascii="Times New Roman" w:hAnsi="Times New Roman"/>
                <w:sz w:val="20"/>
              </w:rPr>
              <w:t>0,58</w:t>
            </w:r>
          </w:p>
          <w:p w:rsidR="00301D7F" w:rsidRPr="00021B2E" w:rsidRDefault="00301D7F" w:rsidP="00D9722A">
            <w:pPr>
              <w:spacing w:after="0" w:line="240" w:lineRule="auto"/>
              <w:ind w:left="34" w:right="33"/>
              <w:rPr>
                <w:rFonts w:ascii="Times New Roman" w:hAnsi="Times New Roman"/>
                <w:sz w:val="20"/>
              </w:rPr>
            </w:pPr>
          </w:p>
        </w:tc>
        <w:tc>
          <w:tcPr>
            <w:tcW w:w="2640" w:type="dxa"/>
          </w:tcPr>
          <w:p w:rsidR="00301D7F" w:rsidRPr="00021B2E" w:rsidRDefault="00301D7F" w:rsidP="00D9722A">
            <w:pPr>
              <w:spacing w:after="0" w:line="240" w:lineRule="auto"/>
              <w:ind w:left="34" w:right="33"/>
              <w:rPr>
                <w:rFonts w:ascii="Times New Roman" w:hAnsi="Times New Roman"/>
                <w:color w:val="333399"/>
                <w:sz w:val="20"/>
              </w:rPr>
            </w:pPr>
          </w:p>
        </w:tc>
      </w:tr>
      <w:tr w:rsidR="00301D7F" w:rsidRPr="00021B2E" w:rsidTr="00D9722A">
        <w:trPr>
          <w:cantSplit/>
        </w:trPr>
        <w:tc>
          <w:tcPr>
            <w:tcW w:w="1134" w:type="dxa"/>
            <w:vAlign w:val="center"/>
          </w:tcPr>
          <w:p w:rsidR="00301D7F" w:rsidRPr="00021B2E" w:rsidRDefault="00301D7F" w:rsidP="00D9722A">
            <w:pPr>
              <w:spacing w:after="0" w:line="240" w:lineRule="auto"/>
              <w:ind w:left="34" w:right="33"/>
              <w:jc w:val="center"/>
              <w:rPr>
                <w:rFonts w:ascii="Times New Roman" w:hAnsi="Times New Roman"/>
                <w:bCs/>
                <w:sz w:val="20"/>
              </w:rPr>
            </w:pPr>
          </w:p>
        </w:tc>
        <w:tc>
          <w:tcPr>
            <w:tcW w:w="3398" w:type="dxa"/>
          </w:tcPr>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Всего по городу</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в т.ч.  - сохраняемый фонд</w:t>
            </w:r>
          </w:p>
          <w:p w:rsidR="00301D7F" w:rsidRPr="00021B2E" w:rsidRDefault="00301D7F" w:rsidP="00D9722A">
            <w:pPr>
              <w:spacing w:after="0" w:line="240" w:lineRule="auto"/>
              <w:ind w:left="34" w:right="33"/>
              <w:rPr>
                <w:rFonts w:ascii="Times New Roman" w:hAnsi="Times New Roman"/>
                <w:sz w:val="20"/>
              </w:rPr>
            </w:pPr>
            <w:r w:rsidRPr="00021B2E">
              <w:rPr>
                <w:rFonts w:ascii="Times New Roman" w:hAnsi="Times New Roman"/>
                <w:sz w:val="20"/>
              </w:rPr>
              <w:t>- новое строительство</w:t>
            </w:r>
          </w:p>
        </w:tc>
        <w:tc>
          <w:tcPr>
            <w:tcW w:w="817" w:type="dxa"/>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160,60</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119,07</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41,53</w:t>
            </w:r>
          </w:p>
        </w:tc>
        <w:tc>
          <w:tcPr>
            <w:tcW w:w="817" w:type="dxa"/>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w:t>
            </w:r>
          </w:p>
        </w:tc>
        <w:tc>
          <w:tcPr>
            <w:tcW w:w="848" w:type="dxa"/>
          </w:tcPr>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58,49</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34,68</w:t>
            </w:r>
          </w:p>
          <w:p w:rsidR="00301D7F" w:rsidRPr="00021B2E" w:rsidRDefault="00301D7F" w:rsidP="00D9722A">
            <w:pPr>
              <w:spacing w:after="0" w:line="240" w:lineRule="auto"/>
              <w:ind w:left="34" w:right="33"/>
              <w:jc w:val="center"/>
              <w:rPr>
                <w:rFonts w:ascii="Times New Roman" w:hAnsi="Times New Roman"/>
                <w:bCs/>
                <w:sz w:val="20"/>
              </w:rPr>
            </w:pPr>
            <w:r w:rsidRPr="00021B2E">
              <w:rPr>
                <w:rFonts w:ascii="Times New Roman" w:hAnsi="Times New Roman"/>
                <w:bCs/>
                <w:sz w:val="20"/>
              </w:rPr>
              <w:t>23,81</w:t>
            </w:r>
          </w:p>
        </w:tc>
        <w:tc>
          <w:tcPr>
            <w:tcW w:w="2640" w:type="dxa"/>
          </w:tcPr>
          <w:p w:rsidR="00301D7F" w:rsidRPr="00021B2E" w:rsidRDefault="00301D7F" w:rsidP="00D9722A">
            <w:pPr>
              <w:spacing w:after="0" w:line="240" w:lineRule="auto"/>
              <w:ind w:left="34" w:right="33"/>
              <w:rPr>
                <w:rFonts w:ascii="Times New Roman" w:hAnsi="Times New Roman"/>
                <w:color w:val="333399"/>
                <w:sz w:val="20"/>
              </w:rPr>
            </w:pPr>
          </w:p>
        </w:tc>
      </w:tr>
    </w:tbl>
    <w:p w:rsidR="00301D7F" w:rsidRPr="00640E75" w:rsidRDefault="00301D7F" w:rsidP="00301D7F">
      <w:pPr>
        <w:spacing w:after="0"/>
        <w:ind w:left="2517" w:hanging="2517"/>
        <w:jc w:val="both"/>
        <w:rPr>
          <w:rFonts w:ascii="Times New Roman" w:hAnsi="Times New Roman"/>
          <w:bCs/>
        </w:rPr>
      </w:pPr>
    </w:p>
    <w:p w:rsidR="00301D7F" w:rsidRPr="00640E75" w:rsidRDefault="00301D7F" w:rsidP="00D71501">
      <w:pPr>
        <w:spacing w:after="0"/>
        <w:ind w:firstLine="567"/>
        <w:jc w:val="both"/>
        <w:rPr>
          <w:rFonts w:ascii="Times New Roman" w:hAnsi="Times New Roman"/>
          <w:bCs/>
        </w:rPr>
      </w:pPr>
      <w:r w:rsidRPr="00640E75">
        <w:rPr>
          <w:rFonts w:ascii="Times New Roman" w:hAnsi="Times New Roman"/>
          <w:bCs/>
          <w:sz w:val="24"/>
        </w:rPr>
        <w:t>Расчётные тепловые нагрузки на проектируемые объекты обслуживания</w:t>
      </w:r>
      <w:r w:rsidR="00D71501" w:rsidRPr="00640E75">
        <w:rPr>
          <w:rFonts w:ascii="Times New Roman" w:hAnsi="Times New Roman"/>
          <w:bCs/>
          <w:sz w:val="24"/>
        </w:rPr>
        <w:t xml:space="preserve"> представлены в та</w:t>
      </w:r>
      <w:r w:rsidR="00D71501" w:rsidRPr="00640E75">
        <w:rPr>
          <w:rFonts w:ascii="Times New Roman" w:hAnsi="Times New Roman"/>
          <w:bCs/>
          <w:sz w:val="24"/>
        </w:rPr>
        <w:t>б</w:t>
      </w:r>
      <w:r w:rsidR="00D71501" w:rsidRPr="00640E75">
        <w:rPr>
          <w:rFonts w:ascii="Times New Roman" w:hAnsi="Times New Roman"/>
          <w:bCs/>
          <w:sz w:val="24"/>
        </w:rPr>
        <w:t>лице 1.6.</w:t>
      </w:r>
    </w:p>
    <w:p w:rsidR="00301D7F" w:rsidRPr="00640E75" w:rsidRDefault="00301D7F" w:rsidP="00301D7F">
      <w:pPr>
        <w:pStyle w:val="af0"/>
        <w:keepNext/>
        <w:spacing w:after="0"/>
        <w:jc w:val="right"/>
        <w:rPr>
          <w:color w:val="auto"/>
          <w:sz w:val="24"/>
          <w:szCs w:val="24"/>
        </w:rPr>
      </w:pPr>
      <w:r w:rsidRPr="00640E75">
        <w:rPr>
          <w:color w:val="auto"/>
          <w:sz w:val="24"/>
          <w:szCs w:val="24"/>
        </w:rPr>
        <w:t xml:space="preserve">Таблица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1</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Таблица \* ARABIC \s 1 </w:instrText>
      </w:r>
      <w:r w:rsidR="002A78B7" w:rsidRPr="00640E75">
        <w:rPr>
          <w:color w:val="auto"/>
          <w:sz w:val="24"/>
          <w:szCs w:val="24"/>
        </w:rPr>
        <w:fldChar w:fldCharType="separate"/>
      </w:r>
      <w:r w:rsidR="00C01F67">
        <w:rPr>
          <w:noProof/>
          <w:color w:val="auto"/>
          <w:sz w:val="24"/>
          <w:szCs w:val="24"/>
        </w:rPr>
        <w:t>6</w:t>
      </w:r>
      <w:r w:rsidR="002A78B7" w:rsidRPr="00640E75">
        <w:rPr>
          <w:color w:val="auto"/>
          <w:sz w:val="24"/>
          <w:szCs w:val="24"/>
        </w:rPr>
        <w:fldChar w:fldCharType="end"/>
      </w:r>
    </w:p>
    <w:tbl>
      <w:tblPr>
        <w:tblW w:w="927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1080"/>
        <w:gridCol w:w="1200"/>
        <w:gridCol w:w="1080"/>
        <w:gridCol w:w="1320"/>
        <w:gridCol w:w="1200"/>
        <w:gridCol w:w="1200"/>
        <w:gridCol w:w="1200"/>
      </w:tblGrid>
      <w:tr w:rsidR="00301D7F" w:rsidRPr="00021B2E" w:rsidTr="00D9722A">
        <w:trPr>
          <w:trHeight w:val="248"/>
          <w:tblHeader/>
          <w:jc w:val="center"/>
        </w:trPr>
        <w:tc>
          <w:tcPr>
            <w:tcW w:w="993" w:type="dxa"/>
            <w:vMerge w:val="restart"/>
            <w:vAlign w:val="center"/>
          </w:tcPr>
          <w:p w:rsidR="00301D7F" w:rsidRPr="00640E75" w:rsidRDefault="00301D7F" w:rsidP="00D9722A">
            <w:pPr>
              <w:pStyle w:val="24"/>
              <w:tabs>
                <w:tab w:val="left" w:pos="2860"/>
              </w:tabs>
              <w:ind w:left="-57" w:right="-57" w:hanging="82"/>
              <w:jc w:val="center"/>
              <w:rPr>
                <w:b w:val="0"/>
              </w:rPr>
            </w:pPr>
            <w:r w:rsidRPr="00640E75">
              <w:rPr>
                <w:b w:val="0"/>
                <w:bCs w:val="0"/>
                <w:sz w:val="20"/>
              </w:rPr>
              <w:t>Расчётный район</w:t>
            </w:r>
          </w:p>
        </w:tc>
        <w:tc>
          <w:tcPr>
            <w:tcW w:w="3360" w:type="dxa"/>
            <w:gridSpan w:val="3"/>
            <w:vAlign w:val="center"/>
          </w:tcPr>
          <w:p w:rsidR="00301D7F" w:rsidRPr="00640E75" w:rsidRDefault="00301D7F" w:rsidP="00D9722A">
            <w:pPr>
              <w:pStyle w:val="24"/>
              <w:tabs>
                <w:tab w:val="left" w:pos="2860"/>
              </w:tabs>
              <w:ind w:left="-57" w:right="-57" w:hanging="82"/>
              <w:jc w:val="center"/>
              <w:rPr>
                <w:b w:val="0"/>
                <w:bCs w:val="0"/>
                <w:sz w:val="20"/>
              </w:rPr>
            </w:pPr>
            <w:r w:rsidRPr="00640E75">
              <w:rPr>
                <w:b w:val="0"/>
                <w:bCs w:val="0"/>
                <w:sz w:val="20"/>
              </w:rPr>
              <w:t>Объекты образования</w:t>
            </w:r>
            <w:r w:rsidR="00D71501" w:rsidRPr="00640E75">
              <w:rPr>
                <w:b w:val="0"/>
                <w:bCs w:val="0"/>
                <w:sz w:val="20"/>
              </w:rPr>
              <w:t>, Гкал/час</w:t>
            </w:r>
          </w:p>
        </w:tc>
        <w:tc>
          <w:tcPr>
            <w:tcW w:w="3720" w:type="dxa"/>
            <w:gridSpan w:val="3"/>
            <w:vAlign w:val="center"/>
          </w:tcPr>
          <w:p w:rsidR="00301D7F" w:rsidRPr="00640E75" w:rsidRDefault="00301D7F" w:rsidP="00D9722A">
            <w:pPr>
              <w:pStyle w:val="24"/>
              <w:tabs>
                <w:tab w:val="left" w:pos="2860"/>
              </w:tabs>
              <w:ind w:left="-57" w:right="-57" w:hanging="82"/>
              <w:jc w:val="center"/>
              <w:rPr>
                <w:b w:val="0"/>
                <w:bCs w:val="0"/>
                <w:sz w:val="20"/>
              </w:rPr>
            </w:pPr>
            <w:r w:rsidRPr="00640E75">
              <w:rPr>
                <w:b w:val="0"/>
                <w:bCs w:val="0"/>
                <w:sz w:val="20"/>
              </w:rPr>
              <w:t>Остальные объекты</w:t>
            </w:r>
            <w:r w:rsidR="00D71501" w:rsidRPr="00640E75">
              <w:rPr>
                <w:b w:val="0"/>
                <w:bCs w:val="0"/>
                <w:sz w:val="20"/>
              </w:rPr>
              <w:t>, Гкал/час</w:t>
            </w:r>
          </w:p>
        </w:tc>
        <w:tc>
          <w:tcPr>
            <w:tcW w:w="1200" w:type="dxa"/>
            <w:vMerge w:val="restart"/>
            <w:vAlign w:val="center"/>
          </w:tcPr>
          <w:p w:rsidR="00301D7F" w:rsidRPr="00640E75" w:rsidRDefault="00301D7F" w:rsidP="00D9722A">
            <w:pPr>
              <w:pStyle w:val="24"/>
              <w:tabs>
                <w:tab w:val="left" w:pos="2860"/>
              </w:tabs>
              <w:ind w:left="-57" w:right="-57" w:hanging="82"/>
              <w:jc w:val="center"/>
              <w:rPr>
                <w:b w:val="0"/>
                <w:bCs w:val="0"/>
                <w:caps/>
                <w:sz w:val="20"/>
              </w:rPr>
            </w:pPr>
            <w:r w:rsidRPr="00640E75">
              <w:rPr>
                <w:b w:val="0"/>
                <w:bCs w:val="0"/>
                <w:caps/>
                <w:sz w:val="20"/>
              </w:rPr>
              <w:t>Всего</w:t>
            </w:r>
          </w:p>
        </w:tc>
      </w:tr>
      <w:tr w:rsidR="00301D7F" w:rsidRPr="00021B2E" w:rsidTr="00D9722A">
        <w:trPr>
          <w:trHeight w:val="338"/>
          <w:tblHeader/>
          <w:jc w:val="center"/>
        </w:trPr>
        <w:tc>
          <w:tcPr>
            <w:tcW w:w="993" w:type="dxa"/>
            <w:vMerge/>
          </w:tcPr>
          <w:p w:rsidR="00301D7F" w:rsidRPr="00640E75" w:rsidRDefault="00301D7F" w:rsidP="00D9722A">
            <w:pPr>
              <w:pStyle w:val="24"/>
              <w:tabs>
                <w:tab w:val="left" w:pos="2860"/>
              </w:tabs>
              <w:ind w:left="-57" w:right="-57" w:hanging="82"/>
              <w:jc w:val="center"/>
              <w:rPr>
                <w:b w:val="0"/>
              </w:rPr>
            </w:pPr>
          </w:p>
        </w:tc>
        <w:tc>
          <w:tcPr>
            <w:tcW w:w="1080" w:type="dxa"/>
            <w:vAlign w:val="center"/>
          </w:tcPr>
          <w:p w:rsidR="00301D7F" w:rsidRPr="00021B2E" w:rsidRDefault="00301D7F" w:rsidP="00D9722A">
            <w:pPr>
              <w:spacing w:after="0" w:line="240" w:lineRule="auto"/>
              <w:ind w:left="-57" w:right="-57" w:hanging="82"/>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о, Гкал</w:t>
            </w:r>
          </w:p>
        </w:tc>
        <w:tc>
          <w:tcPr>
            <w:tcW w:w="1200" w:type="dxa"/>
            <w:vAlign w:val="center"/>
          </w:tcPr>
          <w:p w:rsidR="00301D7F" w:rsidRPr="00021B2E" w:rsidRDefault="00301D7F" w:rsidP="00D9722A">
            <w:pPr>
              <w:spacing w:after="0" w:line="240" w:lineRule="auto"/>
              <w:ind w:left="-57" w:right="-57" w:hanging="82"/>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в, Гкал</w:t>
            </w:r>
          </w:p>
        </w:tc>
        <w:tc>
          <w:tcPr>
            <w:tcW w:w="1080" w:type="dxa"/>
            <w:vAlign w:val="center"/>
          </w:tcPr>
          <w:p w:rsidR="00301D7F" w:rsidRPr="00021B2E" w:rsidRDefault="00301D7F" w:rsidP="00D9722A">
            <w:pPr>
              <w:spacing w:after="0" w:line="240" w:lineRule="auto"/>
              <w:ind w:left="-57" w:right="-57" w:hanging="82"/>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г.в., Гкал</w:t>
            </w:r>
          </w:p>
        </w:tc>
        <w:tc>
          <w:tcPr>
            <w:tcW w:w="1320" w:type="dxa"/>
            <w:vAlign w:val="center"/>
          </w:tcPr>
          <w:p w:rsidR="00301D7F" w:rsidRPr="00021B2E" w:rsidRDefault="00301D7F" w:rsidP="00D9722A">
            <w:pPr>
              <w:spacing w:after="0" w:line="240" w:lineRule="auto"/>
              <w:ind w:left="-57" w:right="-57" w:hanging="82"/>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о, Гкал</w:t>
            </w:r>
          </w:p>
        </w:tc>
        <w:tc>
          <w:tcPr>
            <w:tcW w:w="1200" w:type="dxa"/>
            <w:vAlign w:val="center"/>
          </w:tcPr>
          <w:p w:rsidR="00301D7F" w:rsidRPr="00021B2E" w:rsidRDefault="00301D7F" w:rsidP="00D9722A">
            <w:pPr>
              <w:spacing w:after="0" w:line="240" w:lineRule="auto"/>
              <w:ind w:left="-57" w:right="-57" w:hanging="82"/>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в, Гкал</w:t>
            </w:r>
          </w:p>
        </w:tc>
        <w:tc>
          <w:tcPr>
            <w:tcW w:w="1200" w:type="dxa"/>
            <w:shd w:val="clear" w:color="auto" w:fill="auto"/>
            <w:vAlign w:val="center"/>
          </w:tcPr>
          <w:p w:rsidR="00301D7F" w:rsidRPr="00021B2E" w:rsidRDefault="00301D7F" w:rsidP="00D9722A">
            <w:pPr>
              <w:spacing w:after="0" w:line="240" w:lineRule="auto"/>
              <w:ind w:left="-57" w:right="-57" w:hanging="82"/>
              <w:jc w:val="center"/>
              <w:rPr>
                <w:rFonts w:ascii="Times New Roman" w:hAnsi="Times New Roman"/>
                <w:bCs/>
                <w:sz w:val="20"/>
              </w:rPr>
            </w:pPr>
            <w:r w:rsidRPr="00021B2E">
              <w:rPr>
                <w:rFonts w:ascii="Times New Roman" w:hAnsi="Times New Roman"/>
                <w:bCs/>
                <w:sz w:val="20"/>
                <w:lang w:val="en-US"/>
              </w:rPr>
              <w:t>Q</w:t>
            </w:r>
            <w:r w:rsidRPr="00021B2E">
              <w:rPr>
                <w:rFonts w:ascii="Times New Roman" w:hAnsi="Times New Roman"/>
                <w:bCs/>
                <w:sz w:val="20"/>
              </w:rPr>
              <w:t>г.в., Гкал</w:t>
            </w:r>
          </w:p>
        </w:tc>
        <w:tc>
          <w:tcPr>
            <w:tcW w:w="1200" w:type="dxa"/>
            <w:vMerge/>
            <w:shd w:val="clear" w:color="auto" w:fill="auto"/>
            <w:vAlign w:val="center"/>
          </w:tcPr>
          <w:p w:rsidR="00301D7F" w:rsidRPr="00640E75" w:rsidRDefault="00301D7F" w:rsidP="00D9722A">
            <w:pPr>
              <w:pStyle w:val="24"/>
              <w:tabs>
                <w:tab w:val="left" w:pos="2860"/>
              </w:tabs>
              <w:ind w:left="-57" w:right="-57" w:hanging="82"/>
              <w:jc w:val="center"/>
              <w:rPr>
                <w:b w:val="0"/>
                <w:bCs w:val="0"/>
                <w:sz w:val="20"/>
              </w:rPr>
            </w:pPr>
          </w:p>
        </w:tc>
      </w:tr>
      <w:tr w:rsidR="00301D7F" w:rsidRPr="00021B2E" w:rsidTr="00D9722A">
        <w:trPr>
          <w:trHeight w:val="284"/>
          <w:jc w:val="center"/>
        </w:trPr>
        <w:tc>
          <w:tcPr>
            <w:tcW w:w="993"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2,22</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1,16</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0,68</w:t>
            </w:r>
          </w:p>
        </w:tc>
        <w:tc>
          <w:tcPr>
            <w:tcW w:w="132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5,52</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2,92</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1,50</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14,00</w:t>
            </w:r>
          </w:p>
        </w:tc>
      </w:tr>
      <w:tr w:rsidR="00301D7F" w:rsidRPr="00021B2E" w:rsidTr="00D9722A">
        <w:trPr>
          <w:trHeight w:val="265"/>
          <w:jc w:val="center"/>
        </w:trPr>
        <w:tc>
          <w:tcPr>
            <w:tcW w:w="993"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2</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w:t>
            </w:r>
          </w:p>
        </w:tc>
        <w:tc>
          <w:tcPr>
            <w:tcW w:w="132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1,81</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0,82</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0,43</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3,06</w:t>
            </w:r>
          </w:p>
        </w:tc>
      </w:tr>
      <w:tr w:rsidR="00301D7F" w:rsidRPr="00021B2E" w:rsidTr="00D9722A">
        <w:trPr>
          <w:trHeight w:val="358"/>
          <w:jc w:val="center"/>
        </w:trPr>
        <w:tc>
          <w:tcPr>
            <w:tcW w:w="993"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3</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0,06</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0,03</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0,02</w:t>
            </w:r>
          </w:p>
        </w:tc>
        <w:tc>
          <w:tcPr>
            <w:tcW w:w="132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0,68</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0,32</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0,29</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1,40</w:t>
            </w:r>
          </w:p>
        </w:tc>
      </w:tr>
      <w:tr w:rsidR="00301D7F" w:rsidRPr="00021B2E" w:rsidTr="00D9722A">
        <w:trPr>
          <w:trHeight w:val="284"/>
          <w:jc w:val="center"/>
        </w:trPr>
        <w:tc>
          <w:tcPr>
            <w:tcW w:w="993"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4</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0,12</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0,04</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0,02</w:t>
            </w:r>
          </w:p>
        </w:tc>
        <w:tc>
          <w:tcPr>
            <w:tcW w:w="132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3,46</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2,04</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1,19</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6,87</w:t>
            </w:r>
          </w:p>
        </w:tc>
      </w:tr>
      <w:tr w:rsidR="00301D7F" w:rsidRPr="00021B2E" w:rsidTr="00D9722A">
        <w:trPr>
          <w:trHeight w:val="240"/>
          <w:jc w:val="center"/>
        </w:trPr>
        <w:tc>
          <w:tcPr>
            <w:tcW w:w="993"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5</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0,12</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0,04</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0,02</w:t>
            </w:r>
          </w:p>
        </w:tc>
        <w:tc>
          <w:tcPr>
            <w:tcW w:w="132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0,3</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0,08</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0,16</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0,72</w:t>
            </w:r>
          </w:p>
        </w:tc>
      </w:tr>
      <w:tr w:rsidR="00301D7F" w:rsidRPr="00021B2E" w:rsidTr="00D9722A">
        <w:trPr>
          <w:trHeight w:val="284"/>
          <w:jc w:val="center"/>
        </w:trPr>
        <w:tc>
          <w:tcPr>
            <w:tcW w:w="993"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ВСЕГО</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2,52</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1,27</w:t>
            </w:r>
          </w:p>
        </w:tc>
        <w:tc>
          <w:tcPr>
            <w:tcW w:w="108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0,74</w:t>
            </w:r>
          </w:p>
        </w:tc>
        <w:tc>
          <w:tcPr>
            <w:tcW w:w="132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11,77</w:t>
            </w:r>
          </w:p>
        </w:tc>
        <w:tc>
          <w:tcPr>
            <w:tcW w:w="1200" w:type="dxa"/>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6,18</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3,57</w:t>
            </w:r>
          </w:p>
        </w:tc>
        <w:tc>
          <w:tcPr>
            <w:tcW w:w="1200" w:type="dxa"/>
            <w:shd w:val="clear" w:color="auto" w:fill="auto"/>
            <w:vAlign w:val="center"/>
          </w:tcPr>
          <w:p w:rsidR="00301D7F" w:rsidRPr="00640E75" w:rsidRDefault="00301D7F" w:rsidP="00D9722A">
            <w:pPr>
              <w:pStyle w:val="24"/>
              <w:tabs>
                <w:tab w:val="left" w:pos="2860"/>
              </w:tabs>
              <w:ind w:left="-57" w:right="-57" w:hanging="82"/>
              <w:jc w:val="center"/>
              <w:rPr>
                <w:b w:val="0"/>
                <w:sz w:val="20"/>
              </w:rPr>
            </w:pPr>
            <w:r w:rsidRPr="00640E75">
              <w:rPr>
                <w:b w:val="0"/>
                <w:sz w:val="20"/>
              </w:rPr>
              <w:t>26,05</w:t>
            </w:r>
          </w:p>
        </w:tc>
      </w:tr>
    </w:tbl>
    <w:p w:rsidR="00301D7F" w:rsidRPr="00640E75" w:rsidRDefault="00301D7F" w:rsidP="00301D7F">
      <w:pPr>
        <w:pStyle w:val="24"/>
        <w:tabs>
          <w:tab w:val="left" w:pos="2860"/>
        </w:tabs>
        <w:spacing w:before="120"/>
        <w:ind w:firstLine="120"/>
        <w:rPr>
          <w:i/>
          <w:iCs/>
          <w:sz w:val="22"/>
        </w:rPr>
      </w:pPr>
    </w:p>
    <w:p w:rsidR="00301D7F" w:rsidRPr="00640E75" w:rsidRDefault="00301D7F" w:rsidP="00D71501">
      <w:pPr>
        <w:pStyle w:val="24"/>
        <w:tabs>
          <w:tab w:val="left" w:pos="0"/>
        </w:tabs>
        <w:ind w:firstLine="567"/>
        <w:rPr>
          <w:b w:val="0"/>
          <w:bCs w:val="0"/>
          <w:sz w:val="24"/>
        </w:rPr>
      </w:pPr>
      <w:r w:rsidRPr="00640E75">
        <w:rPr>
          <w:b w:val="0"/>
          <w:iCs/>
          <w:sz w:val="24"/>
        </w:rPr>
        <w:t>Т</w:t>
      </w:r>
      <w:r w:rsidRPr="00640E75">
        <w:rPr>
          <w:b w:val="0"/>
          <w:bCs w:val="0"/>
          <w:sz w:val="24"/>
        </w:rPr>
        <w:t>епловые нагрузки проектируемых объектов жили</w:t>
      </w:r>
      <w:r w:rsidR="00D71501" w:rsidRPr="00640E75">
        <w:rPr>
          <w:b w:val="0"/>
          <w:bCs w:val="0"/>
          <w:sz w:val="24"/>
        </w:rPr>
        <w:t>щно-гражданского строительства пре</w:t>
      </w:r>
      <w:r w:rsidR="00D71501" w:rsidRPr="00640E75">
        <w:rPr>
          <w:b w:val="0"/>
          <w:bCs w:val="0"/>
          <w:sz w:val="24"/>
        </w:rPr>
        <w:t>д</w:t>
      </w:r>
      <w:r w:rsidR="00D71501" w:rsidRPr="00640E75">
        <w:rPr>
          <w:b w:val="0"/>
          <w:bCs w:val="0"/>
          <w:sz w:val="24"/>
        </w:rPr>
        <w:t>ставлены в таблице 1.7</w:t>
      </w:r>
    </w:p>
    <w:p w:rsidR="00301D7F" w:rsidRPr="00640E75" w:rsidRDefault="00301D7F" w:rsidP="00301D7F">
      <w:pPr>
        <w:pStyle w:val="af0"/>
        <w:keepNext/>
        <w:spacing w:after="0"/>
        <w:jc w:val="right"/>
        <w:rPr>
          <w:color w:val="auto"/>
          <w:sz w:val="24"/>
          <w:szCs w:val="24"/>
        </w:rPr>
      </w:pPr>
      <w:r w:rsidRPr="00640E75">
        <w:rPr>
          <w:color w:val="auto"/>
          <w:sz w:val="24"/>
          <w:szCs w:val="24"/>
        </w:rPr>
        <w:t xml:space="preserve">Таблица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1</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Таблица \* ARABIC \s 1 </w:instrText>
      </w:r>
      <w:r w:rsidR="002A78B7" w:rsidRPr="00640E75">
        <w:rPr>
          <w:color w:val="auto"/>
          <w:sz w:val="24"/>
          <w:szCs w:val="24"/>
        </w:rPr>
        <w:fldChar w:fldCharType="separate"/>
      </w:r>
      <w:r w:rsidR="00C01F67">
        <w:rPr>
          <w:noProof/>
          <w:color w:val="auto"/>
          <w:sz w:val="24"/>
          <w:szCs w:val="24"/>
        </w:rPr>
        <w:t>7</w:t>
      </w:r>
      <w:r w:rsidR="002A78B7" w:rsidRPr="00640E75">
        <w:rPr>
          <w:color w:val="auto"/>
          <w:sz w:val="24"/>
          <w:szCs w:val="24"/>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46"/>
        <w:gridCol w:w="1093"/>
        <w:gridCol w:w="1458"/>
        <w:gridCol w:w="1336"/>
        <w:gridCol w:w="1215"/>
        <w:gridCol w:w="1154"/>
      </w:tblGrid>
      <w:tr w:rsidR="00301D7F" w:rsidRPr="00021B2E" w:rsidTr="007E1FE3">
        <w:trPr>
          <w:trHeight w:val="378"/>
          <w:jc w:val="center"/>
        </w:trPr>
        <w:tc>
          <w:tcPr>
            <w:tcW w:w="3146" w:type="dxa"/>
            <w:vMerge w:val="restart"/>
            <w:vAlign w:val="center"/>
          </w:tcPr>
          <w:p w:rsidR="00301D7F" w:rsidRPr="00640E75" w:rsidRDefault="00301D7F" w:rsidP="007E1FE3">
            <w:pPr>
              <w:pStyle w:val="24"/>
              <w:tabs>
                <w:tab w:val="left" w:pos="2860"/>
              </w:tabs>
              <w:spacing w:before="120"/>
              <w:ind w:firstLine="0"/>
              <w:jc w:val="center"/>
              <w:rPr>
                <w:b w:val="0"/>
                <w:bCs w:val="0"/>
                <w:sz w:val="22"/>
              </w:rPr>
            </w:pPr>
            <w:r w:rsidRPr="00640E75">
              <w:rPr>
                <w:b w:val="0"/>
                <w:bCs w:val="0"/>
                <w:sz w:val="20"/>
              </w:rPr>
              <w:t>Объекты строительства</w:t>
            </w:r>
          </w:p>
        </w:tc>
        <w:tc>
          <w:tcPr>
            <w:tcW w:w="6255" w:type="dxa"/>
            <w:gridSpan w:val="5"/>
            <w:vAlign w:val="center"/>
          </w:tcPr>
          <w:p w:rsidR="00301D7F" w:rsidRPr="00640E75" w:rsidRDefault="00301D7F" w:rsidP="007E1FE3">
            <w:pPr>
              <w:pStyle w:val="24"/>
              <w:tabs>
                <w:tab w:val="left" w:pos="2860"/>
              </w:tabs>
              <w:ind w:firstLine="0"/>
              <w:jc w:val="center"/>
              <w:rPr>
                <w:b w:val="0"/>
                <w:bCs w:val="0"/>
                <w:sz w:val="22"/>
              </w:rPr>
            </w:pPr>
            <w:r w:rsidRPr="00640E75">
              <w:rPr>
                <w:b w:val="0"/>
                <w:bCs w:val="0"/>
                <w:sz w:val="20"/>
              </w:rPr>
              <w:t>Расчётные районы</w:t>
            </w:r>
            <w:r w:rsidR="00D71501" w:rsidRPr="00640E75">
              <w:rPr>
                <w:b w:val="0"/>
                <w:bCs w:val="0"/>
                <w:sz w:val="20"/>
              </w:rPr>
              <w:t>,</w:t>
            </w:r>
            <w:r w:rsidR="00D71501" w:rsidRPr="00640E75">
              <w:rPr>
                <w:b w:val="0"/>
                <w:bCs w:val="0"/>
                <w:sz w:val="24"/>
              </w:rPr>
              <w:t xml:space="preserve"> </w:t>
            </w:r>
            <w:r w:rsidR="00D71501" w:rsidRPr="00640E75">
              <w:rPr>
                <w:b w:val="0"/>
                <w:bCs w:val="0"/>
                <w:sz w:val="20"/>
              </w:rPr>
              <w:t>Гкал/час</w:t>
            </w:r>
          </w:p>
        </w:tc>
      </w:tr>
      <w:tr w:rsidR="00301D7F" w:rsidRPr="00021B2E" w:rsidTr="007E1FE3">
        <w:trPr>
          <w:trHeight w:val="102"/>
          <w:jc w:val="center"/>
        </w:trPr>
        <w:tc>
          <w:tcPr>
            <w:tcW w:w="3146" w:type="dxa"/>
            <w:vMerge/>
            <w:vAlign w:val="center"/>
          </w:tcPr>
          <w:p w:rsidR="00301D7F" w:rsidRPr="00640E75" w:rsidRDefault="00301D7F" w:rsidP="007E1FE3">
            <w:pPr>
              <w:pStyle w:val="24"/>
              <w:tabs>
                <w:tab w:val="left" w:pos="2860"/>
              </w:tabs>
              <w:spacing w:before="120"/>
              <w:ind w:firstLine="0"/>
              <w:jc w:val="center"/>
              <w:rPr>
                <w:b w:val="0"/>
                <w:bCs w:val="0"/>
                <w:sz w:val="20"/>
              </w:rPr>
            </w:pPr>
          </w:p>
        </w:tc>
        <w:tc>
          <w:tcPr>
            <w:tcW w:w="1093" w:type="dxa"/>
            <w:vAlign w:val="center"/>
          </w:tcPr>
          <w:p w:rsidR="00301D7F" w:rsidRPr="00640E75" w:rsidRDefault="00301D7F" w:rsidP="007E1FE3">
            <w:pPr>
              <w:pStyle w:val="24"/>
              <w:tabs>
                <w:tab w:val="left" w:pos="2860"/>
              </w:tabs>
              <w:ind w:firstLine="0"/>
              <w:jc w:val="center"/>
              <w:rPr>
                <w:b w:val="0"/>
                <w:bCs w:val="0"/>
                <w:sz w:val="22"/>
              </w:rPr>
            </w:pPr>
            <w:r w:rsidRPr="00640E75">
              <w:rPr>
                <w:b w:val="0"/>
                <w:bCs w:val="0"/>
                <w:sz w:val="22"/>
              </w:rPr>
              <w:t>1</w:t>
            </w:r>
          </w:p>
        </w:tc>
        <w:tc>
          <w:tcPr>
            <w:tcW w:w="1458" w:type="dxa"/>
            <w:vAlign w:val="center"/>
          </w:tcPr>
          <w:p w:rsidR="00301D7F" w:rsidRPr="00640E75" w:rsidRDefault="00301D7F" w:rsidP="007E1FE3">
            <w:pPr>
              <w:pStyle w:val="24"/>
              <w:tabs>
                <w:tab w:val="left" w:pos="2860"/>
              </w:tabs>
              <w:ind w:firstLine="0"/>
              <w:jc w:val="center"/>
              <w:rPr>
                <w:b w:val="0"/>
                <w:bCs w:val="0"/>
                <w:sz w:val="22"/>
              </w:rPr>
            </w:pPr>
            <w:r w:rsidRPr="00640E75">
              <w:rPr>
                <w:b w:val="0"/>
                <w:bCs w:val="0"/>
                <w:sz w:val="22"/>
              </w:rPr>
              <w:t>2</w:t>
            </w:r>
          </w:p>
        </w:tc>
        <w:tc>
          <w:tcPr>
            <w:tcW w:w="1336" w:type="dxa"/>
            <w:vAlign w:val="center"/>
          </w:tcPr>
          <w:p w:rsidR="00301D7F" w:rsidRPr="00640E75" w:rsidRDefault="00301D7F" w:rsidP="007E1FE3">
            <w:pPr>
              <w:pStyle w:val="24"/>
              <w:tabs>
                <w:tab w:val="left" w:pos="2860"/>
              </w:tabs>
              <w:ind w:firstLine="0"/>
              <w:jc w:val="center"/>
              <w:rPr>
                <w:b w:val="0"/>
                <w:bCs w:val="0"/>
                <w:sz w:val="22"/>
              </w:rPr>
            </w:pPr>
            <w:r w:rsidRPr="00640E75">
              <w:rPr>
                <w:b w:val="0"/>
                <w:bCs w:val="0"/>
                <w:sz w:val="22"/>
              </w:rPr>
              <w:t>3</w:t>
            </w:r>
          </w:p>
        </w:tc>
        <w:tc>
          <w:tcPr>
            <w:tcW w:w="1215" w:type="dxa"/>
            <w:vAlign w:val="center"/>
          </w:tcPr>
          <w:p w:rsidR="00301D7F" w:rsidRPr="00640E75" w:rsidRDefault="00301D7F" w:rsidP="007E1FE3">
            <w:pPr>
              <w:pStyle w:val="24"/>
              <w:tabs>
                <w:tab w:val="left" w:pos="2860"/>
              </w:tabs>
              <w:ind w:firstLine="0"/>
              <w:jc w:val="center"/>
              <w:rPr>
                <w:b w:val="0"/>
                <w:bCs w:val="0"/>
                <w:sz w:val="22"/>
              </w:rPr>
            </w:pPr>
            <w:r w:rsidRPr="00640E75">
              <w:rPr>
                <w:b w:val="0"/>
                <w:bCs w:val="0"/>
                <w:sz w:val="22"/>
              </w:rPr>
              <w:t>4</w:t>
            </w:r>
          </w:p>
        </w:tc>
        <w:tc>
          <w:tcPr>
            <w:tcW w:w="1154" w:type="dxa"/>
            <w:vAlign w:val="center"/>
          </w:tcPr>
          <w:p w:rsidR="00301D7F" w:rsidRPr="00640E75" w:rsidRDefault="00301D7F" w:rsidP="007E1FE3">
            <w:pPr>
              <w:pStyle w:val="24"/>
              <w:tabs>
                <w:tab w:val="left" w:pos="2860"/>
              </w:tabs>
              <w:ind w:firstLine="0"/>
              <w:jc w:val="center"/>
              <w:rPr>
                <w:b w:val="0"/>
                <w:bCs w:val="0"/>
                <w:sz w:val="22"/>
              </w:rPr>
            </w:pPr>
            <w:r w:rsidRPr="00640E75">
              <w:rPr>
                <w:b w:val="0"/>
                <w:bCs w:val="0"/>
                <w:sz w:val="22"/>
              </w:rPr>
              <w:t>5</w:t>
            </w:r>
          </w:p>
        </w:tc>
      </w:tr>
      <w:tr w:rsidR="00301D7F" w:rsidRPr="00021B2E" w:rsidTr="007E1FE3">
        <w:trPr>
          <w:trHeight w:val="868"/>
          <w:jc w:val="center"/>
        </w:trPr>
        <w:tc>
          <w:tcPr>
            <w:tcW w:w="3146" w:type="dxa"/>
            <w:vAlign w:val="center"/>
          </w:tcPr>
          <w:p w:rsidR="00301D7F" w:rsidRPr="00640E75" w:rsidRDefault="00301D7F" w:rsidP="007E1FE3">
            <w:pPr>
              <w:pStyle w:val="24"/>
              <w:tabs>
                <w:tab w:val="left" w:pos="2860"/>
              </w:tabs>
              <w:ind w:firstLine="0"/>
              <w:jc w:val="left"/>
              <w:rPr>
                <w:b w:val="0"/>
                <w:bCs w:val="0"/>
                <w:sz w:val="20"/>
              </w:rPr>
            </w:pPr>
            <w:r w:rsidRPr="00640E75">
              <w:rPr>
                <w:b w:val="0"/>
                <w:bCs w:val="0"/>
                <w:sz w:val="20"/>
              </w:rPr>
              <w:t>Усадебная застройка, всего</w:t>
            </w:r>
          </w:p>
          <w:p w:rsidR="00301D7F" w:rsidRPr="00640E75" w:rsidRDefault="00301D7F" w:rsidP="007E1FE3">
            <w:pPr>
              <w:pStyle w:val="24"/>
              <w:tabs>
                <w:tab w:val="left" w:pos="2860"/>
              </w:tabs>
              <w:ind w:firstLine="0"/>
              <w:jc w:val="left"/>
              <w:rPr>
                <w:b w:val="0"/>
                <w:bCs w:val="0"/>
                <w:sz w:val="20"/>
              </w:rPr>
            </w:pPr>
            <w:r w:rsidRPr="00640E75">
              <w:rPr>
                <w:b w:val="0"/>
                <w:bCs w:val="0"/>
                <w:sz w:val="20"/>
              </w:rPr>
              <w:t>в т.ч. существующая, требующая газификации</w:t>
            </w:r>
          </w:p>
        </w:tc>
        <w:tc>
          <w:tcPr>
            <w:tcW w:w="1093"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7,35</w:t>
            </w:r>
          </w:p>
          <w:p w:rsidR="00301D7F" w:rsidRPr="00640E75" w:rsidRDefault="00301D7F" w:rsidP="007E1FE3">
            <w:pPr>
              <w:pStyle w:val="24"/>
              <w:tabs>
                <w:tab w:val="left" w:pos="2860"/>
              </w:tabs>
              <w:ind w:firstLine="0"/>
              <w:jc w:val="center"/>
              <w:rPr>
                <w:b w:val="0"/>
                <w:bCs w:val="0"/>
                <w:sz w:val="20"/>
              </w:rPr>
            </w:pPr>
            <w:r w:rsidRPr="00640E75">
              <w:rPr>
                <w:b w:val="0"/>
                <w:bCs w:val="0"/>
                <w:sz w:val="20"/>
              </w:rPr>
              <w:t>5,58</w:t>
            </w:r>
          </w:p>
        </w:tc>
        <w:tc>
          <w:tcPr>
            <w:tcW w:w="1458"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0,77</w:t>
            </w:r>
          </w:p>
          <w:p w:rsidR="00301D7F" w:rsidRPr="00640E75" w:rsidRDefault="00301D7F" w:rsidP="007E1FE3">
            <w:pPr>
              <w:pStyle w:val="24"/>
              <w:tabs>
                <w:tab w:val="left" w:pos="2860"/>
              </w:tabs>
              <w:ind w:firstLine="0"/>
              <w:jc w:val="center"/>
              <w:rPr>
                <w:b w:val="0"/>
                <w:bCs w:val="0"/>
                <w:sz w:val="20"/>
              </w:rPr>
            </w:pPr>
            <w:r w:rsidRPr="00640E75">
              <w:rPr>
                <w:b w:val="0"/>
                <w:bCs w:val="0"/>
                <w:sz w:val="20"/>
              </w:rPr>
              <w:t>0,58</w:t>
            </w:r>
          </w:p>
        </w:tc>
        <w:tc>
          <w:tcPr>
            <w:tcW w:w="1336"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3,18</w:t>
            </w:r>
          </w:p>
          <w:p w:rsidR="00301D7F" w:rsidRPr="00640E75" w:rsidRDefault="00301D7F" w:rsidP="007E1FE3">
            <w:pPr>
              <w:pStyle w:val="24"/>
              <w:tabs>
                <w:tab w:val="left" w:pos="2860"/>
              </w:tabs>
              <w:ind w:firstLine="0"/>
              <w:jc w:val="center"/>
              <w:rPr>
                <w:b w:val="0"/>
                <w:bCs w:val="0"/>
                <w:sz w:val="20"/>
              </w:rPr>
            </w:pPr>
            <w:r w:rsidRPr="00640E75">
              <w:rPr>
                <w:b w:val="0"/>
                <w:bCs w:val="0"/>
                <w:sz w:val="20"/>
              </w:rPr>
              <w:t>2,14</w:t>
            </w:r>
          </w:p>
        </w:tc>
        <w:tc>
          <w:tcPr>
            <w:tcW w:w="1215"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15,79</w:t>
            </w:r>
          </w:p>
          <w:p w:rsidR="00301D7F" w:rsidRPr="00640E75" w:rsidRDefault="00301D7F" w:rsidP="007E1FE3">
            <w:pPr>
              <w:pStyle w:val="24"/>
              <w:tabs>
                <w:tab w:val="left" w:pos="2860"/>
              </w:tabs>
              <w:ind w:firstLine="0"/>
              <w:jc w:val="center"/>
              <w:rPr>
                <w:b w:val="0"/>
                <w:bCs w:val="0"/>
                <w:sz w:val="20"/>
              </w:rPr>
            </w:pPr>
            <w:r w:rsidRPr="00640E75">
              <w:rPr>
                <w:b w:val="0"/>
                <w:bCs w:val="0"/>
                <w:sz w:val="20"/>
              </w:rPr>
              <w:t>11,28</w:t>
            </w:r>
          </w:p>
        </w:tc>
        <w:tc>
          <w:tcPr>
            <w:tcW w:w="1154"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1,11</w:t>
            </w:r>
          </w:p>
          <w:p w:rsidR="00301D7F" w:rsidRPr="00640E75" w:rsidRDefault="00301D7F" w:rsidP="007E1FE3">
            <w:pPr>
              <w:pStyle w:val="24"/>
              <w:tabs>
                <w:tab w:val="left" w:pos="2860"/>
              </w:tabs>
              <w:ind w:firstLine="0"/>
              <w:jc w:val="center"/>
              <w:rPr>
                <w:b w:val="0"/>
                <w:bCs w:val="0"/>
                <w:sz w:val="20"/>
              </w:rPr>
            </w:pPr>
            <w:r w:rsidRPr="00640E75">
              <w:rPr>
                <w:b w:val="0"/>
                <w:bCs w:val="0"/>
                <w:sz w:val="20"/>
              </w:rPr>
              <w:t>0,62</w:t>
            </w:r>
          </w:p>
        </w:tc>
      </w:tr>
      <w:tr w:rsidR="00301D7F" w:rsidRPr="00021B2E" w:rsidTr="007E1FE3">
        <w:trPr>
          <w:trHeight w:val="289"/>
          <w:jc w:val="center"/>
        </w:trPr>
        <w:tc>
          <w:tcPr>
            <w:tcW w:w="3146" w:type="dxa"/>
            <w:vAlign w:val="center"/>
          </w:tcPr>
          <w:p w:rsidR="00301D7F" w:rsidRPr="00640E75" w:rsidRDefault="00301D7F" w:rsidP="007E1FE3">
            <w:pPr>
              <w:pStyle w:val="24"/>
              <w:tabs>
                <w:tab w:val="left" w:pos="2860"/>
              </w:tabs>
              <w:ind w:firstLine="0"/>
              <w:jc w:val="left"/>
              <w:rPr>
                <w:b w:val="0"/>
                <w:bCs w:val="0"/>
                <w:sz w:val="20"/>
              </w:rPr>
            </w:pPr>
            <w:r w:rsidRPr="00640E75">
              <w:rPr>
                <w:b w:val="0"/>
                <w:bCs w:val="0"/>
                <w:sz w:val="20"/>
              </w:rPr>
              <w:t>Многоквартирные жилые дома</w:t>
            </w:r>
          </w:p>
        </w:tc>
        <w:tc>
          <w:tcPr>
            <w:tcW w:w="1093"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39,73</w:t>
            </w:r>
          </w:p>
        </w:tc>
        <w:tc>
          <w:tcPr>
            <w:tcW w:w="1458"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4,12</w:t>
            </w:r>
          </w:p>
        </w:tc>
        <w:tc>
          <w:tcPr>
            <w:tcW w:w="1336"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6,22</w:t>
            </w:r>
          </w:p>
        </w:tc>
        <w:tc>
          <w:tcPr>
            <w:tcW w:w="1215"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6,11</w:t>
            </w:r>
          </w:p>
        </w:tc>
        <w:tc>
          <w:tcPr>
            <w:tcW w:w="1154"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0,89</w:t>
            </w:r>
          </w:p>
        </w:tc>
      </w:tr>
      <w:tr w:rsidR="00301D7F" w:rsidRPr="00021B2E" w:rsidTr="007E1FE3">
        <w:trPr>
          <w:trHeight w:val="266"/>
          <w:jc w:val="center"/>
        </w:trPr>
        <w:tc>
          <w:tcPr>
            <w:tcW w:w="3146" w:type="dxa"/>
            <w:vAlign w:val="center"/>
          </w:tcPr>
          <w:p w:rsidR="00301D7F" w:rsidRPr="00640E75" w:rsidRDefault="00301D7F" w:rsidP="007E1FE3">
            <w:pPr>
              <w:pStyle w:val="24"/>
              <w:tabs>
                <w:tab w:val="left" w:pos="2860"/>
              </w:tabs>
              <w:ind w:firstLine="0"/>
              <w:jc w:val="left"/>
              <w:rPr>
                <w:b w:val="0"/>
                <w:bCs w:val="0"/>
                <w:sz w:val="20"/>
              </w:rPr>
            </w:pPr>
            <w:r w:rsidRPr="00640E75">
              <w:rPr>
                <w:b w:val="0"/>
                <w:bCs w:val="0"/>
                <w:sz w:val="20"/>
              </w:rPr>
              <w:t>Общественная застройка</w:t>
            </w:r>
          </w:p>
        </w:tc>
        <w:tc>
          <w:tcPr>
            <w:tcW w:w="1093"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14,00</w:t>
            </w:r>
          </w:p>
        </w:tc>
        <w:tc>
          <w:tcPr>
            <w:tcW w:w="1458"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3,06</w:t>
            </w:r>
          </w:p>
        </w:tc>
        <w:tc>
          <w:tcPr>
            <w:tcW w:w="1336"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1,4</w:t>
            </w:r>
          </w:p>
        </w:tc>
        <w:tc>
          <w:tcPr>
            <w:tcW w:w="1215"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6,87</w:t>
            </w:r>
          </w:p>
        </w:tc>
        <w:tc>
          <w:tcPr>
            <w:tcW w:w="1154"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0,72</w:t>
            </w:r>
          </w:p>
        </w:tc>
      </w:tr>
      <w:tr w:rsidR="00301D7F" w:rsidRPr="00021B2E" w:rsidTr="007E1FE3">
        <w:trPr>
          <w:trHeight w:val="313"/>
          <w:jc w:val="center"/>
        </w:trPr>
        <w:tc>
          <w:tcPr>
            <w:tcW w:w="3146" w:type="dxa"/>
            <w:vAlign w:val="center"/>
          </w:tcPr>
          <w:p w:rsidR="00301D7F" w:rsidRPr="00640E75" w:rsidRDefault="00301D7F" w:rsidP="007E1FE3">
            <w:pPr>
              <w:pStyle w:val="24"/>
              <w:tabs>
                <w:tab w:val="left" w:pos="2860"/>
              </w:tabs>
              <w:ind w:right="-57" w:firstLine="0"/>
              <w:jc w:val="center"/>
              <w:rPr>
                <w:b w:val="0"/>
                <w:sz w:val="20"/>
              </w:rPr>
            </w:pPr>
            <w:r w:rsidRPr="00640E75">
              <w:rPr>
                <w:b w:val="0"/>
                <w:sz w:val="20"/>
              </w:rPr>
              <w:t>ВСЕГО</w:t>
            </w:r>
          </w:p>
        </w:tc>
        <w:tc>
          <w:tcPr>
            <w:tcW w:w="1093"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61,08</w:t>
            </w:r>
          </w:p>
        </w:tc>
        <w:tc>
          <w:tcPr>
            <w:tcW w:w="1458"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7,95</w:t>
            </w:r>
          </w:p>
        </w:tc>
        <w:tc>
          <w:tcPr>
            <w:tcW w:w="1336"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10,8</w:t>
            </w:r>
          </w:p>
        </w:tc>
        <w:tc>
          <w:tcPr>
            <w:tcW w:w="1215"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28,77</w:t>
            </w:r>
          </w:p>
        </w:tc>
        <w:tc>
          <w:tcPr>
            <w:tcW w:w="1154" w:type="dxa"/>
            <w:vAlign w:val="center"/>
          </w:tcPr>
          <w:p w:rsidR="00301D7F" w:rsidRPr="00640E75" w:rsidRDefault="00301D7F" w:rsidP="007E1FE3">
            <w:pPr>
              <w:pStyle w:val="24"/>
              <w:tabs>
                <w:tab w:val="left" w:pos="2860"/>
              </w:tabs>
              <w:ind w:firstLine="0"/>
              <w:jc w:val="center"/>
              <w:rPr>
                <w:b w:val="0"/>
                <w:bCs w:val="0"/>
                <w:sz w:val="20"/>
              </w:rPr>
            </w:pPr>
            <w:r w:rsidRPr="00640E75">
              <w:rPr>
                <w:b w:val="0"/>
                <w:bCs w:val="0"/>
                <w:sz w:val="20"/>
              </w:rPr>
              <w:t>2,72</w:t>
            </w:r>
          </w:p>
        </w:tc>
      </w:tr>
    </w:tbl>
    <w:p w:rsidR="00301D7F" w:rsidRPr="00640E75" w:rsidRDefault="00301D7F" w:rsidP="00301D7F">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p>
    <w:p w:rsidR="00A97DF0" w:rsidRPr="00640E75" w:rsidRDefault="00A97DF0" w:rsidP="00A97DF0">
      <w:pPr>
        <w:pStyle w:val="71"/>
        <w:shd w:val="clear" w:color="auto" w:fill="auto"/>
        <w:spacing w:after="0" w:line="276" w:lineRule="auto"/>
        <w:ind w:left="20" w:right="20" w:firstLine="580"/>
        <w:jc w:val="left"/>
        <w:rPr>
          <w:rFonts w:ascii="Times New Roman" w:eastAsia="Times New Roman" w:hAnsi="Times New Roman" w:cs="Times New Roman"/>
          <w:sz w:val="24"/>
          <w:szCs w:val="24"/>
          <w:lang w:eastAsia="ru-RU"/>
        </w:rPr>
      </w:pPr>
      <w:r w:rsidRPr="00640E75">
        <w:rPr>
          <w:rFonts w:ascii="Times New Roman" w:eastAsia="Times New Roman" w:hAnsi="Times New Roman" w:cs="Times New Roman"/>
          <w:sz w:val="24"/>
          <w:szCs w:val="24"/>
          <w:lang w:eastAsia="ru-RU"/>
        </w:rPr>
        <w:t>Анализ существующей системы теплоснабжения города и данные о перспективе развития города показали, что существующие источники теплоснабжения имеют достаточный резерв те</w:t>
      </w:r>
      <w:r w:rsidRPr="00640E75">
        <w:rPr>
          <w:rFonts w:ascii="Times New Roman" w:eastAsia="Times New Roman" w:hAnsi="Times New Roman" w:cs="Times New Roman"/>
          <w:sz w:val="24"/>
          <w:szCs w:val="24"/>
          <w:lang w:eastAsia="ru-RU"/>
        </w:rPr>
        <w:t>п</w:t>
      </w:r>
      <w:r w:rsidRPr="00640E75">
        <w:rPr>
          <w:rFonts w:ascii="Times New Roman" w:eastAsia="Times New Roman" w:hAnsi="Times New Roman" w:cs="Times New Roman"/>
          <w:sz w:val="24"/>
          <w:szCs w:val="24"/>
          <w:lang w:eastAsia="ru-RU"/>
        </w:rPr>
        <w:t>ловой мощности для теплоснабжения новой застройки, однако высокий износ оборудования о</w:t>
      </w:r>
      <w:r w:rsidRPr="00640E75">
        <w:rPr>
          <w:rFonts w:ascii="Times New Roman" w:eastAsia="Times New Roman" w:hAnsi="Times New Roman" w:cs="Times New Roman"/>
          <w:sz w:val="24"/>
          <w:szCs w:val="24"/>
          <w:lang w:eastAsia="ru-RU"/>
        </w:rPr>
        <w:t>т</w:t>
      </w:r>
      <w:r w:rsidRPr="00640E75">
        <w:rPr>
          <w:rFonts w:ascii="Times New Roman" w:eastAsia="Times New Roman" w:hAnsi="Times New Roman" w:cs="Times New Roman"/>
          <w:sz w:val="24"/>
          <w:szCs w:val="24"/>
          <w:lang w:eastAsia="ru-RU"/>
        </w:rPr>
        <w:t xml:space="preserve">дельных котельных не позволяет использовать их в качестве источников теплоснабжения новой застройки без предварительной реконструкции. </w:t>
      </w:r>
    </w:p>
    <w:p w:rsidR="00D1356B" w:rsidRPr="00640E75" w:rsidRDefault="00D1356B" w:rsidP="00482F56">
      <w:pPr>
        <w:pStyle w:val="11"/>
        <w:tabs>
          <w:tab w:val="left" w:pos="993"/>
        </w:tabs>
        <w:spacing w:before="0" w:after="0" w:line="276" w:lineRule="auto"/>
        <w:ind w:firstLine="426"/>
        <w:rPr>
          <w:sz w:val="24"/>
          <w:szCs w:val="24"/>
        </w:rPr>
      </w:pPr>
      <w:r w:rsidRPr="00640E75">
        <w:rPr>
          <w:sz w:val="24"/>
          <w:szCs w:val="24"/>
        </w:rPr>
        <w:br w:type="page"/>
      </w:r>
    </w:p>
    <w:p w:rsidR="00D1356B" w:rsidRPr="00640E75" w:rsidRDefault="00977B21" w:rsidP="00977B21">
      <w:pPr>
        <w:pStyle w:val="2"/>
      </w:pPr>
      <w:bookmarkStart w:id="4" w:name="_Toc356459892"/>
      <w:bookmarkStart w:id="5" w:name="_Toc11938032"/>
      <w:r w:rsidRPr="00640E75">
        <w:t>Объемы потребления тепловой энергии (мощности), теплоносителя и приросты потребления тепловой энергии (мощности), теплоносителя с разделением по в</w:t>
      </w:r>
      <w:r w:rsidRPr="00640E75">
        <w:t>и</w:t>
      </w:r>
      <w:r w:rsidRPr="00640E75">
        <w:t>дам теплопотребления в каждом расчетном элементе территориального деления на каждом этапе</w:t>
      </w:r>
      <w:r w:rsidR="00D1356B" w:rsidRPr="00640E75">
        <w:t>.</w:t>
      </w:r>
      <w:bookmarkEnd w:id="4"/>
      <w:bookmarkEnd w:id="5"/>
    </w:p>
    <w:p w:rsidR="00D1356B" w:rsidRPr="00640E75" w:rsidRDefault="00D1356B" w:rsidP="00482F56">
      <w:pPr>
        <w:pStyle w:val="11"/>
        <w:tabs>
          <w:tab w:val="left" w:pos="993"/>
        </w:tabs>
        <w:spacing w:before="0" w:after="0" w:line="276" w:lineRule="auto"/>
        <w:ind w:left="720"/>
        <w:rPr>
          <w:sz w:val="23"/>
          <w:szCs w:val="23"/>
        </w:rPr>
      </w:pPr>
    </w:p>
    <w:p w:rsidR="00D1356B" w:rsidRPr="00640E75" w:rsidRDefault="00D1356B" w:rsidP="00596B2C">
      <w:pPr>
        <w:pStyle w:val="11"/>
        <w:tabs>
          <w:tab w:val="left" w:pos="993"/>
        </w:tabs>
        <w:spacing w:before="0" w:after="0" w:line="276" w:lineRule="auto"/>
        <w:ind w:firstLine="426"/>
        <w:rPr>
          <w:sz w:val="24"/>
          <w:szCs w:val="24"/>
        </w:rPr>
      </w:pPr>
      <w:r w:rsidRPr="00640E75">
        <w:rPr>
          <w:sz w:val="24"/>
          <w:szCs w:val="24"/>
        </w:rPr>
        <w:t>Прогноз объемов потребления тепловой мощности потребителями централизованного теплосна</w:t>
      </w:r>
      <w:r w:rsidRPr="00640E75">
        <w:rPr>
          <w:sz w:val="24"/>
          <w:szCs w:val="24"/>
        </w:rPr>
        <w:t>б</w:t>
      </w:r>
      <w:r w:rsidRPr="00640E75">
        <w:rPr>
          <w:sz w:val="24"/>
          <w:szCs w:val="24"/>
        </w:rPr>
        <w:t>жения г</w:t>
      </w:r>
      <w:r w:rsidR="00596B2C" w:rsidRPr="00640E75">
        <w:rPr>
          <w:sz w:val="24"/>
          <w:szCs w:val="24"/>
        </w:rPr>
        <w:t>орода</w:t>
      </w:r>
      <w:r w:rsidRPr="00640E75">
        <w:rPr>
          <w:sz w:val="24"/>
          <w:szCs w:val="24"/>
        </w:rPr>
        <w:t xml:space="preserve"> </w:t>
      </w:r>
      <w:r w:rsidR="005F12C2" w:rsidRPr="00640E75">
        <w:rPr>
          <w:sz w:val="24"/>
          <w:szCs w:val="24"/>
        </w:rPr>
        <w:t>Кинешм</w:t>
      </w:r>
      <w:r w:rsidR="0069113F" w:rsidRPr="00640E75">
        <w:rPr>
          <w:sz w:val="24"/>
          <w:szCs w:val="24"/>
        </w:rPr>
        <w:t>ы</w:t>
      </w:r>
      <w:r w:rsidRPr="00640E75">
        <w:rPr>
          <w:sz w:val="24"/>
          <w:szCs w:val="24"/>
        </w:rPr>
        <w:t xml:space="preserve"> на </w:t>
      </w:r>
      <w:r w:rsidR="00CE1BC1" w:rsidRPr="006D1DB9">
        <w:rPr>
          <w:sz w:val="24"/>
          <w:szCs w:val="24"/>
        </w:rPr>
        <w:t>2019-2033 года.</w:t>
      </w:r>
    </w:p>
    <w:p w:rsidR="00D1356B" w:rsidRPr="00640E75" w:rsidRDefault="00D1356B" w:rsidP="00596B2C">
      <w:pPr>
        <w:pStyle w:val="Default"/>
        <w:spacing w:line="276" w:lineRule="auto"/>
        <w:ind w:firstLine="426"/>
        <w:rPr>
          <w:rFonts w:ascii="Times New Roman" w:hAnsi="Times New Roman" w:cs="Times New Roman"/>
        </w:rPr>
      </w:pPr>
      <w:r w:rsidRPr="00640E75">
        <w:rPr>
          <w:rFonts w:ascii="Times New Roman" w:hAnsi="Times New Roman" w:cs="Times New Roman"/>
        </w:rPr>
        <w:t xml:space="preserve">Расчет приростов теплопотребления тепловой мощности выполнен с учетом: </w:t>
      </w:r>
    </w:p>
    <w:p w:rsidR="00D1356B" w:rsidRPr="00640E75" w:rsidRDefault="00D1356B" w:rsidP="00596B2C">
      <w:pPr>
        <w:pStyle w:val="Default"/>
        <w:spacing w:line="276" w:lineRule="auto"/>
        <w:rPr>
          <w:rFonts w:ascii="Times New Roman" w:hAnsi="Times New Roman" w:cs="Times New Roman"/>
        </w:rPr>
      </w:pPr>
      <w:r w:rsidRPr="00640E75">
        <w:rPr>
          <w:rFonts w:ascii="Times New Roman" w:hAnsi="Times New Roman" w:cs="Times New Roman"/>
        </w:rPr>
        <w:t>1. Требований Постановления Правительства Российской Федерации от 23 мая 2006 г. N 306 (в редакции постановления Правительства Российской Федерации от 28 марта 2012 г. N 258) «Об у</w:t>
      </w:r>
      <w:r w:rsidRPr="00640E75">
        <w:rPr>
          <w:rFonts w:ascii="Times New Roman" w:hAnsi="Times New Roman" w:cs="Times New Roman"/>
        </w:rPr>
        <w:t>т</w:t>
      </w:r>
      <w:r w:rsidRPr="00640E75">
        <w:rPr>
          <w:rFonts w:ascii="Times New Roman" w:hAnsi="Times New Roman" w:cs="Times New Roman"/>
        </w:rPr>
        <w:t xml:space="preserve">верждении Правил установления и определения нормативов потребления коммунальных услуг» – для жилых зданий нового строительства. </w:t>
      </w:r>
    </w:p>
    <w:p w:rsidR="00D1356B" w:rsidRPr="00640E75" w:rsidRDefault="00D1356B" w:rsidP="00596B2C">
      <w:pPr>
        <w:pStyle w:val="Default"/>
        <w:spacing w:line="276" w:lineRule="auto"/>
        <w:rPr>
          <w:rFonts w:ascii="Times New Roman" w:hAnsi="Times New Roman" w:cs="Times New Roman"/>
        </w:rPr>
      </w:pPr>
      <w:r w:rsidRPr="00640E75">
        <w:rPr>
          <w:rFonts w:ascii="Times New Roman" w:hAnsi="Times New Roman" w:cs="Times New Roman"/>
        </w:rPr>
        <w:t xml:space="preserve">2. Требований СНиП 23-02-2003 «Тепловая защита зданий» - для общественных зданий и зданий производственного назначения. </w:t>
      </w:r>
    </w:p>
    <w:p w:rsidR="00D1356B" w:rsidRPr="00640E75" w:rsidRDefault="00D1356B" w:rsidP="00596B2C">
      <w:pPr>
        <w:pStyle w:val="Default"/>
        <w:spacing w:line="276" w:lineRule="auto"/>
        <w:rPr>
          <w:rFonts w:ascii="Times New Roman" w:hAnsi="Times New Roman" w:cs="Times New Roman"/>
        </w:rPr>
      </w:pPr>
      <w:r w:rsidRPr="00640E75">
        <w:rPr>
          <w:rFonts w:ascii="Times New Roman" w:hAnsi="Times New Roman" w:cs="Times New Roman"/>
        </w:rPr>
        <w:t>3. Требований Постановления Правительства РФ от 25.01.2011 №18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w:t>
      </w:r>
      <w:r w:rsidRPr="00640E75">
        <w:rPr>
          <w:rFonts w:ascii="Times New Roman" w:hAnsi="Times New Roman" w:cs="Times New Roman"/>
        </w:rPr>
        <w:t>о</w:t>
      </w:r>
      <w:r w:rsidRPr="00640E75">
        <w:rPr>
          <w:rFonts w:ascii="Times New Roman" w:hAnsi="Times New Roman" w:cs="Times New Roman"/>
        </w:rPr>
        <w:t xml:space="preserve">мов», предусматривающих поэтапное снижение нормативов теплопотребления. </w:t>
      </w:r>
    </w:p>
    <w:p w:rsidR="00D1356B" w:rsidRPr="00640E75" w:rsidRDefault="00D1356B" w:rsidP="00482F56">
      <w:pPr>
        <w:pStyle w:val="Default"/>
        <w:spacing w:line="276" w:lineRule="auto"/>
        <w:rPr>
          <w:rFonts w:ascii="Times New Roman" w:hAnsi="Times New Roman" w:cs="Times New Roman"/>
          <w:sz w:val="22"/>
          <w:szCs w:val="22"/>
        </w:rPr>
      </w:pPr>
    </w:p>
    <w:p w:rsidR="00D1356B" w:rsidRPr="00640E75" w:rsidRDefault="00D1356B" w:rsidP="00482F56">
      <w:pPr>
        <w:pStyle w:val="11"/>
        <w:tabs>
          <w:tab w:val="left" w:pos="993"/>
        </w:tabs>
        <w:spacing w:before="0" w:after="0" w:line="276" w:lineRule="auto"/>
        <w:ind w:left="720"/>
        <w:rPr>
          <w:sz w:val="22"/>
        </w:rPr>
        <w:sectPr w:rsidR="00D1356B" w:rsidRPr="00640E75" w:rsidSect="008875F1">
          <w:headerReference w:type="even" r:id="rId15"/>
          <w:headerReference w:type="default" r:id="rId16"/>
          <w:footerReference w:type="even" r:id="rId17"/>
          <w:footerReference w:type="default" r:id="rId18"/>
          <w:headerReference w:type="first" r:id="rId19"/>
          <w:footerReference w:type="first" r:id="rId20"/>
          <w:pgSz w:w="11906" w:h="16838"/>
          <w:pgMar w:top="737" w:right="566" w:bottom="851" w:left="1134" w:header="567" w:footer="567" w:gutter="0"/>
          <w:cols w:space="720"/>
          <w:titlePg/>
        </w:sectPr>
      </w:pPr>
    </w:p>
    <w:p w:rsidR="00301D7F" w:rsidRPr="00640E75" w:rsidRDefault="00301D7F" w:rsidP="00301D7F">
      <w:pPr>
        <w:rPr>
          <w:rFonts w:ascii="Times New Roman" w:hAnsi="Times New Roman"/>
          <w:sz w:val="24"/>
          <w:szCs w:val="24"/>
        </w:rPr>
      </w:pPr>
      <w:r w:rsidRPr="00640E75">
        <w:rPr>
          <w:rFonts w:ascii="Times New Roman" w:hAnsi="Times New Roman"/>
          <w:sz w:val="24"/>
          <w:szCs w:val="24"/>
        </w:rPr>
        <w:lastRenderedPageBreak/>
        <w:t>В таблице 1.8 представлены предложения по развитию системы теплоснабжения до окончания планируемого периода.</w:t>
      </w:r>
    </w:p>
    <w:p w:rsidR="00301D7F" w:rsidRPr="00640E75" w:rsidRDefault="00301D7F" w:rsidP="00301D7F">
      <w:pPr>
        <w:pStyle w:val="af0"/>
        <w:keepNext/>
        <w:spacing w:after="0"/>
        <w:jc w:val="right"/>
        <w:rPr>
          <w:color w:val="auto"/>
          <w:sz w:val="24"/>
          <w:szCs w:val="24"/>
        </w:rPr>
      </w:pPr>
      <w:r w:rsidRPr="00640E75">
        <w:rPr>
          <w:color w:val="auto"/>
          <w:sz w:val="24"/>
          <w:szCs w:val="24"/>
        </w:rPr>
        <w:t xml:space="preserve">Таблица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1</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Таблица \* ARABIC \s 1 </w:instrText>
      </w:r>
      <w:r w:rsidR="002A78B7" w:rsidRPr="00640E75">
        <w:rPr>
          <w:color w:val="auto"/>
          <w:sz w:val="24"/>
          <w:szCs w:val="24"/>
        </w:rPr>
        <w:fldChar w:fldCharType="separate"/>
      </w:r>
      <w:r w:rsidR="00C01F67">
        <w:rPr>
          <w:noProof/>
          <w:color w:val="auto"/>
          <w:sz w:val="24"/>
          <w:szCs w:val="24"/>
        </w:rPr>
        <w:t>8</w:t>
      </w:r>
      <w:r w:rsidR="002A78B7" w:rsidRPr="00640E75">
        <w:rPr>
          <w:color w:val="auto"/>
          <w:sz w:val="24"/>
          <w:szCs w:val="24"/>
        </w:rPr>
        <w:fldChar w:fldCharType="end"/>
      </w:r>
    </w:p>
    <w:tbl>
      <w:tblPr>
        <w:tblW w:w="155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7"/>
        <w:gridCol w:w="3969"/>
        <w:gridCol w:w="1560"/>
        <w:gridCol w:w="1083"/>
        <w:gridCol w:w="917"/>
        <w:gridCol w:w="917"/>
        <w:gridCol w:w="917"/>
        <w:gridCol w:w="917"/>
        <w:gridCol w:w="917"/>
        <w:gridCol w:w="917"/>
      </w:tblGrid>
      <w:tr w:rsidR="001F2C32" w:rsidRPr="00021B2E" w:rsidTr="001F2C32">
        <w:trPr>
          <w:trHeight w:val="509"/>
        </w:trPr>
        <w:tc>
          <w:tcPr>
            <w:tcW w:w="34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Наименование источника тепл</w:t>
            </w:r>
            <w:r w:rsidRPr="00021B2E">
              <w:rPr>
                <w:rFonts w:ascii="Times New Roman" w:hAnsi="Times New Roman"/>
              </w:rPr>
              <w:t>о</w:t>
            </w:r>
            <w:r w:rsidRPr="00021B2E">
              <w:rPr>
                <w:rFonts w:ascii="Times New Roman" w:hAnsi="Times New Roman"/>
              </w:rPr>
              <w:t>снабжения</w:t>
            </w:r>
          </w:p>
        </w:tc>
        <w:tc>
          <w:tcPr>
            <w:tcW w:w="3969"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Предложения</w:t>
            </w:r>
          </w:p>
        </w:tc>
        <w:tc>
          <w:tcPr>
            <w:tcW w:w="1560"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Капитальные вложения</w:t>
            </w:r>
          </w:p>
        </w:tc>
        <w:tc>
          <w:tcPr>
            <w:tcW w:w="1083"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2019</w:t>
            </w:r>
          </w:p>
          <w:p w:rsidR="001F2C32" w:rsidRPr="00021B2E" w:rsidRDefault="001F2C32" w:rsidP="001F2C32">
            <w:pPr>
              <w:spacing w:after="0"/>
              <w:jc w:val="center"/>
              <w:rPr>
                <w:rFonts w:ascii="Times New Roman" w:hAnsi="Times New Roman"/>
              </w:rPr>
            </w:pPr>
            <w:r w:rsidRPr="00021B2E">
              <w:rPr>
                <w:rFonts w:ascii="Times New Roman" w:hAnsi="Times New Roman"/>
              </w:rPr>
              <w:t>год</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2020 год</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2021 год</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2022 год</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2023 год</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2024-2028 год</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2029-2033 год</w:t>
            </w:r>
          </w:p>
        </w:tc>
      </w:tr>
      <w:tr w:rsidR="001F2C32" w:rsidRPr="00021B2E" w:rsidTr="001F2C32">
        <w:trPr>
          <w:trHeight w:val="509"/>
        </w:trPr>
        <w:tc>
          <w:tcPr>
            <w:tcW w:w="34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3969"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560"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083"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r>
      <w:tr w:rsidR="001F2C32" w:rsidRPr="00021B2E" w:rsidTr="001F2C32">
        <w:trPr>
          <w:trHeight w:val="509"/>
        </w:trPr>
        <w:tc>
          <w:tcPr>
            <w:tcW w:w="34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3969"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560"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083"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r>
      <w:tr w:rsidR="001F2C32" w:rsidRPr="00021B2E" w:rsidTr="001F2C32">
        <w:trPr>
          <w:trHeight w:val="509"/>
        </w:trPr>
        <w:tc>
          <w:tcPr>
            <w:tcW w:w="34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3969"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560"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083"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tcBorders>
              <w:bottom w:val="single" w:sz="4" w:space="0" w:color="auto"/>
            </w:tcBorders>
            <w:shd w:val="clear" w:color="auto" w:fill="auto"/>
            <w:vAlign w:val="center"/>
            <w:hideMark/>
          </w:tcPr>
          <w:p w:rsidR="001F2C32" w:rsidRPr="00021B2E" w:rsidRDefault="001F2C32" w:rsidP="001F2C32">
            <w:pPr>
              <w:spacing w:after="0"/>
              <w:jc w:val="center"/>
              <w:rPr>
                <w:rFonts w:ascii="Times New Roman" w:hAnsi="Times New Roman"/>
              </w:rPr>
            </w:pPr>
          </w:p>
        </w:tc>
      </w:tr>
      <w:tr w:rsidR="001F2C32" w:rsidRPr="00021B2E" w:rsidTr="001F2C32">
        <w:trPr>
          <w:trHeight w:val="509"/>
        </w:trPr>
        <w:tc>
          <w:tcPr>
            <w:tcW w:w="34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№1, Ул.Советская,15а</w:t>
            </w:r>
          </w:p>
        </w:tc>
        <w:tc>
          <w:tcPr>
            <w:tcW w:w="3969"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Модернизация котельной. Реконстру</w:t>
            </w:r>
            <w:r w:rsidRPr="00021B2E">
              <w:rPr>
                <w:rFonts w:ascii="Times New Roman" w:hAnsi="Times New Roman"/>
              </w:rPr>
              <w:t>к</w:t>
            </w:r>
            <w:r w:rsidRPr="00021B2E">
              <w:rPr>
                <w:rFonts w:ascii="Times New Roman" w:hAnsi="Times New Roman"/>
              </w:rPr>
              <w:t>ция квартальных тепловых сетей.</w:t>
            </w:r>
          </w:p>
        </w:tc>
        <w:tc>
          <w:tcPr>
            <w:tcW w:w="1560"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40000000</w:t>
            </w:r>
          </w:p>
        </w:tc>
        <w:tc>
          <w:tcPr>
            <w:tcW w:w="1083" w:type="dxa"/>
            <w:vMerge w:val="restart"/>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vMerge w:val="restart"/>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509"/>
        </w:trPr>
        <w:tc>
          <w:tcPr>
            <w:tcW w:w="34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3969"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560"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1083"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vMerge/>
            <w:shd w:val="clear" w:color="auto" w:fill="auto"/>
            <w:vAlign w:val="center"/>
            <w:hideMark/>
          </w:tcPr>
          <w:p w:rsidR="001F2C32" w:rsidRPr="00021B2E" w:rsidRDefault="001F2C32" w:rsidP="001F2C32">
            <w:pPr>
              <w:spacing w:after="0"/>
              <w:jc w:val="center"/>
              <w:rPr>
                <w:rFonts w:ascii="Times New Roman" w:hAnsi="Times New Roman"/>
              </w:rPr>
            </w:pP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№4, Пер.Дунаевского, 2б</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Перевод потребителей ГВС    по адресу ул. Менделеева 24 и ул.Правды 7-а . от котельной № 14 на котельную №4 в летний период. Установка отдельного котла на ГВС. Модернизация с увел</w:t>
            </w:r>
            <w:r w:rsidRPr="00021B2E">
              <w:rPr>
                <w:rFonts w:ascii="Times New Roman" w:hAnsi="Times New Roman"/>
              </w:rPr>
              <w:t>и</w:t>
            </w:r>
            <w:r w:rsidRPr="00021B2E">
              <w:rPr>
                <w:rFonts w:ascii="Times New Roman" w:hAnsi="Times New Roman"/>
              </w:rPr>
              <w:t>чением мощности.</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70000000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№5, ул.Третьяковского, 48б</w:t>
            </w:r>
          </w:p>
        </w:tc>
        <w:tc>
          <w:tcPr>
            <w:tcW w:w="3969" w:type="dxa"/>
            <w:shd w:val="clear" w:color="auto" w:fill="auto"/>
            <w:vAlign w:val="center"/>
            <w:hideMark/>
          </w:tcPr>
          <w:p w:rsidR="001F2C32" w:rsidRPr="00021B2E" w:rsidRDefault="001F2C32" w:rsidP="006E1D71">
            <w:pPr>
              <w:spacing w:after="0"/>
              <w:jc w:val="center"/>
              <w:rPr>
                <w:rFonts w:ascii="Times New Roman" w:hAnsi="Times New Roman"/>
              </w:rPr>
            </w:pPr>
            <w:r w:rsidRPr="00021B2E">
              <w:rPr>
                <w:rFonts w:ascii="Times New Roman" w:hAnsi="Times New Roman"/>
              </w:rPr>
              <w:t xml:space="preserve">Переключение нагрузки на котельную №19. Закрытие котельной. Проведение реконструкции тепловых сетей </w:t>
            </w:r>
            <w:r w:rsidR="006E1D71" w:rsidRPr="00021B2E">
              <w:rPr>
                <w:rFonts w:ascii="Times New Roman" w:hAnsi="Times New Roman"/>
              </w:rPr>
              <w:t>в</w:t>
            </w:r>
            <w:r w:rsidRPr="00021B2E">
              <w:rPr>
                <w:rFonts w:ascii="Times New Roman" w:hAnsi="Times New Roman"/>
              </w:rPr>
              <w:t xml:space="preserve"> ко</w:t>
            </w:r>
            <w:r w:rsidRPr="00021B2E">
              <w:rPr>
                <w:rFonts w:ascii="Times New Roman" w:hAnsi="Times New Roman"/>
              </w:rPr>
              <w:t>н</w:t>
            </w:r>
            <w:r w:rsidRPr="00021B2E">
              <w:rPr>
                <w:rFonts w:ascii="Times New Roman" w:hAnsi="Times New Roman"/>
              </w:rPr>
              <w:t>турах котельных №№5,19.</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tcPr>
          <w:p w:rsidR="001F2C32" w:rsidRPr="00021B2E" w:rsidRDefault="001F2C32" w:rsidP="001F2C32">
            <w:pPr>
              <w:spacing w:after="0"/>
              <w:jc w:val="center"/>
              <w:rPr>
                <w:rFonts w:ascii="Times New Roman" w:hAnsi="Times New Roman"/>
              </w:rPr>
            </w:pPr>
          </w:p>
        </w:tc>
        <w:tc>
          <w:tcPr>
            <w:tcW w:w="917" w:type="dxa"/>
            <w:shd w:val="clear" w:color="auto" w:fill="auto"/>
            <w:vAlign w:val="center"/>
          </w:tcPr>
          <w:p w:rsidR="001F2C32" w:rsidRPr="00021B2E" w:rsidRDefault="001F2C32" w:rsidP="001F2C32">
            <w:pPr>
              <w:spacing w:after="0"/>
              <w:jc w:val="center"/>
              <w:rPr>
                <w:rFonts w:ascii="Times New Roman" w:hAnsi="Times New Roman"/>
              </w:rPr>
            </w:pP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№7, ул.Горького, 131</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Модернизация котельной. Реконстру</w:t>
            </w:r>
            <w:r w:rsidRPr="00021B2E">
              <w:rPr>
                <w:rFonts w:ascii="Times New Roman" w:hAnsi="Times New Roman"/>
              </w:rPr>
              <w:t>к</w:t>
            </w:r>
            <w:r w:rsidRPr="00021B2E">
              <w:rPr>
                <w:rFonts w:ascii="Times New Roman" w:hAnsi="Times New Roman"/>
              </w:rPr>
              <w:t>ция квартальных тепловых сетей.</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40000000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tcPr>
          <w:p w:rsidR="001F2C32" w:rsidRPr="00021B2E" w:rsidRDefault="001F2C32" w:rsidP="001F2C32">
            <w:pPr>
              <w:spacing w:after="0"/>
              <w:jc w:val="center"/>
              <w:rPr>
                <w:rFonts w:ascii="Times New Roman" w:hAnsi="Times New Roman"/>
              </w:rPr>
            </w:pPr>
          </w:p>
        </w:tc>
        <w:tc>
          <w:tcPr>
            <w:tcW w:w="917" w:type="dxa"/>
            <w:shd w:val="clear" w:color="auto" w:fill="auto"/>
            <w:vAlign w:val="center"/>
          </w:tcPr>
          <w:p w:rsidR="001F2C32" w:rsidRPr="00021B2E" w:rsidRDefault="001F2C32" w:rsidP="001F2C32">
            <w:pPr>
              <w:spacing w:after="0"/>
              <w:jc w:val="center"/>
              <w:rPr>
                <w:rFonts w:ascii="Times New Roman" w:hAnsi="Times New Roman"/>
              </w:rPr>
            </w:pPr>
          </w:p>
        </w:tc>
        <w:tc>
          <w:tcPr>
            <w:tcW w:w="917" w:type="dxa"/>
            <w:shd w:val="clear" w:color="auto" w:fill="auto"/>
            <w:vAlign w:val="center"/>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№9, ул.Семенова, 11б</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Проведение модернизации котельной.</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42000000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№10, ул.Текстильная, 4б</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Проведение модернизации котельной.</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39000000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№11, ул.Дзержинского, 26б</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Проведение модернизации котельной.</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36000000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2965F5" w:rsidRPr="00021B2E" w:rsidTr="001F2C32">
        <w:trPr>
          <w:trHeight w:val="454"/>
        </w:trPr>
        <w:tc>
          <w:tcPr>
            <w:tcW w:w="3417" w:type="dxa"/>
            <w:shd w:val="clear" w:color="auto" w:fill="auto"/>
            <w:vAlign w:val="center"/>
            <w:hideMark/>
          </w:tcPr>
          <w:p w:rsidR="002965F5" w:rsidRPr="00D15F2E" w:rsidRDefault="002965F5" w:rsidP="002965F5">
            <w:pPr>
              <w:spacing w:after="0"/>
              <w:jc w:val="center"/>
              <w:rPr>
                <w:rFonts w:ascii="Times New Roman" w:hAnsi="Times New Roman"/>
                <w:highlight w:val="yellow"/>
              </w:rPr>
            </w:pPr>
            <w:r w:rsidRPr="00D15F2E">
              <w:rPr>
                <w:rFonts w:ascii="Times New Roman" w:hAnsi="Times New Roman"/>
                <w:highlight w:val="yellow"/>
              </w:rPr>
              <w:t>Котельная №13, 2-ой Трудовой пер., 2</w:t>
            </w:r>
          </w:p>
        </w:tc>
        <w:tc>
          <w:tcPr>
            <w:tcW w:w="3969" w:type="dxa"/>
            <w:shd w:val="clear" w:color="auto" w:fill="auto"/>
            <w:vAlign w:val="center"/>
            <w:hideMark/>
          </w:tcPr>
          <w:p w:rsidR="002965F5" w:rsidRPr="00D15F2E" w:rsidRDefault="002965F5" w:rsidP="002965F5">
            <w:pPr>
              <w:spacing w:after="0"/>
              <w:jc w:val="center"/>
              <w:rPr>
                <w:rFonts w:ascii="Times New Roman" w:hAnsi="Times New Roman"/>
                <w:highlight w:val="yellow"/>
              </w:rPr>
            </w:pPr>
            <w:r w:rsidRPr="00D15F2E">
              <w:rPr>
                <w:rFonts w:ascii="Times New Roman" w:hAnsi="Times New Roman"/>
                <w:highlight w:val="yellow"/>
              </w:rPr>
              <w:t xml:space="preserve">Проведение модернизации котельной. Приём части нагрузки от котельной АО </w:t>
            </w:r>
            <w:r w:rsidRPr="00D15F2E">
              <w:rPr>
                <w:rFonts w:ascii="Times New Roman" w:hAnsi="Times New Roman"/>
                <w:highlight w:val="yellow"/>
              </w:rPr>
              <w:lastRenderedPageBreak/>
              <w:t>"Поликор"Реконструкция тепловых сетей</w:t>
            </w:r>
          </w:p>
        </w:tc>
        <w:tc>
          <w:tcPr>
            <w:tcW w:w="1560" w:type="dxa"/>
            <w:shd w:val="clear" w:color="auto" w:fill="auto"/>
            <w:vAlign w:val="center"/>
            <w:hideMark/>
          </w:tcPr>
          <w:p w:rsidR="002965F5" w:rsidRPr="00D15F2E" w:rsidRDefault="002965F5" w:rsidP="002965F5">
            <w:pPr>
              <w:spacing w:after="0"/>
              <w:jc w:val="center"/>
              <w:rPr>
                <w:rFonts w:ascii="Times New Roman" w:hAnsi="Times New Roman"/>
                <w:highlight w:val="yellow"/>
              </w:rPr>
            </w:pPr>
            <w:r w:rsidRPr="00D15F2E">
              <w:rPr>
                <w:rFonts w:ascii="Times New Roman" w:hAnsi="Times New Roman"/>
                <w:highlight w:val="yellow"/>
              </w:rPr>
              <w:lastRenderedPageBreak/>
              <w:t>21000000</w:t>
            </w:r>
          </w:p>
        </w:tc>
        <w:tc>
          <w:tcPr>
            <w:tcW w:w="1083" w:type="dxa"/>
            <w:shd w:val="clear" w:color="auto" w:fill="auto"/>
            <w:vAlign w:val="center"/>
            <w:hideMark/>
          </w:tcPr>
          <w:p w:rsidR="002965F5" w:rsidRPr="00D15F2E" w:rsidRDefault="002965F5" w:rsidP="002965F5">
            <w:pPr>
              <w:spacing w:after="0"/>
              <w:jc w:val="center"/>
              <w:rPr>
                <w:rFonts w:ascii="Times New Roman" w:hAnsi="Times New Roman"/>
                <w:highlight w:val="yellow"/>
              </w:rPr>
            </w:pPr>
          </w:p>
        </w:tc>
        <w:tc>
          <w:tcPr>
            <w:tcW w:w="917" w:type="dxa"/>
            <w:shd w:val="clear" w:color="auto" w:fill="auto"/>
            <w:vAlign w:val="center"/>
            <w:hideMark/>
          </w:tcPr>
          <w:p w:rsidR="002965F5" w:rsidRPr="00D15F2E" w:rsidRDefault="002965F5" w:rsidP="002965F5">
            <w:pPr>
              <w:spacing w:after="0"/>
              <w:jc w:val="center"/>
              <w:rPr>
                <w:rFonts w:ascii="Times New Roman" w:hAnsi="Times New Roman"/>
                <w:highlight w:val="yellow"/>
              </w:rPr>
            </w:pPr>
          </w:p>
        </w:tc>
        <w:tc>
          <w:tcPr>
            <w:tcW w:w="917" w:type="dxa"/>
            <w:shd w:val="clear" w:color="auto" w:fill="auto"/>
            <w:vAlign w:val="center"/>
            <w:hideMark/>
          </w:tcPr>
          <w:p w:rsidR="002965F5" w:rsidRPr="00D15F2E" w:rsidRDefault="002965F5" w:rsidP="002965F5">
            <w:pPr>
              <w:spacing w:after="0"/>
              <w:jc w:val="center"/>
              <w:rPr>
                <w:rFonts w:ascii="Times New Roman" w:hAnsi="Times New Roman"/>
                <w:highlight w:val="yellow"/>
              </w:rPr>
            </w:pPr>
          </w:p>
        </w:tc>
        <w:tc>
          <w:tcPr>
            <w:tcW w:w="917" w:type="dxa"/>
            <w:shd w:val="clear" w:color="auto" w:fill="auto"/>
            <w:vAlign w:val="center"/>
            <w:hideMark/>
          </w:tcPr>
          <w:p w:rsidR="002965F5" w:rsidRPr="00D15F2E" w:rsidRDefault="002965F5" w:rsidP="002965F5">
            <w:pPr>
              <w:spacing w:after="0"/>
              <w:jc w:val="center"/>
              <w:rPr>
                <w:rFonts w:ascii="Times New Roman" w:hAnsi="Times New Roman"/>
                <w:highlight w:val="yellow"/>
              </w:rPr>
            </w:pPr>
          </w:p>
        </w:tc>
        <w:tc>
          <w:tcPr>
            <w:tcW w:w="917" w:type="dxa"/>
            <w:shd w:val="clear" w:color="auto" w:fill="auto"/>
            <w:vAlign w:val="center"/>
            <w:hideMark/>
          </w:tcPr>
          <w:p w:rsidR="002965F5" w:rsidRPr="00D15F2E" w:rsidRDefault="002965F5" w:rsidP="002965F5">
            <w:pPr>
              <w:spacing w:after="0"/>
              <w:jc w:val="center"/>
              <w:rPr>
                <w:rFonts w:ascii="Times New Roman" w:hAnsi="Times New Roman"/>
                <w:highlight w:val="yellow"/>
              </w:rPr>
            </w:pPr>
            <w:r w:rsidRPr="00D15F2E">
              <w:rPr>
                <w:rFonts w:ascii="Times New Roman" w:hAnsi="Times New Roman"/>
                <w:highlight w:val="yellow"/>
              </w:rPr>
              <w:t>+</w:t>
            </w:r>
          </w:p>
        </w:tc>
        <w:tc>
          <w:tcPr>
            <w:tcW w:w="917" w:type="dxa"/>
            <w:shd w:val="clear" w:color="auto" w:fill="auto"/>
            <w:vAlign w:val="center"/>
            <w:hideMark/>
          </w:tcPr>
          <w:p w:rsidR="002965F5" w:rsidRPr="00D15F2E" w:rsidRDefault="002965F5" w:rsidP="002965F5">
            <w:pPr>
              <w:spacing w:after="0"/>
              <w:jc w:val="center"/>
              <w:rPr>
                <w:rFonts w:ascii="Times New Roman" w:hAnsi="Times New Roman"/>
                <w:highlight w:val="yellow"/>
              </w:rPr>
            </w:pPr>
            <w:r w:rsidRPr="00D15F2E">
              <w:rPr>
                <w:rFonts w:ascii="Times New Roman" w:hAnsi="Times New Roman"/>
                <w:highlight w:val="yellow"/>
              </w:rPr>
              <w:t>+</w:t>
            </w:r>
          </w:p>
        </w:tc>
        <w:tc>
          <w:tcPr>
            <w:tcW w:w="917" w:type="dxa"/>
            <w:shd w:val="clear" w:color="auto" w:fill="auto"/>
            <w:vAlign w:val="center"/>
            <w:hideMark/>
          </w:tcPr>
          <w:p w:rsidR="002965F5" w:rsidRPr="00D15F2E" w:rsidRDefault="002965F5" w:rsidP="002965F5">
            <w:pPr>
              <w:spacing w:after="0"/>
              <w:jc w:val="center"/>
              <w:rPr>
                <w:rFonts w:ascii="Times New Roman" w:hAnsi="Times New Roman"/>
                <w:highlight w:val="yellow"/>
              </w:rPr>
            </w:pPr>
            <w:r w:rsidRPr="00D15F2E">
              <w:rPr>
                <w:rFonts w:ascii="Times New Roman" w:hAnsi="Times New Roman"/>
                <w:highlight w:val="yellow"/>
              </w:rPr>
              <w:t>+</w:t>
            </w: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lastRenderedPageBreak/>
              <w:t>Котельная №14, ул.Краснофлотская, 9</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Проведение модернизации котельной.</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40000000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№15, ул.Красносветкинская</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Проведение модернизации котельной. Реконструкция квартальных тепловых сетей. Установка отдельного котла на ГВС.</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95000000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№16, ул.Социалистическая, 54</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Проведение модернизации котельной. Реконструкция квартальных тепловых сетей.</w:t>
            </w:r>
          </w:p>
          <w:p w:rsidR="001F2C32" w:rsidRPr="00021B2E" w:rsidRDefault="001F2C32" w:rsidP="001F2C32">
            <w:pPr>
              <w:spacing w:after="0"/>
              <w:jc w:val="center"/>
              <w:rPr>
                <w:rFonts w:ascii="Times New Roman" w:hAnsi="Times New Roman"/>
              </w:rPr>
            </w:pP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50000000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№17, пос.Красноволжец, 10б</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Модернизация котельной.</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59000000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№18, ул.Ломоносова, 20б</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Реконструкция квартальных тепловых сетей. Установка отдельного котла на ГВС.</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12000000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r>
      <w:tr w:rsidR="001F2C32" w:rsidRPr="00021B2E" w:rsidTr="001F2C32">
        <w:trPr>
          <w:trHeight w:val="454"/>
        </w:trPr>
        <w:tc>
          <w:tcPr>
            <w:tcW w:w="34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Котельная №19, ул.Спортивная, 18</w:t>
            </w:r>
          </w:p>
        </w:tc>
        <w:tc>
          <w:tcPr>
            <w:tcW w:w="3969"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Перевод нагрузки с кот.</w:t>
            </w:r>
            <w:r w:rsidR="00C01F67" w:rsidRPr="00021B2E">
              <w:rPr>
                <w:rFonts w:ascii="Times New Roman" w:hAnsi="Times New Roman"/>
              </w:rPr>
              <w:t xml:space="preserve"> </w:t>
            </w:r>
            <w:r w:rsidRPr="00021B2E">
              <w:rPr>
                <w:rFonts w:ascii="Times New Roman" w:hAnsi="Times New Roman"/>
              </w:rPr>
              <w:t>№ 5, провед</w:t>
            </w:r>
            <w:r w:rsidRPr="00021B2E">
              <w:rPr>
                <w:rFonts w:ascii="Times New Roman" w:hAnsi="Times New Roman"/>
              </w:rPr>
              <w:t>е</w:t>
            </w:r>
            <w:r w:rsidRPr="00021B2E">
              <w:rPr>
                <w:rFonts w:ascii="Times New Roman" w:hAnsi="Times New Roman"/>
              </w:rPr>
              <w:t>ние реконструкции котельной. Пров</w:t>
            </w:r>
            <w:r w:rsidRPr="00021B2E">
              <w:rPr>
                <w:rFonts w:ascii="Times New Roman" w:hAnsi="Times New Roman"/>
              </w:rPr>
              <w:t>е</w:t>
            </w:r>
            <w:r w:rsidRPr="00021B2E">
              <w:rPr>
                <w:rFonts w:ascii="Times New Roman" w:hAnsi="Times New Roman"/>
              </w:rPr>
              <w:t>дение реконструкции тепловых сетей в контурах котельных №№5,19.</w:t>
            </w:r>
          </w:p>
        </w:tc>
        <w:tc>
          <w:tcPr>
            <w:tcW w:w="1560"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29508000</w:t>
            </w:r>
          </w:p>
        </w:tc>
        <w:tc>
          <w:tcPr>
            <w:tcW w:w="1083"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r w:rsidRPr="00021B2E">
              <w:rPr>
                <w:rFonts w:ascii="Times New Roman" w:hAnsi="Times New Roman"/>
              </w:rPr>
              <w:t>+</w:t>
            </w:r>
          </w:p>
        </w:tc>
        <w:tc>
          <w:tcPr>
            <w:tcW w:w="917" w:type="dxa"/>
            <w:shd w:val="clear" w:color="auto" w:fill="auto"/>
            <w:vAlign w:val="center"/>
            <w:hideMark/>
          </w:tcPr>
          <w:p w:rsidR="001F2C32" w:rsidRPr="00021B2E" w:rsidRDefault="001F2C32" w:rsidP="001F2C32">
            <w:pPr>
              <w:spacing w:after="0"/>
              <w:jc w:val="center"/>
              <w:rPr>
                <w:rFonts w:ascii="Times New Roman" w:hAnsi="Times New Roman"/>
              </w:rPr>
            </w:pPr>
          </w:p>
        </w:tc>
        <w:tc>
          <w:tcPr>
            <w:tcW w:w="917" w:type="dxa"/>
            <w:shd w:val="clear" w:color="auto" w:fill="auto"/>
            <w:vAlign w:val="center"/>
          </w:tcPr>
          <w:p w:rsidR="001F2C32" w:rsidRPr="00021B2E" w:rsidRDefault="001F2C32" w:rsidP="001F2C32">
            <w:pPr>
              <w:spacing w:after="0"/>
              <w:jc w:val="center"/>
              <w:rPr>
                <w:rFonts w:ascii="Times New Roman" w:hAnsi="Times New Roman"/>
              </w:rPr>
            </w:pPr>
          </w:p>
        </w:tc>
        <w:tc>
          <w:tcPr>
            <w:tcW w:w="917" w:type="dxa"/>
            <w:shd w:val="clear" w:color="auto" w:fill="auto"/>
            <w:vAlign w:val="center"/>
          </w:tcPr>
          <w:p w:rsidR="001F2C32" w:rsidRPr="00021B2E" w:rsidRDefault="001F2C32" w:rsidP="001F2C32">
            <w:pPr>
              <w:spacing w:after="0"/>
              <w:jc w:val="center"/>
              <w:rPr>
                <w:rFonts w:ascii="Times New Roman" w:hAnsi="Times New Roman"/>
              </w:rPr>
            </w:pPr>
          </w:p>
        </w:tc>
      </w:tr>
      <w:tr w:rsidR="00D776A5" w:rsidRPr="00021B2E" w:rsidTr="001F2C32">
        <w:trPr>
          <w:trHeight w:val="454"/>
        </w:trPr>
        <w:tc>
          <w:tcPr>
            <w:tcW w:w="3417" w:type="dxa"/>
            <w:shd w:val="clear" w:color="auto" w:fill="auto"/>
            <w:vAlign w:val="center"/>
            <w:hideMark/>
          </w:tcPr>
          <w:p w:rsidR="00D776A5" w:rsidRPr="00021B2E" w:rsidRDefault="00D776A5" w:rsidP="00D776A5">
            <w:pPr>
              <w:spacing w:after="0"/>
              <w:jc w:val="center"/>
              <w:rPr>
                <w:rFonts w:ascii="Times New Roman" w:hAnsi="Times New Roman"/>
              </w:rPr>
            </w:pPr>
            <w:r>
              <w:rPr>
                <w:rFonts w:ascii="Times New Roman" w:hAnsi="Times New Roman"/>
              </w:rPr>
              <w:t>ООО «Региональная Тепловая Инвестиционная Компания»</w:t>
            </w:r>
          </w:p>
        </w:tc>
        <w:tc>
          <w:tcPr>
            <w:tcW w:w="3969" w:type="dxa"/>
            <w:shd w:val="clear" w:color="auto" w:fill="auto"/>
            <w:vAlign w:val="center"/>
            <w:hideMark/>
          </w:tcPr>
          <w:p w:rsidR="00D776A5" w:rsidRPr="00021B2E" w:rsidRDefault="00D776A5" w:rsidP="001F2C32">
            <w:pPr>
              <w:spacing w:after="0"/>
              <w:jc w:val="center"/>
              <w:rPr>
                <w:rFonts w:ascii="Times New Roman" w:hAnsi="Times New Roman"/>
              </w:rPr>
            </w:pPr>
            <w:r w:rsidRPr="00021B2E">
              <w:rPr>
                <w:rFonts w:ascii="Times New Roman" w:hAnsi="Times New Roman"/>
              </w:rPr>
              <w:t>Модернизация котельной.</w:t>
            </w:r>
          </w:p>
        </w:tc>
        <w:tc>
          <w:tcPr>
            <w:tcW w:w="1560" w:type="dxa"/>
            <w:shd w:val="clear" w:color="auto" w:fill="auto"/>
            <w:vAlign w:val="center"/>
            <w:hideMark/>
          </w:tcPr>
          <w:p w:rsidR="00D776A5" w:rsidRPr="00021B2E" w:rsidRDefault="00D776A5" w:rsidP="001F2C32">
            <w:pPr>
              <w:spacing w:after="0"/>
              <w:jc w:val="center"/>
              <w:rPr>
                <w:rFonts w:ascii="Times New Roman" w:hAnsi="Times New Roman"/>
              </w:rPr>
            </w:pPr>
            <w:r>
              <w:rPr>
                <w:rFonts w:ascii="Times New Roman" w:hAnsi="Times New Roman"/>
              </w:rPr>
              <w:t>7150000</w:t>
            </w:r>
          </w:p>
        </w:tc>
        <w:tc>
          <w:tcPr>
            <w:tcW w:w="1083" w:type="dxa"/>
            <w:shd w:val="clear" w:color="auto" w:fill="auto"/>
            <w:vAlign w:val="center"/>
            <w:hideMark/>
          </w:tcPr>
          <w:p w:rsidR="00D776A5" w:rsidRPr="00021B2E" w:rsidRDefault="00D776A5" w:rsidP="001F2C32">
            <w:pPr>
              <w:spacing w:after="0"/>
              <w:jc w:val="center"/>
              <w:rPr>
                <w:rFonts w:ascii="Times New Roman" w:hAnsi="Times New Roman"/>
              </w:rPr>
            </w:pPr>
          </w:p>
        </w:tc>
        <w:tc>
          <w:tcPr>
            <w:tcW w:w="917" w:type="dxa"/>
            <w:shd w:val="clear" w:color="auto" w:fill="auto"/>
            <w:vAlign w:val="center"/>
            <w:hideMark/>
          </w:tcPr>
          <w:p w:rsidR="00D776A5" w:rsidRPr="00021B2E" w:rsidRDefault="00D776A5" w:rsidP="001F2C32">
            <w:pPr>
              <w:spacing w:after="0"/>
              <w:jc w:val="center"/>
              <w:rPr>
                <w:rFonts w:ascii="Times New Roman" w:hAnsi="Times New Roman"/>
              </w:rPr>
            </w:pPr>
          </w:p>
        </w:tc>
        <w:tc>
          <w:tcPr>
            <w:tcW w:w="917" w:type="dxa"/>
            <w:shd w:val="clear" w:color="auto" w:fill="auto"/>
            <w:vAlign w:val="center"/>
            <w:hideMark/>
          </w:tcPr>
          <w:p w:rsidR="00D776A5" w:rsidRPr="00021B2E" w:rsidRDefault="00D776A5" w:rsidP="001F2C32">
            <w:pPr>
              <w:spacing w:after="0"/>
              <w:jc w:val="center"/>
              <w:rPr>
                <w:rFonts w:ascii="Times New Roman" w:hAnsi="Times New Roman"/>
              </w:rPr>
            </w:pPr>
            <w:r>
              <w:rPr>
                <w:rFonts w:ascii="Times New Roman" w:hAnsi="Times New Roman"/>
              </w:rPr>
              <w:t>+</w:t>
            </w:r>
          </w:p>
        </w:tc>
        <w:tc>
          <w:tcPr>
            <w:tcW w:w="917" w:type="dxa"/>
            <w:shd w:val="clear" w:color="auto" w:fill="auto"/>
            <w:vAlign w:val="center"/>
            <w:hideMark/>
          </w:tcPr>
          <w:p w:rsidR="00D776A5" w:rsidRPr="00021B2E" w:rsidRDefault="00D776A5" w:rsidP="001F2C32">
            <w:pPr>
              <w:spacing w:after="0"/>
              <w:jc w:val="center"/>
              <w:rPr>
                <w:rFonts w:ascii="Times New Roman" w:hAnsi="Times New Roman"/>
              </w:rPr>
            </w:pPr>
          </w:p>
        </w:tc>
        <w:tc>
          <w:tcPr>
            <w:tcW w:w="917" w:type="dxa"/>
            <w:shd w:val="clear" w:color="auto" w:fill="auto"/>
            <w:vAlign w:val="center"/>
            <w:hideMark/>
          </w:tcPr>
          <w:p w:rsidR="00D776A5" w:rsidRPr="00021B2E" w:rsidRDefault="00D776A5" w:rsidP="001F2C32">
            <w:pPr>
              <w:spacing w:after="0"/>
              <w:jc w:val="center"/>
              <w:rPr>
                <w:rFonts w:ascii="Times New Roman" w:hAnsi="Times New Roman"/>
              </w:rPr>
            </w:pPr>
          </w:p>
        </w:tc>
        <w:tc>
          <w:tcPr>
            <w:tcW w:w="917" w:type="dxa"/>
            <w:shd w:val="clear" w:color="auto" w:fill="auto"/>
            <w:vAlign w:val="center"/>
          </w:tcPr>
          <w:p w:rsidR="00D776A5" w:rsidRPr="00021B2E" w:rsidRDefault="00D776A5" w:rsidP="001F2C32">
            <w:pPr>
              <w:spacing w:after="0"/>
              <w:jc w:val="center"/>
              <w:rPr>
                <w:rFonts w:ascii="Times New Roman" w:hAnsi="Times New Roman"/>
              </w:rPr>
            </w:pPr>
          </w:p>
        </w:tc>
        <w:tc>
          <w:tcPr>
            <w:tcW w:w="917" w:type="dxa"/>
            <w:shd w:val="clear" w:color="auto" w:fill="auto"/>
            <w:vAlign w:val="center"/>
          </w:tcPr>
          <w:p w:rsidR="00D776A5" w:rsidRPr="00021B2E" w:rsidRDefault="00D776A5" w:rsidP="001F2C32">
            <w:pPr>
              <w:spacing w:after="0"/>
              <w:jc w:val="center"/>
              <w:rPr>
                <w:rFonts w:ascii="Times New Roman" w:hAnsi="Times New Roman"/>
              </w:rPr>
            </w:pPr>
          </w:p>
        </w:tc>
      </w:tr>
    </w:tbl>
    <w:p w:rsidR="007E1FE3" w:rsidRPr="00640E75" w:rsidRDefault="007E1FE3" w:rsidP="007E1FE3"/>
    <w:p w:rsidR="007E1FE3" w:rsidRPr="00640E75" w:rsidRDefault="007E1FE3">
      <w:pPr>
        <w:rPr>
          <w:rFonts w:ascii="Times New Roman" w:hAnsi="Times New Roman"/>
          <w:sz w:val="24"/>
          <w:szCs w:val="24"/>
        </w:rPr>
      </w:pPr>
      <w:r w:rsidRPr="00640E75">
        <w:rPr>
          <w:rFonts w:ascii="Times New Roman" w:hAnsi="Times New Roman"/>
          <w:sz w:val="24"/>
          <w:szCs w:val="24"/>
        </w:rPr>
        <w:br w:type="page"/>
      </w:r>
    </w:p>
    <w:p w:rsidR="007E1FE3" w:rsidRPr="00640E75" w:rsidRDefault="00D71501" w:rsidP="007E1FE3">
      <w:pPr>
        <w:spacing w:after="0" w:line="360" w:lineRule="auto"/>
        <w:ind w:firstLine="567"/>
        <w:jc w:val="both"/>
        <w:rPr>
          <w:rFonts w:ascii="Times New Roman" w:hAnsi="Times New Roman"/>
          <w:sz w:val="24"/>
          <w:szCs w:val="24"/>
        </w:rPr>
      </w:pPr>
      <w:r w:rsidRPr="00640E75">
        <w:rPr>
          <w:rFonts w:ascii="Times New Roman" w:hAnsi="Times New Roman"/>
          <w:sz w:val="24"/>
          <w:szCs w:val="24"/>
        </w:rPr>
        <w:t>Рекомендуемая о</w:t>
      </w:r>
      <w:r w:rsidR="007E1FE3" w:rsidRPr="00640E75">
        <w:rPr>
          <w:rFonts w:ascii="Times New Roman" w:hAnsi="Times New Roman"/>
          <w:sz w:val="24"/>
          <w:szCs w:val="24"/>
        </w:rPr>
        <w:t>птимизация по котельным МУП ОК и ТС представлена в  таблице 1.9.</w:t>
      </w:r>
    </w:p>
    <w:p w:rsidR="00B04FAB" w:rsidRPr="00640E75" w:rsidRDefault="007E1FE3" w:rsidP="007E1FE3">
      <w:pPr>
        <w:spacing w:after="0"/>
        <w:jc w:val="right"/>
        <w:rPr>
          <w:rFonts w:ascii="Times New Roman" w:hAnsi="Times New Roman"/>
          <w:b/>
          <w:sz w:val="24"/>
        </w:rPr>
      </w:pPr>
      <w:r w:rsidRPr="00640E75">
        <w:rPr>
          <w:rFonts w:ascii="Times New Roman" w:hAnsi="Times New Roman"/>
          <w:b/>
          <w:sz w:val="24"/>
        </w:rPr>
        <w:t xml:space="preserve">Таблица </w:t>
      </w:r>
      <w:r w:rsidR="002A78B7" w:rsidRPr="00640E75">
        <w:rPr>
          <w:rFonts w:ascii="Times New Roman" w:hAnsi="Times New Roman"/>
          <w:b/>
          <w:sz w:val="24"/>
        </w:rPr>
        <w:fldChar w:fldCharType="begin"/>
      </w:r>
      <w:r w:rsidRPr="00640E75">
        <w:rPr>
          <w:rFonts w:ascii="Times New Roman" w:hAnsi="Times New Roman"/>
          <w:b/>
          <w:sz w:val="24"/>
        </w:rPr>
        <w:instrText xml:space="preserve"> STYLEREF 1 \s </w:instrText>
      </w:r>
      <w:r w:rsidR="002A78B7" w:rsidRPr="00640E75">
        <w:rPr>
          <w:rFonts w:ascii="Times New Roman" w:hAnsi="Times New Roman"/>
          <w:b/>
          <w:sz w:val="24"/>
        </w:rPr>
        <w:fldChar w:fldCharType="separate"/>
      </w:r>
      <w:r w:rsidR="00C01F67">
        <w:rPr>
          <w:rFonts w:ascii="Times New Roman" w:hAnsi="Times New Roman"/>
          <w:b/>
          <w:noProof/>
          <w:sz w:val="24"/>
        </w:rPr>
        <w:t>1</w:t>
      </w:r>
      <w:r w:rsidR="002A78B7" w:rsidRPr="00640E75">
        <w:rPr>
          <w:rFonts w:ascii="Times New Roman" w:hAnsi="Times New Roman"/>
          <w:b/>
          <w:sz w:val="24"/>
        </w:rPr>
        <w:fldChar w:fldCharType="end"/>
      </w:r>
      <w:r w:rsidRPr="00640E75">
        <w:rPr>
          <w:rFonts w:ascii="Times New Roman" w:hAnsi="Times New Roman"/>
          <w:b/>
          <w:sz w:val="24"/>
        </w:rPr>
        <w:t>.</w:t>
      </w:r>
      <w:r w:rsidR="002A78B7" w:rsidRPr="00640E75">
        <w:rPr>
          <w:rFonts w:ascii="Times New Roman" w:hAnsi="Times New Roman"/>
          <w:b/>
          <w:sz w:val="24"/>
        </w:rPr>
        <w:fldChar w:fldCharType="begin"/>
      </w:r>
      <w:r w:rsidRPr="00640E75">
        <w:rPr>
          <w:rFonts w:ascii="Times New Roman" w:hAnsi="Times New Roman"/>
          <w:b/>
          <w:sz w:val="24"/>
        </w:rPr>
        <w:instrText xml:space="preserve"> SEQ Таблица \* ARABIC \s 1 </w:instrText>
      </w:r>
      <w:r w:rsidR="002A78B7" w:rsidRPr="00640E75">
        <w:rPr>
          <w:rFonts w:ascii="Times New Roman" w:hAnsi="Times New Roman"/>
          <w:b/>
          <w:sz w:val="24"/>
        </w:rPr>
        <w:fldChar w:fldCharType="separate"/>
      </w:r>
      <w:r w:rsidR="00C01F67">
        <w:rPr>
          <w:rFonts w:ascii="Times New Roman" w:hAnsi="Times New Roman"/>
          <w:b/>
          <w:noProof/>
          <w:sz w:val="24"/>
        </w:rPr>
        <w:t>9</w:t>
      </w:r>
      <w:r w:rsidR="002A78B7" w:rsidRPr="00640E75">
        <w:rPr>
          <w:rFonts w:ascii="Times New Roman" w:hAnsi="Times New Roman"/>
          <w:b/>
          <w:sz w:val="24"/>
        </w:rPr>
        <w:fldChar w:fldCharType="end"/>
      </w:r>
    </w:p>
    <w:p w:rsidR="007E1FE3" w:rsidRPr="00640E75" w:rsidRDefault="007E1FE3" w:rsidP="007E1FE3">
      <w:pPr>
        <w:spacing w:after="0"/>
        <w:jc w:val="right"/>
        <w:rPr>
          <w:rFonts w:ascii="Times New Roman" w:hAnsi="Times New Roman"/>
          <w:b/>
          <w:sz w:val="24"/>
        </w:rPr>
      </w:pPr>
    </w:p>
    <w:tbl>
      <w:tblPr>
        <w:tblW w:w="206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1"/>
        <w:gridCol w:w="2314"/>
        <w:gridCol w:w="10"/>
        <w:gridCol w:w="1666"/>
        <w:gridCol w:w="1701"/>
        <w:gridCol w:w="1417"/>
        <w:gridCol w:w="1559"/>
        <w:gridCol w:w="1418"/>
        <w:gridCol w:w="1276"/>
        <w:gridCol w:w="993"/>
        <w:gridCol w:w="960"/>
        <w:gridCol w:w="960"/>
        <w:gridCol w:w="960"/>
        <w:gridCol w:w="960"/>
        <w:gridCol w:w="960"/>
        <w:gridCol w:w="960"/>
      </w:tblGrid>
      <w:tr w:rsidR="00D10619" w:rsidRPr="00021B2E" w:rsidTr="009A74AC">
        <w:trPr>
          <w:gridAfter w:val="6"/>
          <w:wAfter w:w="5760" w:type="dxa"/>
          <w:trHeight w:val="567"/>
        </w:trPr>
        <w:tc>
          <w:tcPr>
            <w:tcW w:w="253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 xml:space="preserve">Температурный график, </w:t>
            </w:r>
            <w:r w:rsidRPr="00021B2E">
              <w:rPr>
                <w:rFonts w:ascii="Times New Roman" w:hAnsi="Times New Roman"/>
                <w:color w:val="000000"/>
                <w:sz w:val="20"/>
                <w:szCs w:val="20"/>
                <w:vertAlign w:val="superscript"/>
              </w:rPr>
              <w:t>О</w:t>
            </w:r>
            <w:r w:rsidRPr="00021B2E">
              <w:rPr>
                <w:rFonts w:ascii="Times New Roman" w:hAnsi="Times New Roman"/>
                <w:color w:val="000000"/>
                <w:sz w:val="20"/>
                <w:szCs w:val="20"/>
              </w:rPr>
              <w:t>С</w:t>
            </w:r>
          </w:p>
        </w:tc>
        <w:tc>
          <w:tcPr>
            <w:tcW w:w="2324" w:type="dxa"/>
            <w:gridSpan w:val="2"/>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Расход факт, т/ч</w:t>
            </w:r>
          </w:p>
        </w:tc>
        <w:tc>
          <w:tcPr>
            <w:tcW w:w="1666"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Расход наладка, т/ч</w:t>
            </w:r>
          </w:p>
        </w:tc>
        <w:tc>
          <w:tcPr>
            <w:tcW w:w="170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Напор, м</w:t>
            </w:r>
          </w:p>
        </w:tc>
        <w:tc>
          <w:tcPr>
            <w:tcW w:w="6663" w:type="dxa"/>
            <w:gridSpan w:val="5"/>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Необходимая перекладка участков</w:t>
            </w:r>
          </w:p>
        </w:tc>
      </w:tr>
      <w:tr w:rsidR="00D10619" w:rsidRPr="00021B2E" w:rsidTr="009A74AC">
        <w:trPr>
          <w:gridAfter w:val="6"/>
          <w:wAfter w:w="5760" w:type="dxa"/>
          <w:trHeight w:val="567"/>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bCs/>
                <w:color w:val="000000"/>
              </w:rPr>
            </w:pPr>
            <w:r w:rsidRPr="00021B2E">
              <w:rPr>
                <w:rFonts w:ascii="Times New Roman" w:hAnsi="Times New Roman"/>
                <w:bCs/>
                <w:color w:val="000000"/>
              </w:rPr>
              <w:t>Узел Н</w:t>
            </w:r>
            <w:r w:rsidRPr="00021B2E">
              <w:rPr>
                <w:rFonts w:ascii="Times New Roman" w:hAnsi="Times New Roman"/>
                <w:bCs/>
                <w:color w:val="000000"/>
              </w:rPr>
              <w:t>а</w:t>
            </w:r>
            <w:r w:rsidRPr="00021B2E">
              <w:rPr>
                <w:rFonts w:ascii="Times New Roman" w:hAnsi="Times New Roman"/>
                <w:bCs/>
                <w:color w:val="000000"/>
              </w:rPr>
              <w:t>чальный</w:t>
            </w:r>
          </w:p>
        </w:tc>
        <w:tc>
          <w:tcPr>
            <w:tcW w:w="1559" w:type="dxa"/>
            <w:vAlign w:val="center"/>
          </w:tcPr>
          <w:p w:rsidR="00D10619" w:rsidRPr="00021B2E" w:rsidRDefault="00D10619" w:rsidP="00D10619">
            <w:pPr>
              <w:spacing w:after="0"/>
              <w:jc w:val="center"/>
              <w:rPr>
                <w:rFonts w:ascii="Times New Roman" w:hAnsi="Times New Roman"/>
                <w:bCs/>
                <w:color w:val="000000"/>
              </w:rPr>
            </w:pPr>
            <w:r w:rsidRPr="00021B2E">
              <w:rPr>
                <w:rFonts w:ascii="Times New Roman" w:hAnsi="Times New Roman"/>
                <w:bCs/>
                <w:color w:val="000000"/>
              </w:rPr>
              <w:t>Узел Коне</w:t>
            </w:r>
            <w:r w:rsidRPr="00021B2E">
              <w:rPr>
                <w:rFonts w:ascii="Times New Roman" w:hAnsi="Times New Roman"/>
                <w:bCs/>
                <w:color w:val="000000"/>
              </w:rPr>
              <w:t>ч</w:t>
            </w:r>
            <w:r w:rsidRPr="00021B2E">
              <w:rPr>
                <w:rFonts w:ascii="Times New Roman" w:hAnsi="Times New Roman"/>
                <w:bCs/>
                <w:color w:val="000000"/>
              </w:rPr>
              <w:t>ный</w:t>
            </w:r>
          </w:p>
        </w:tc>
        <w:tc>
          <w:tcPr>
            <w:tcW w:w="1418" w:type="dxa"/>
            <w:vAlign w:val="center"/>
          </w:tcPr>
          <w:p w:rsidR="00D10619" w:rsidRPr="00021B2E" w:rsidRDefault="00D10619" w:rsidP="00D10619">
            <w:pPr>
              <w:spacing w:after="0"/>
              <w:jc w:val="center"/>
              <w:rPr>
                <w:rFonts w:ascii="Times New Roman" w:hAnsi="Times New Roman"/>
                <w:bCs/>
                <w:color w:val="000000"/>
              </w:rPr>
            </w:pPr>
            <w:r w:rsidRPr="00021B2E">
              <w:rPr>
                <w:rFonts w:ascii="Times New Roman" w:hAnsi="Times New Roman"/>
                <w:bCs/>
                <w:color w:val="000000"/>
              </w:rPr>
              <w:t>Длина, м</w:t>
            </w:r>
          </w:p>
        </w:tc>
        <w:tc>
          <w:tcPr>
            <w:tcW w:w="1276" w:type="dxa"/>
            <w:vAlign w:val="center"/>
          </w:tcPr>
          <w:p w:rsidR="00D10619" w:rsidRPr="00021B2E" w:rsidRDefault="00D10619" w:rsidP="00D10619">
            <w:pPr>
              <w:spacing w:after="0"/>
              <w:jc w:val="center"/>
              <w:rPr>
                <w:rFonts w:ascii="Times New Roman" w:hAnsi="Times New Roman"/>
                <w:bCs/>
                <w:color w:val="000000"/>
              </w:rPr>
            </w:pPr>
            <w:r w:rsidRPr="00021B2E">
              <w:rPr>
                <w:rFonts w:ascii="Times New Roman" w:hAnsi="Times New Roman"/>
                <w:bCs/>
                <w:color w:val="000000"/>
              </w:rPr>
              <w:t>Диам сущ., мм, Под.</w:t>
            </w:r>
          </w:p>
        </w:tc>
        <w:tc>
          <w:tcPr>
            <w:tcW w:w="993" w:type="dxa"/>
            <w:vAlign w:val="center"/>
          </w:tcPr>
          <w:p w:rsidR="00D10619" w:rsidRPr="00021B2E" w:rsidRDefault="00D10619" w:rsidP="00D10619">
            <w:pPr>
              <w:spacing w:after="0"/>
              <w:jc w:val="center"/>
              <w:rPr>
                <w:rFonts w:ascii="Times New Roman" w:hAnsi="Times New Roman"/>
                <w:bCs/>
                <w:color w:val="000000"/>
              </w:rPr>
            </w:pPr>
            <w:r w:rsidRPr="00021B2E">
              <w:rPr>
                <w:rFonts w:ascii="Times New Roman" w:hAnsi="Times New Roman"/>
                <w:bCs/>
                <w:color w:val="000000"/>
              </w:rPr>
              <w:t>Диам пе</w:t>
            </w:r>
            <w:r w:rsidRPr="00021B2E">
              <w:rPr>
                <w:rFonts w:ascii="Times New Roman" w:hAnsi="Times New Roman"/>
                <w:bCs/>
                <w:color w:val="000000"/>
              </w:rPr>
              <w:t>р</w:t>
            </w:r>
            <w:r w:rsidRPr="00021B2E">
              <w:rPr>
                <w:rFonts w:ascii="Times New Roman" w:hAnsi="Times New Roman"/>
                <w:bCs/>
                <w:color w:val="000000"/>
              </w:rPr>
              <w:t>спек., мм, Под</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№2</w:t>
            </w: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336</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249,71</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50/30</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2б</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Советс. 29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Советс. 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Лен. 42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Советс. 45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Советс. 25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Советс. 31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Лен. 26а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9б</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Лен. 29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Советс. 10 -1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Лен. 24/8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9639" w:type="dxa"/>
            <w:gridSpan w:val="6"/>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№4</w:t>
            </w:r>
          </w:p>
        </w:tc>
        <w:tc>
          <w:tcPr>
            <w:tcW w:w="1559" w:type="dxa"/>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8" w:type="dxa"/>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276" w:type="dxa"/>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993" w:type="dxa"/>
            <w:vAlign w:val="center"/>
          </w:tcPr>
          <w:p w:rsidR="00D10619" w:rsidRPr="00021B2E" w:rsidRDefault="00D10619" w:rsidP="00D10619">
            <w:pPr>
              <w:spacing w:after="0" w:line="240" w:lineRule="auto"/>
              <w:jc w:val="center"/>
              <w:rPr>
                <w:rFonts w:ascii="Times New Roman" w:hAnsi="Times New Roman"/>
                <w:color w:val="000000"/>
                <w:sz w:val="20"/>
                <w:szCs w:val="20"/>
              </w:rPr>
            </w:pP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14"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1504</w:t>
            </w:r>
          </w:p>
        </w:tc>
        <w:tc>
          <w:tcPr>
            <w:tcW w:w="1676"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953,516</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68/26</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У-69б</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У-69б</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70,6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И. Седова 15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ТУ-2в</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44,5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У-71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М. Васил. 29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43а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У-41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50-л. Комсом. 33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У-26а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54а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Дунаев. 16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У-20а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54а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Дунаев. 14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У-63а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1-й Почт. 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У-47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50-л. Комсом. 25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Дунаев.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Мендел. 6а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Дунаев.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У-28а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У-28б</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59а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У-28а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М. Васил. 21а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У-69е</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У-21а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ТУ-2в</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Мендел. 2в</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Сеченова 12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ТУ-2в</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Мендел.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14"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76"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63,5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№5</w:t>
            </w: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160,0</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71,32</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32/12</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Высоков. 35а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Высокая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Третьяк. 36 д/с 27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 xml:space="preserve">Третьяк. 48 </w:t>
            </w:r>
            <w:r w:rsidRPr="00021B2E">
              <w:rPr>
                <w:rFonts w:ascii="Times New Roman" w:hAnsi="Times New Roman"/>
                <w:color w:val="000000"/>
              </w:rPr>
              <w:lastRenderedPageBreak/>
              <w:t>гаражи</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lastRenderedPageBreak/>
              <w:t>У-1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lastRenderedPageBreak/>
              <w:t>Котельная №7</w:t>
            </w: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252</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204,38</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60/30</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Гоголя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Островск. 2а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40205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87,8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40205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ТУ-26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Лен. 65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Островск. 18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Гоголя 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Никит. 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Островск. 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Лен. 63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№8</w:t>
            </w: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256</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256,704</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54/22</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4а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80</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27а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57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51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27а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80</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45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47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№10</w:t>
            </w: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160</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77,5</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30/12</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№11</w:t>
            </w: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232</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100,34</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30/18</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Юрьевец. 40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Нагорная 18 пищеблок</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№13</w:t>
            </w: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368</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243,28</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44/16</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 Метал. 35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№14</w:t>
            </w: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256</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204,73</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51/31</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Мендел. 1а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Правды 22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Краснофл. 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У-14а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Правды 7а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№15</w:t>
            </w: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980</w:t>
            </w:r>
          </w:p>
        </w:tc>
        <w:tc>
          <w:tcPr>
            <w:tcW w:w="1666"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943,056</w:t>
            </w:r>
          </w:p>
        </w:tc>
        <w:tc>
          <w:tcPr>
            <w:tcW w:w="170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75/28</w:t>
            </w: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Ш-80 мм</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ТК-36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ТК-37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ЗАО "Сп</w:t>
            </w:r>
            <w:r w:rsidRPr="00021B2E">
              <w:rPr>
                <w:rFonts w:ascii="Times New Roman" w:hAnsi="Times New Roman"/>
                <w:color w:val="000000"/>
              </w:rPr>
              <w:t>и</w:t>
            </w:r>
            <w:r w:rsidRPr="00021B2E">
              <w:rPr>
                <w:rFonts w:ascii="Times New Roman" w:hAnsi="Times New Roman"/>
                <w:color w:val="000000"/>
              </w:rPr>
              <w:t>нЭф"</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Ш-17 мм</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29,9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13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Гагар. 3 -1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Гагар. 3 -3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12 -3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12 -2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12 -1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14 -4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14 -2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14 -3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14 -1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ТК-100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29а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19 -3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19 -1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19 -2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Гагар. 3 -2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17 -4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17 -1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17 -3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17 -2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ТК-72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125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325</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ПНС</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192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21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Бойцова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18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ТК-35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ТК-36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8а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Гагар. 3а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ТК-79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21/1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Детский сад № 32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160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377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425</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ТК-72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ТК-88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325</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ТК-75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В. Бобор. 10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Ш-18 мм</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31071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Ш-18 мм</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64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Ш-40 мм</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Ш-40 мм</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Красноветк. 9а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№16</w:t>
            </w:r>
          </w:p>
        </w:tc>
      </w:tr>
      <w:tr w:rsidR="00D10619" w:rsidRPr="00021B2E" w:rsidTr="009A74AC">
        <w:trPr>
          <w:gridAfter w:val="6"/>
          <w:wAfter w:w="5760" w:type="dxa"/>
          <w:trHeight w:val="284"/>
        </w:trPr>
        <w:tc>
          <w:tcPr>
            <w:tcW w:w="253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95/70</w:t>
            </w:r>
          </w:p>
        </w:tc>
        <w:tc>
          <w:tcPr>
            <w:tcW w:w="2324" w:type="dxa"/>
            <w:gridSpan w:val="2"/>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504</w:t>
            </w:r>
          </w:p>
        </w:tc>
        <w:tc>
          <w:tcPr>
            <w:tcW w:w="1666"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438,568</w:t>
            </w:r>
          </w:p>
        </w:tc>
        <w:tc>
          <w:tcPr>
            <w:tcW w:w="170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64/20</w:t>
            </w: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Наволок. 18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140</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Соц. 54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Корол.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ТК-47в</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32б</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3-й Баррик.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Соц. 39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Корол. 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Бойлерная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У-3а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Соц. 37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Корол. 10а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Корол. 9А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32а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3-й Баррик.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ТК-18а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Наволок. 1а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Соц. 52а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Бойлерная 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18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ТК-47в</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Энергетич. 2а д/с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ТК-18а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Наволок. 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 21а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№17</w:t>
            </w:r>
          </w:p>
        </w:tc>
      </w:tr>
      <w:tr w:rsidR="00D10619" w:rsidRPr="00021B2E" w:rsidTr="009A74AC">
        <w:trPr>
          <w:gridAfter w:val="6"/>
          <w:wAfter w:w="5760" w:type="dxa"/>
          <w:trHeight w:val="284"/>
        </w:trPr>
        <w:tc>
          <w:tcPr>
            <w:tcW w:w="2531" w:type="dxa"/>
            <w:vMerge w:val="restart"/>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400</w:t>
            </w:r>
          </w:p>
        </w:tc>
        <w:tc>
          <w:tcPr>
            <w:tcW w:w="1666"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312,49</w:t>
            </w:r>
          </w:p>
        </w:tc>
        <w:tc>
          <w:tcPr>
            <w:tcW w:w="170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71/25</w:t>
            </w: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23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60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ТК-92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17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45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ТК-111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19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ТК-89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ТК-232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Либк. 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30,4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ТК-64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30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Краснов. 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ТК-86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ТК-190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Пион. 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ТК-73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54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Котельная № 17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300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ТК-192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Пион.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ТК-86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ТК-87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ТК-189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Пион. 8</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ТК-156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58а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33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ТК-139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43 -Клуб</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ТК-139</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ТК-140</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20</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9A74AC">
        <w:trPr>
          <w:gridAfter w:val="6"/>
          <w:wAfter w:w="5760" w:type="dxa"/>
          <w:trHeight w:val="284"/>
        </w:trPr>
        <w:tc>
          <w:tcPr>
            <w:tcW w:w="2531" w:type="dxa"/>
            <w:vMerge/>
            <w:shd w:val="clear" w:color="auto" w:fill="auto"/>
            <w:noWrap/>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ТК-141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37</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9A74AC">
        <w:trPr>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№18</w:t>
            </w:r>
          </w:p>
        </w:tc>
        <w:tc>
          <w:tcPr>
            <w:tcW w:w="960" w:type="dxa"/>
            <w:vAlign w:val="center"/>
          </w:tcPr>
          <w:p w:rsidR="00D10619" w:rsidRPr="00021B2E" w:rsidRDefault="00D10619" w:rsidP="00D10619">
            <w:pPr>
              <w:spacing w:after="0"/>
              <w:jc w:val="center"/>
              <w:rPr>
                <w:rFonts w:ascii="Times New Roman" w:hAnsi="Times New Roman"/>
              </w:rPr>
            </w:pPr>
          </w:p>
        </w:tc>
        <w:tc>
          <w:tcPr>
            <w:tcW w:w="960"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ТК-11</w:t>
            </w:r>
          </w:p>
        </w:tc>
        <w:tc>
          <w:tcPr>
            <w:tcW w:w="960"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ТК-12</w:t>
            </w:r>
          </w:p>
        </w:tc>
        <w:tc>
          <w:tcPr>
            <w:tcW w:w="960"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85</w:t>
            </w:r>
          </w:p>
        </w:tc>
        <w:tc>
          <w:tcPr>
            <w:tcW w:w="960"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60"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277</w:t>
            </w:r>
          </w:p>
        </w:tc>
      </w:tr>
      <w:tr w:rsidR="00D10619" w:rsidRPr="00021B2E" w:rsidTr="009A74AC">
        <w:trPr>
          <w:gridAfter w:val="6"/>
          <w:wAfter w:w="5760" w:type="dxa"/>
          <w:trHeight w:val="284"/>
        </w:trPr>
        <w:tc>
          <w:tcPr>
            <w:tcW w:w="253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85/60</w:t>
            </w:r>
          </w:p>
        </w:tc>
        <w:tc>
          <w:tcPr>
            <w:tcW w:w="2324" w:type="dxa"/>
            <w:gridSpan w:val="2"/>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208</w:t>
            </w:r>
          </w:p>
        </w:tc>
        <w:tc>
          <w:tcPr>
            <w:tcW w:w="1666"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325,578</w:t>
            </w:r>
          </w:p>
        </w:tc>
        <w:tc>
          <w:tcPr>
            <w:tcW w:w="1701" w:type="dxa"/>
            <w:vMerge w:val="restart"/>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64/32</w:t>
            </w: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Ломон. 21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16</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ТК-43</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Ломон. 17</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У-15а</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У-15</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159</w:t>
            </w:r>
          </w:p>
        </w:tc>
      </w:tr>
      <w:tr w:rsidR="00D10619" w:rsidRPr="00021B2E" w:rsidTr="009A74AC">
        <w:trPr>
          <w:gridAfter w:val="6"/>
          <w:wAfter w:w="5760" w:type="dxa"/>
          <w:trHeight w:val="284"/>
        </w:trPr>
        <w:tc>
          <w:tcPr>
            <w:tcW w:w="253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У-7</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ТУ-Черного-плесского</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102,2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r>
      <w:tr w:rsidR="00D10619" w:rsidRPr="00021B2E" w:rsidTr="009A74AC">
        <w:trPr>
          <w:gridAfter w:val="6"/>
          <w:wAfter w:w="5760" w:type="dxa"/>
          <w:trHeight w:val="284"/>
        </w:trPr>
        <w:tc>
          <w:tcPr>
            <w:tcW w:w="253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Ш-23,2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У-44а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Ш-23,2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ТК-42</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ТК-43</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219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250</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ТУ-Черного-плесского</w:t>
            </w:r>
          </w:p>
        </w:tc>
        <w:tc>
          <w:tcPr>
            <w:tcW w:w="1559" w:type="dxa"/>
            <w:vAlign w:val="center"/>
          </w:tcPr>
          <w:p w:rsidR="00D10619" w:rsidRPr="00021B2E" w:rsidRDefault="00D10619" w:rsidP="00D10619">
            <w:pPr>
              <w:spacing w:after="0"/>
              <w:jc w:val="center"/>
              <w:rPr>
                <w:rFonts w:ascii="Times New Roman" w:hAnsi="Times New Roman"/>
                <w:color w:val="000000"/>
              </w:rPr>
            </w:pP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11,5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45</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Ломон. 21/2 школа 4</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А. Макар. 52а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ТК-46</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Ломон. 19</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ТК-50</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Урицк. 6</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9</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Котельная № 18</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ТК-01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32</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300</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У-14</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Урицк. 4б</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41</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89</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У-15</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ТК-52</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44,3</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108</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133</w:t>
            </w:r>
          </w:p>
        </w:tc>
      </w:tr>
      <w:tr w:rsidR="00D10619" w:rsidRPr="00021B2E" w:rsidTr="009A74AC">
        <w:trPr>
          <w:gridAfter w:val="6"/>
          <w:wAfter w:w="5760" w:type="dxa"/>
          <w:trHeight w:val="284"/>
        </w:trPr>
        <w:tc>
          <w:tcPr>
            <w:tcW w:w="253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ТК-01</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У-1</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34</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273</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300</w:t>
            </w:r>
          </w:p>
        </w:tc>
      </w:tr>
      <w:tr w:rsidR="00D10619" w:rsidRPr="00021B2E" w:rsidTr="009A74AC">
        <w:trPr>
          <w:gridAfter w:val="6"/>
          <w:wAfter w:w="5760" w:type="dxa"/>
          <w:trHeight w:val="284"/>
        </w:trPr>
        <w:tc>
          <w:tcPr>
            <w:tcW w:w="253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2324" w:type="dxa"/>
            <w:gridSpan w:val="2"/>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666"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701" w:type="dxa"/>
            <w:vMerge/>
            <w:shd w:val="clear" w:color="auto" w:fill="auto"/>
            <w:vAlign w:val="center"/>
            <w:hideMark/>
          </w:tcPr>
          <w:p w:rsidR="00D10619" w:rsidRPr="00021B2E" w:rsidRDefault="00D10619" w:rsidP="00D10619">
            <w:pPr>
              <w:spacing w:after="0" w:line="240" w:lineRule="auto"/>
              <w:jc w:val="center"/>
              <w:rPr>
                <w:rFonts w:ascii="Times New Roman" w:hAnsi="Times New Roman"/>
                <w:color w:val="000000"/>
                <w:sz w:val="20"/>
                <w:szCs w:val="20"/>
              </w:rPr>
            </w:pPr>
          </w:p>
        </w:tc>
        <w:tc>
          <w:tcPr>
            <w:tcW w:w="1417" w:type="dxa"/>
            <w:shd w:val="clear" w:color="auto" w:fill="auto"/>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ТУ-Черного-плесского</w:t>
            </w:r>
          </w:p>
        </w:tc>
        <w:tc>
          <w:tcPr>
            <w:tcW w:w="1559"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Урицк. 4а</w:t>
            </w:r>
          </w:p>
        </w:tc>
        <w:tc>
          <w:tcPr>
            <w:tcW w:w="1418"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67,8</w:t>
            </w:r>
          </w:p>
        </w:tc>
        <w:tc>
          <w:tcPr>
            <w:tcW w:w="1276"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57</w:t>
            </w:r>
          </w:p>
        </w:tc>
        <w:tc>
          <w:tcPr>
            <w:tcW w:w="993" w:type="dxa"/>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76</w:t>
            </w:r>
          </w:p>
        </w:tc>
      </w:tr>
      <w:tr w:rsidR="00D10619" w:rsidRPr="00021B2E" w:rsidTr="009A74AC">
        <w:trPr>
          <w:gridAfter w:val="6"/>
          <w:wAfter w:w="5760" w:type="dxa"/>
          <w:trHeight w:val="284"/>
        </w:trPr>
        <w:tc>
          <w:tcPr>
            <w:tcW w:w="14885" w:type="dxa"/>
            <w:gridSpan w:val="10"/>
            <w:shd w:val="clear" w:color="auto" w:fill="auto"/>
            <w:vAlign w:val="center"/>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Котельная №19</w:t>
            </w:r>
          </w:p>
        </w:tc>
      </w:tr>
      <w:tr w:rsidR="00D10619" w:rsidRPr="00021B2E" w:rsidTr="009A74AC">
        <w:trPr>
          <w:gridAfter w:val="6"/>
          <w:wAfter w:w="5760" w:type="dxa"/>
          <w:trHeight w:val="284"/>
        </w:trPr>
        <w:tc>
          <w:tcPr>
            <w:tcW w:w="2531" w:type="dxa"/>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lastRenderedPageBreak/>
              <w:t>85/60</w:t>
            </w:r>
          </w:p>
        </w:tc>
        <w:tc>
          <w:tcPr>
            <w:tcW w:w="2324" w:type="dxa"/>
            <w:gridSpan w:val="2"/>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80</w:t>
            </w:r>
          </w:p>
        </w:tc>
        <w:tc>
          <w:tcPr>
            <w:tcW w:w="1666" w:type="dxa"/>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63,64</w:t>
            </w:r>
          </w:p>
        </w:tc>
        <w:tc>
          <w:tcPr>
            <w:tcW w:w="1701" w:type="dxa"/>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45/10</w:t>
            </w:r>
          </w:p>
        </w:tc>
        <w:tc>
          <w:tcPr>
            <w:tcW w:w="6663" w:type="dxa"/>
            <w:gridSpan w:val="5"/>
            <w:shd w:val="clear" w:color="auto" w:fill="auto"/>
            <w:noWrap/>
            <w:vAlign w:val="center"/>
            <w:hideMark/>
          </w:tcPr>
          <w:p w:rsidR="00D10619" w:rsidRPr="00021B2E" w:rsidRDefault="00D10619" w:rsidP="00D10619">
            <w:pPr>
              <w:spacing w:after="0" w:line="240" w:lineRule="auto"/>
              <w:jc w:val="center"/>
              <w:rPr>
                <w:rFonts w:ascii="Times New Roman" w:hAnsi="Times New Roman"/>
                <w:color w:val="000000"/>
                <w:sz w:val="20"/>
                <w:szCs w:val="20"/>
              </w:rPr>
            </w:pPr>
            <w:r w:rsidRPr="00021B2E">
              <w:rPr>
                <w:rFonts w:ascii="Times New Roman" w:hAnsi="Times New Roman"/>
                <w:color w:val="000000"/>
                <w:sz w:val="20"/>
                <w:szCs w:val="20"/>
              </w:rPr>
              <w:t>Перекладка участков не планируется</w:t>
            </w:r>
          </w:p>
        </w:tc>
      </w:tr>
    </w:tbl>
    <w:p w:rsidR="007E1FE3" w:rsidRPr="00640E75" w:rsidRDefault="007E1FE3" w:rsidP="007E1FE3">
      <w:pPr>
        <w:tabs>
          <w:tab w:val="num" w:pos="1080"/>
        </w:tabs>
        <w:spacing w:before="240" w:line="360" w:lineRule="auto"/>
        <w:ind w:firstLine="567"/>
        <w:jc w:val="both"/>
        <w:rPr>
          <w:rFonts w:ascii="Times New Roman" w:hAnsi="Times New Roman"/>
          <w:sz w:val="24"/>
          <w:szCs w:val="28"/>
        </w:rPr>
      </w:pPr>
    </w:p>
    <w:p w:rsidR="007E1FE3" w:rsidRPr="00640E75" w:rsidRDefault="007E1FE3" w:rsidP="007E1FE3"/>
    <w:p w:rsidR="00301D7F" w:rsidRPr="00640E75" w:rsidRDefault="00886479" w:rsidP="007E1FE3">
      <w:pPr>
        <w:pStyle w:val="Default"/>
        <w:pageBreakBefore/>
        <w:spacing w:after="120"/>
        <w:rPr>
          <w:rFonts w:ascii="Times New Roman" w:hAnsi="Times New Roman" w:cs="Times New Roman"/>
        </w:rPr>
      </w:pPr>
      <w:r>
        <w:rPr>
          <w:rFonts w:ascii="Times New Roman" w:hAnsi="Times New Roman" w:cs="Times New Roman"/>
        </w:rPr>
        <w:lastRenderedPageBreak/>
        <w:t>Перспективная</w:t>
      </w:r>
      <w:r w:rsidR="001F2C32" w:rsidRPr="001F2C32">
        <w:rPr>
          <w:rFonts w:ascii="Times New Roman" w:hAnsi="Times New Roman" w:cs="Times New Roman"/>
        </w:rPr>
        <w:t xml:space="preserve"> </w:t>
      </w:r>
      <w:r>
        <w:rPr>
          <w:rFonts w:ascii="Times New Roman" w:hAnsi="Times New Roman" w:cs="Times New Roman"/>
        </w:rPr>
        <w:t>реализация тепловой энергии представлена</w:t>
      </w:r>
      <w:r w:rsidR="001F2C32" w:rsidRPr="001F2C32">
        <w:rPr>
          <w:rFonts w:ascii="Times New Roman" w:hAnsi="Times New Roman" w:cs="Times New Roman"/>
        </w:rPr>
        <w:t xml:space="preserve"> в таблице ниже</w:t>
      </w:r>
      <w:r w:rsidR="001F2C32">
        <w:rPr>
          <w:rFonts w:ascii="Times New Roman" w:hAnsi="Times New Roman" w:cs="Times New Roman"/>
        </w:rPr>
        <w:t>.</w:t>
      </w:r>
    </w:p>
    <w:p w:rsidR="00301D7F" w:rsidRPr="00640E75" w:rsidRDefault="00301D7F" w:rsidP="00301D7F">
      <w:pPr>
        <w:pStyle w:val="af0"/>
        <w:keepNext/>
        <w:spacing w:after="0"/>
        <w:jc w:val="right"/>
        <w:rPr>
          <w:color w:val="auto"/>
          <w:sz w:val="24"/>
          <w:szCs w:val="24"/>
        </w:rPr>
      </w:pPr>
      <w:r w:rsidRPr="00640E75">
        <w:rPr>
          <w:color w:val="auto"/>
          <w:sz w:val="24"/>
          <w:szCs w:val="24"/>
        </w:rPr>
        <w:t xml:space="preserve">Таблица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1</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Таблица \* ARABIC \s 1 </w:instrText>
      </w:r>
      <w:r w:rsidR="002A78B7" w:rsidRPr="00640E75">
        <w:rPr>
          <w:color w:val="auto"/>
          <w:sz w:val="24"/>
          <w:szCs w:val="24"/>
        </w:rPr>
        <w:fldChar w:fldCharType="separate"/>
      </w:r>
      <w:r w:rsidR="00C01F67">
        <w:rPr>
          <w:noProof/>
          <w:color w:val="auto"/>
          <w:sz w:val="24"/>
          <w:szCs w:val="24"/>
        </w:rPr>
        <w:t>10</w:t>
      </w:r>
      <w:r w:rsidR="002A78B7" w:rsidRPr="00640E75">
        <w:rPr>
          <w:color w:val="auto"/>
          <w:sz w:val="24"/>
          <w:szCs w:val="24"/>
        </w:rPr>
        <w:fldChar w:fldCharType="end"/>
      </w:r>
    </w:p>
    <w:tbl>
      <w:tblPr>
        <w:tblW w:w="15465" w:type="dxa"/>
        <w:tblLook w:val="04A0"/>
      </w:tblPr>
      <w:tblGrid>
        <w:gridCol w:w="4219"/>
        <w:gridCol w:w="1404"/>
        <w:gridCol w:w="1406"/>
        <w:gridCol w:w="1404"/>
        <w:gridCol w:w="1406"/>
        <w:gridCol w:w="1406"/>
        <w:gridCol w:w="1406"/>
        <w:gridCol w:w="1406"/>
        <w:gridCol w:w="1408"/>
      </w:tblGrid>
      <w:tr w:rsidR="00690E99" w:rsidRPr="00021B2E" w:rsidTr="00D868B1">
        <w:trPr>
          <w:trHeight w:val="283"/>
        </w:trPr>
        <w:tc>
          <w:tcPr>
            <w:tcW w:w="4219" w:type="dxa"/>
            <w:vMerge w:val="restart"/>
            <w:tcBorders>
              <w:top w:val="single" w:sz="4" w:space="0" w:color="auto"/>
              <w:left w:val="single" w:sz="4" w:space="0" w:color="auto"/>
              <w:right w:val="single" w:sz="4" w:space="0" w:color="auto"/>
            </w:tcBorders>
            <w:shd w:val="clear" w:color="auto" w:fill="auto"/>
            <w:noWrap/>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Наименование котельной</w:t>
            </w:r>
          </w:p>
        </w:tc>
        <w:tc>
          <w:tcPr>
            <w:tcW w:w="11246" w:type="dxa"/>
            <w:gridSpan w:val="8"/>
            <w:tcBorders>
              <w:top w:val="single" w:sz="4" w:space="0" w:color="auto"/>
              <w:left w:val="nil"/>
              <w:bottom w:val="single" w:sz="4" w:space="0" w:color="auto"/>
              <w:right w:val="single" w:sz="4" w:space="0" w:color="auto"/>
            </w:tcBorders>
            <w:shd w:val="clear" w:color="auto" w:fill="auto"/>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021B2E">
              <w:rPr>
                <w:rFonts w:ascii="Times New Roman" w:hAnsi="Times New Roman"/>
              </w:rPr>
              <w:t>Реализация</w:t>
            </w:r>
            <w:r w:rsidRPr="006A07A4">
              <w:rPr>
                <w:rFonts w:ascii="Times New Roman" w:eastAsia="Times New Roman" w:hAnsi="Times New Roman"/>
                <w:lang w:eastAsia="ru-RU"/>
              </w:rPr>
              <w:t xml:space="preserve"> тепловой энергии, Гкал</w:t>
            </w:r>
          </w:p>
        </w:tc>
      </w:tr>
      <w:tr w:rsidR="00690E99" w:rsidRPr="00021B2E" w:rsidTr="00D868B1">
        <w:trPr>
          <w:trHeight w:val="283"/>
        </w:trPr>
        <w:tc>
          <w:tcPr>
            <w:tcW w:w="4219" w:type="dxa"/>
            <w:vMerge/>
            <w:tcBorders>
              <w:left w:val="single" w:sz="4" w:space="0" w:color="auto"/>
              <w:bottom w:val="single" w:sz="4" w:space="0" w:color="auto"/>
              <w:right w:val="single" w:sz="4" w:space="0" w:color="auto"/>
            </w:tcBorders>
            <w:shd w:val="clear" w:color="auto" w:fill="auto"/>
            <w:noWrap/>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p>
        </w:tc>
        <w:tc>
          <w:tcPr>
            <w:tcW w:w="1404" w:type="dxa"/>
            <w:tcBorders>
              <w:top w:val="single" w:sz="4" w:space="0" w:color="auto"/>
              <w:left w:val="nil"/>
              <w:bottom w:val="single" w:sz="4" w:space="0" w:color="auto"/>
              <w:right w:val="single" w:sz="4" w:space="0" w:color="auto"/>
            </w:tcBorders>
            <w:shd w:val="clear" w:color="auto" w:fill="auto"/>
            <w:vAlign w:val="center"/>
            <w:hideMark/>
          </w:tcPr>
          <w:p w:rsidR="00F408CA"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2018</w:t>
            </w:r>
            <w:r w:rsidR="00F408CA">
              <w:rPr>
                <w:rFonts w:ascii="Times New Roman" w:eastAsia="Times New Roman" w:hAnsi="Times New Roman"/>
                <w:lang w:eastAsia="ru-RU"/>
              </w:rPr>
              <w:t xml:space="preserve"> </w:t>
            </w:r>
          </w:p>
          <w:p w:rsidR="00690E99" w:rsidRPr="006A07A4" w:rsidRDefault="00F408CA" w:rsidP="00D868B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факт</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F408CA"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2019</w:t>
            </w:r>
            <w:r w:rsidR="00D87C61">
              <w:rPr>
                <w:rFonts w:ascii="Times New Roman" w:eastAsia="Times New Roman" w:hAnsi="Times New Roman"/>
                <w:lang w:eastAsia="ru-RU"/>
              </w:rPr>
              <w:t xml:space="preserve"> </w:t>
            </w:r>
          </w:p>
          <w:p w:rsidR="00690E99" w:rsidRPr="006A07A4" w:rsidRDefault="00D87C61" w:rsidP="00D868B1">
            <w:pPr>
              <w:spacing w:after="0" w:line="240" w:lineRule="auto"/>
              <w:jc w:val="center"/>
              <w:rPr>
                <w:rFonts w:ascii="Times New Roman" w:eastAsia="Times New Roman" w:hAnsi="Times New Roman"/>
                <w:lang w:eastAsia="ru-RU"/>
              </w:rPr>
            </w:pPr>
            <w:r w:rsidRPr="00D87C61">
              <w:rPr>
                <w:rFonts w:ascii="Times New Roman" w:eastAsia="Times New Roman" w:hAnsi="Times New Roman"/>
                <w:highlight w:val="green"/>
                <w:lang w:eastAsia="ru-RU"/>
              </w:rPr>
              <w:t>факт</w:t>
            </w:r>
          </w:p>
        </w:tc>
        <w:tc>
          <w:tcPr>
            <w:tcW w:w="1404" w:type="dxa"/>
            <w:tcBorders>
              <w:top w:val="single" w:sz="4" w:space="0" w:color="auto"/>
              <w:left w:val="nil"/>
              <w:bottom w:val="single" w:sz="4" w:space="0" w:color="auto"/>
              <w:right w:val="single" w:sz="4" w:space="0" w:color="auto"/>
            </w:tcBorders>
            <w:shd w:val="clear" w:color="auto" w:fill="auto"/>
            <w:vAlign w:val="center"/>
          </w:tcPr>
          <w:p w:rsidR="00F408CA"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2020</w:t>
            </w:r>
            <w:r w:rsidR="00F408CA">
              <w:rPr>
                <w:rFonts w:ascii="Times New Roman" w:eastAsia="Times New Roman" w:hAnsi="Times New Roman"/>
                <w:lang w:eastAsia="ru-RU"/>
              </w:rPr>
              <w:t xml:space="preserve"> </w:t>
            </w:r>
          </w:p>
          <w:p w:rsidR="00690E99" w:rsidRPr="006A07A4" w:rsidRDefault="00F408CA" w:rsidP="00D868B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план</w:t>
            </w:r>
          </w:p>
        </w:tc>
        <w:tc>
          <w:tcPr>
            <w:tcW w:w="1406" w:type="dxa"/>
            <w:tcBorders>
              <w:top w:val="single" w:sz="4" w:space="0" w:color="auto"/>
              <w:left w:val="nil"/>
              <w:bottom w:val="single" w:sz="4" w:space="0" w:color="auto"/>
              <w:right w:val="single" w:sz="4" w:space="0" w:color="auto"/>
            </w:tcBorders>
            <w:shd w:val="clear" w:color="auto" w:fill="auto"/>
            <w:vAlign w:val="center"/>
          </w:tcPr>
          <w:p w:rsidR="00F408CA"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2021</w:t>
            </w:r>
            <w:r w:rsidR="00F408CA">
              <w:rPr>
                <w:rFonts w:ascii="Times New Roman" w:eastAsia="Times New Roman" w:hAnsi="Times New Roman"/>
                <w:lang w:eastAsia="ru-RU"/>
              </w:rPr>
              <w:t xml:space="preserve"> </w:t>
            </w:r>
          </w:p>
          <w:p w:rsidR="00690E99" w:rsidRPr="006A07A4" w:rsidRDefault="00F408CA" w:rsidP="00D868B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план</w:t>
            </w:r>
          </w:p>
        </w:tc>
        <w:tc>
          <w:tcPr>
            <w:tcW w:w="1406" w:type="dxa"/>
            <w:tcBorders>
              <w:top w:val="single" w:sz="4" w:space="0" w:color="auto"/>
              <w:left w:val="nil"/>
              <w:bottom w:val="single" w:sz="4" w:space="0" w:color="auto"/>
              <w:right w:val="single" w:sz="4" w:space="0" w:color="auto"/>
            </w:tcBorders>
            <w:shd w:val="clear" w:color="auto" w:fill="auto"/>
            <w:vAlign w:val="center"/>
          </w:tcPr>
          <w:p w:rsidR="00F408CA"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2022</w:t>
            </w:r>
            <w:r w:rsidR="00F408CA">
              <w:rPr>
                <w:rFonts w:ascii="Times New Roman" w:eastAsia="Times New Roman" w:hAnsi="Times New Roman"/>
                <w:lang w:eastAsia="ru-RU"/>
              </w:rPr>
              <w:t xml:space="preserve"> </w:t>
            </w:r>
          </w:p>
          <w:p w:rsidR="00690E99" w:rsidRPr="006A07A4" w:rsidRDefault="00F408CA" w:rsidP="00D868B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план</w:t>
            </w:r>
          </w:p>
        </w:tc>
        <w:tc>
          <w:tcPr>
            <w:tcW w:w="1406" w:type="dxa"/>
            <w:tcBorders>
              <w:top w:val="single" w:sz="4" w:space="0" w:color="auto"/>
              <w:left w:val="nil"/>
              <w:bottom w:val="single" w:sz="4" w:space="0" w:color="auto"/>
              <w:right w:val="single" w:sz="4" w:space="0" w:color="auto"/>
            </w:tcBorders>
            <w:shd w:val="clear" w:color="auto" w:fill="auto"/>
            <w:vAlign w:val="center"/>
          </w:tcPr>
          <w:p w:rsidR="00F408CA"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2023</w:t>
            </w:r>
          </w:p>
          <w:p w:rsidR="00690E99" w:rsidRPr="006A07A4" w:rsidRDefault="00F408CA" w:rsidP="00D868B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 план</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2024-2028</w:t>
            </w:r>
            <w:r w:rsidR="00F408CA">
              <w:rPr>
                <w:rFonts w:ascii="Times New Roman" w:eastAsia="Times New Roman" w:hAnsi="Times New Roman"/>
                <w:lang w:eastAsia="ru-RU"/>
              </w:rPr>
              <w:t xml:space="preserve"> план</w:t>
            </w:r>
          </w:p>
        </w:tc>
        <w:tc>
          <w:tcPr>
            <w:tcW w:w="1408"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2029-2033</w:t>
            </w:r>
            <w:r w:rsidR="00F408CA">
              <w:rPr>
                <w:rFonts w:ascii="Times New Roman" w:eastAsia="Times New Roman" w:hAnsi="Times New Roman"/>
                <w:lang w:eastAsia="ru-RU"/>
              </w:rPr>
              <w:t xml:space="preserve"> план</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A07A4">
              <w:rPr>
                <w:rFonts w:ascii="Times New Roman" w:eastAsia="Times New Roman" w:hAnsi="Times New Roman"/>
                <w:lang w:eastAsia="ru-RU"/>
              </w:rPr>
              <w:t>Котельная ООО «ТеплоЭнерго»</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118628</w:t>
            </w:r>
          </w:p>
        </w:tc>
        <w:tc>
          <w:tcPr>
            <w:tcW w:w="1406"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118628</w:t>
            </w:r>
          </w:p>
        </w:tc>
        <w:tc>
          <w:tcPr>
            <w:tcW w:w="1404"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118628</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118628</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118628</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118628</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118628</w:t>
            </w:r>
          </w:p>
        </w:tc>
        <w:tc>
          <w:tcPr>
            <w:tcW w:w="1408"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118628</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021B2E">
              <w:rPr>
                <w:rFonts w:ascii="Times New Roman" w:hAnsi="Times New Roman"/>
              </w:rPr>
              <w:t>Котельная ООО «Теплосетевая комп</w:t>
            </w:r>
            <w:r w:rsidRPr="00021B2E">
              <w:rPr>
                <w:rFonts w:ascii="Times New Roman" w:hAnsi="Times New Roman"/>
              </w:rPr>
              <w:t>а</w:t>
            </w:r>
            <w:r w:rsidRPr="00021B2E">
              <w:rPr>
                <w:rFonts w:ascii="Times New Roman" w:hAnsi="Times New Roman"/>
              </w:rPr>
              <w:t>ния»</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1327,34</w:t>
            </w:r>
          </w:p>
        </w:tc>
        <w:tc>
          <w:tcPr>
            <w:tcW w:w="1406"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1327,34</w:t>
            </w:r>
          </w:p>
        </w:tc>
        <w:tc>
          <w:tcPr>
            <w:tcW w:w="1404"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1327,34</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1327,34</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1327,34</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1327,34</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1327,34</w:t>
            </w:r>
          </w:p>
        </w:tc>
        <w:tc>
          <w:tcPr>
            <w:tcW w:w="1408"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6A07A4">
              <w:rPr>
                <w:rFonts w:ascii="Times New Roman" w:eastAsia="Times New Roman" w:hAnsi="Times New Roman"/>
                <w:lang w:eastAsia="ru-RU"/>
              </w:rPr>
              <w:t>1327,34</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AC6EAB">
              <w:rPr>
                <w:rFonts w:ascii="Times New Roman" w:eastAsia="Times New Roman" w:hAnsi="Times New Roman"/>
                <w:highlight w:val="green"/>
                <w:lang w:eastAsia="ru-RU"/>
              </w:rPr>
              <w:t>Котельная АО «Поликор»</w:t>
            </w:r>
          </w:p>
        </w:tc>
        <w:tc>
          <w:tcPr>
            <w:tcW w:w="1404"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7190,90</w:t>
            </w:r>
          </w:p>
        </w:tc>
        <w:tc>
          <w:tcPr>
            <w:tcW w:w="1406" w:type="dxa"/>
            <w:tcBorders>
              <w:top w:val="nil"/>
              <w:left w:val="nil"/>
              <w:bottom w:val="single" w:sz="4" w:space="0" w:color="auto"/>
              <w:right w:val="single" w:sz="4" w:space="0" w:color="auto"/>
            </w:tcBorders>
            <w:shd w:val="clear" w:color="auto" w:fill="auto"/>
            <w:noWrap/>
            <w:vAlign w:val="center"/>
          </w:tcPr>
          <w:p w:rsidR="00690E99" w:rsidRPr="00021B2E" w:rsidRDefault="00AC6EAB" w:rsidP="00D868B1">
            <w:pPr>
              <w:spacing w:after="0" w:line="240" w:lineRule="auto"/>
              <w:jc w:val="center"/>
              <w:rPr>
                <w:rFonts w:ascii="Times New Roman" w:hAnsi="Times New Roman"/>
                <w:szCs w:val="20"/>
              </w:rPr>
            </w:pPr>
            <w:r w:rsidRPr="00C126D9">
              <w:rPr>
                <w:rFonts w:ascii="Times New Roman" w:hAnsi="Times New Roman"/>
                <w:szCs w:val="20"/>
                <w:highlight w:val="green"/>
              </w:rPr>
              <w:t>6978,19</w:t>
            </w:r>
          </w:p>
        </w:tc>
        <w:tc>
          <w:tcPr>
            <w:tcW w:w="1404"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7101,42</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7101,42</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7101,42</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7101,42</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7101,42</w:t>
            </w:r>
          </w:p>
        </w:tc>
        <w:tc>
          <w:tcPr>
            <w:tcW w:w="1408"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7101,42</w:t>
            </w:r>
          </w:p>
        </w:tc>
      </w:tr>
      <w:tr w:rsidR="00FC31E4"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FC31E4" w:rsidRPr="006A07A4" w:rsidRDefault="00FC31E4" w:rsidP="00FC31E4">
            <w:pPr>
              <w:spacing w:after="0" w:line="240" w:lineRule="auto"/>
              <w:rPr>
                <w:rFonts w:ascii="Times New Roman" w:eastAsia="Times New Roman" w:hAnsi="Times New Roman"/>
                <w:lang w:eastAsia="ru-RU"/>
              </w:rPr>
            </w:pPr>
            <w:r w:rsidRPr="00DC2D0F">
              <w:rPr>
                <w:rFonts w:ascii="Times New Roman" w:eastAsia="Times New Roman" w:hAnsi="Times New Roman"/>
                <w:highlight w:val="yellow"/>
                <w:lang w:eastAsia="ru-RU"/>
              </w:rPr>
              <w:t>Котельная ООО «Региональная Тепловая Инвестиционная Компания»</w:t>
            </w:r>
          </w:p>
        </w:tc>
        <w:tc>
          <w:tcPr>
            <w:tcW w:w="1404" w:type="dxa"/>
            <w:tcBorders>
              <w:top w:val="nil"/>
              <w:left w:val="nil"/>
              <w:bottom w:val="single" w:sz="4" w:space="0" w:color="auto"/>
              <w:right w:val="single" w:sz="4" w:space="0" w:color="auto"/>
            </w:tcBorders>
            <w:shd w:val="clear" w:color="auto" w:fill="auto"/>
            <w:vAlign w:val="center"/>
          </w:tcPr>
          <w:p w:rsidR="00FC31E4" w:rsidRPr="006A07A4" w:rsidRDefault="00FC31E4" w:rsidP="00FC31E4">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10754</w:t>
            </w:r>
          </w:p>
        </w:tc>
        <w:tc>
          <w:tcPr>
            <w:tcW w:w="1406" w:type="dxa"/>
            <w:tcBorders>
              <w:top w:val="nil"/>
              <w:left w:val="nil"/>
              <w:bottom w:val="single" w:sz="4" w:space="0" w:color="auto"/>
              <w:right w:val="single" w:sz="4" w:space="0" w:color="auto"/>
            </w:tcBorders>
            <w:shd w:val="clear" w:color="auto" w:fill="auto"/>
            <w:noWrap/>
            <w:vAlign w:val="center"/>
          </w:tcPr>
          <w:p w:rsidR="00FC31E4" w:rsidRPr="00021B2E" w:rsidRDefault="00FC31E4" w:rsidP="00FC31E4">
            <w:pPr>
              <w:spacing w:after="0" w:line="240" w:lineRule="auto"/>
              <w:jc w:val="center"/>
              <w:rPr>
                <w:rFonts w:ascii="Times New Roman" w:hAnsi="Times New Roman"/>
                <w:szCs w:val="20"/>
              </w:rPr>
            </w:pPr>
            <w:r w:rsidRPr="006A07A4">
              <w:rPr>
                <w:rFonts w:ascii="Times New Roman" w:eastAsia="Times New Roman" w:hAnsi="Times New Roman"/>
                <w:lang w:eastAsia="ru-RU"/>
              </w:rPr>
              <w:t>10754</w:t>
            </w:r>
          </w:p>
        </w:tc>
        <w:tc>
          <w:tcPr>
            <w:tcW w:w="1404" w:type="dxa"/>
            <w:tcBorders>
              <w:top w:val="nil"/>
              <w:left w:val="nil"/>
              <w:bottom w:val="single" w:sz="4" w:space="0" w:color="auto"/>
              <w:right w:val="single" w:sz="4" w:space="0" w:color="auto"/>
            </w:tcBorders>
            <w:shd w:val="clear" w:color="auto" w:fill="auto"/>
            <w:vAlign w:val="center"/>
          </w:tcPr>
          <w:p w:rsidR="00FC31E4" w:rsidRPr="00021B2E" w:rsidRDefault="00FC31E4" w:rsidP="00FC31E4">
            <w:pPr>
              <w:spacing w:after="0" w:line="240" w:lineRule="auto"/>
              <w:jc w:val="center"/>
              <w:rPr>
                <w:rFonts w:ascii="Times New Roman" w:hAnsi="Times New Roman"/>
                <w:szCs w:val="20"/>
              </w:rPr>
            </w:pPr>
            <w:r w:rsidRPr="006A07A4">
              <w:rPr>
                <w:rFonts w:ascii="Times New Roman" w:eastAsia="Times New Roman" w:hAnsi="Times New Roman"/>
                <w:lang w:eastAsia="ru-RU"/>
              </w:rPr>
              <w:t>10754</w:t>
            </w:r>
          </w:p>
        </w:tc>
        <w:tc>
          <w:tcPr>
            <w:tcW w:w="1406" w:type="dxa"/>
            <w:tcBorders>
              <w:top w:val="nil"/>
              <w:left w:val="nil"/>
              <w:bottom w:val="single" w:sz="4" w:space="0" w:color="auto"/>
              <w:right w:val="single" w:sz="4" w:space="0" w:color="auto"/>
            </w:tcBorders>
            <w:shd w:val="clear" w:color="auto" w:fill="auto"/>
            <w:vAlign w:val="center"/>
          </w:tcPr>
          <w:p w:rsidR="00FC31E4" w:rsidRPr="00021B2E" w:rsidRDefault="00FC31E4" w:rsidP="00FC31E4">
            <w:pPr>
              <w:spacing w:after="0" w:line="240" w:lineRule="auto"/>
              <w:jc w:val="center"/>
              <w:rPr>
                <w:rFonts w:ascii="Times New Roman" w:hAnsi="Times New Roman"/>
                <w:szCs w:val="20"/>
              </w:rPr>
            </w:pPr>
            <w:r w:rsidRPr="006A07A4">
              <w:rPr>
                <w:rFonts w:ascii="Times New Roman" w:eastAsia="Times New Roman" w:hAnsi="Times New Roman"/>
                <w:lang w:eastAsia="ru-RU"/>
              </w:rPr>
              <w:t>10754</w:t>
            </w:r>
          </w:p>
        </w:tc>
        <w:tc>
          <w:tcPr>
            <w:tcW w:w="1406" w:type="dxa"/>
            <w:tcBorders>
              <w:top w:val="nil"/>
              <w:left w:val="nil"/>
              <w:bottom w:val="single" w:sz="4" w:space="0" w:color="auto"/>
              <w:right w:val="single" w:sz="4" w:space="0" w:color="auto"/>
            </w:tcBorders>
            <w:shd w:val="clear" w:color="auto" w:fill="auto"/>
            <w:vAlign w:val="center"/>
          </w:tcPr>
          <w:p w:rsidR="00FC31E4" w:rsidRPr="00021B2E" w:rsidRDefault="00FC31E4" w:rsidP="00FC31E4">
            <w:pPr>
              <w:spacing w:after="0" w:line="240" w:lineRule="auto"/>
              <w:jc w:val="center"/>
              <w:rPr>
                <w:rFonts w:ascii="Times New Roman" w:hAnsi="Times New Roman"/>
                <w:szCs w:val="20"/>
              </w:rPr>
            </w:pPr>
            <w:r w:rsidRPr="006A07A4">
              <w:rPr>
                <w:rFonts w:ascii="Times New Roman" w:eastAsia="Times New Roman" w:hAnsi="Times New Roman"/>
                <w:lang w:eastAsia="ru-RU"/>
              </w:rPr>
              <w:t>10754</w:t>
            </w:r>
          </w:p>
        </w:tc>
        <w:tc>
          <w:tcPr>
            <w:tcW w:w="1406" w:type="dxa"/>
            <w:tcBorders>
              <w:top w:val="nil"/>
              <w:left w:val="nil"/>
              <w:bottom w:val="single" w:sz="4" w:space="0" w:color="auto"/>
              <w:right w:val="single" w:sz="4" w:space="0" w:color="auto"/>
            </w:tcBorders>
            <w:shd w:val="clear" w:color="auto" w:fill="auto"/>
            <w:vAlign w:val="center"/>
          </w:tcPr>
          <w:p w:rsidR="00FC31E4" w:rsidRPr="00021B2E" w:rsidRDefault="00FC31E4" w:rsidP="00FC31E4">
            <w:pPr>
              <w:spacing w:after="0" w:line="240" w:lineRule="auto"/>
              <w:jc w:val="center"/>
              <w:rPr>
                <w:rFonts w:ascii="Times New Roman" w:hAnsi="Times New Roman"/>
                <w:szCs w:val="20"/>
              </w:rPr>
            </w:pPr>
            <w:r w:rsidRPr="006A07A4">
              <w:rPr>
                <w:rFonts w:ascii="Times New Roman" w:eastAsia="Times New Roman" w:hAnsi="Times New Roman"/>
                <w:lang w:eastAsia="ru-RU"/>
              </w:rPr>
              <w:t>10754</w:t>
            </w:r>
          </w:p>
        </w:tc>
        <w:tc>
          <w:tcPr>
            <w:tcW w:w="1406" w:type="dxa"/>
            <w:tcBorders>
              <w:top w:val="nil"/>
              <w:left w:val="nil"/>
              <w:bottom w:val="single" w:sz="4" w:space="0" w:color="auto"/>
              <w:right w:val="single" w:sz="4" w:space="0" w:color="auto"/>
            </w:tcBorders>
            <w:shd w:val="clear" w:color="auto" w:fill="auto"/>
            <w:vAlign w:val="center"/>
          </w:tcPr>
          <w:p w:rsidR="00FC31E4" w:rsidRPr="00021B2E" w:rsidRDefault="00FC31E4" w:rsidP="00FC31E4">
            <w:pPr>
              <w:spacing w:after="0" w:line="240" w:lineRule="auto"/>
              <w:jc w:val="center"/>
              <w:rPr>
                <w:rFonts w:ascii="Times New Roman" w:hAnsi="Times New Roman"/>
                <w:szCs w:val="20"/>
              </w:rPr>
            </w:pPr>
            <w:r w:rsidRPr="006A07A4">
              <w:rPr>
                <w:rFonts w:ascii="Times New Roman" w:eastAsia="Times New Roman" w:hAnsi="Times New Roman"/>
                <w:lang w:eastAsia="ru-RU"/>
              </w:rPr>
              <w:t>10754</w:t>
            </w:r>
          </w:p>
        </w:tc>
        <w:tc>
          <w:tcPr>
            <w:tcW w:w="1408" w:type="dxa"/>
            <w:tcBorders>
              <w:top w:val="nil"/>
              <w:left w:val="nil"/>
              <w:bottom w:val="single" w:sz="4" w:space="0" w:color="auto"/>
              <w:right w:val="single" w:sz="4" w:space="0" w:color="auto"/>
            </w:tcBorders>
            <w:shd w:val="clear" w:color="auto" w:fill="auto"/>
            <w:vAlign w:val="center"/>
          </w:tcPr>
          <w:p w:rsidR="00FC31E4" w:rsidRPr="00021B2E" w:rsidRDefault="00FC31E4" w:rsidP="00FC31E4">
            <w:pPr>
              <w:spacing w:after="0" w:line="240" w:lineRule="auto"/>
              <w:jc w:val="center"/>
              <w:rPr>
                <w:rFonts w:ascii="Times New Roman" w:hAnsi="Times New Roman"/>
                <w:szCs w:val="20"/>
              </w:rPr>
            </w:pPr>
            <w:r w:rsidRPr="006A07A4">
              <w:rPr>
                <w:rFonts w:ascii="Times New Roman" w:eastAsia="Times New Roman" w:hAnsi="Times New Roman"/>
                <w:lang w:eastAsia="ru-RU"/>
              </w:rPr>
              <w:t>10754</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7F173C">
              <w:rPr>
                <w:rFonts w:ascii="Times New Roman" w:eastAsia="Times New Roman" w:hAnsi="Times New Roman"/>
                <w:highlight w:val="green"/>
                <w:lang w:eastAsia="ru-RU"/>
              </w:rPr>
              <w:t>Котельная ЗАО «Электроконтакт»</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7F173C" w:rsidP="00D868B1">
            <w:pPr>
              <w:spacing w:after="0" w:line="240" w:lineRule="auto"/>
              <w:jc w:val="center"/>
              <w:rPr>
                <w:rFonts w:ascii="Times New Roman" w:eastAsia="Times New Roman" w:hAnsi="Times New Roman"/>
                <w:lang w:eastAsia="ru-RU"/>
              </w:rPr>
            </w:pPr>
            <w:r w:rsidRPr="007F173C">
              <w:rPr>
                <w:rFonts w:ascii="Times New Roman" w:eastAsia="Times New Roman" w:hAnsi="Times New Roman"/>
                <w:highlight w:val="green"/>
                <w:lang w:eastAsia="ru-RU"/>
              </w:rPr>
              <w:t>48686</w:t>
            </w:r>
          </w:p>
        </w:tc>
        <w:tc>
          <w:tcPr>
            <w:tcW w:w="1406" w:type="dxa"/>
            <w:tcBorders>
              <w:top w:val="nil"/>
              <w:left w:val="nil"/>
              <w:bottom w:val="single" w:sz="4" w:space="0" w:color="auto"/>
              <w:right w:val="single" w:sz="4" w:space="0" w:color="auto"/>
            </w:tcBorders>
            <w:shd w:val="clear" w:color="auto" w:fill="auto"/>
            <w:noWrap/>
            <w:vAlign w:val="center"/>
          </w:tcPr>
          <w:p w:rsidR="00690E99" w:rsidRPr="00021B2E" w:rsidRDefault="007F173C" w:rsidP="00D868B1">
            <w:pPr>
              <w:spacing w:after="0" w:line="240" w:lineRule="auto"/>
              <w:jc w:val="center"/>
              <w:rPr>
                <w:rFonts w:ascii="Times New Roman" w:hAnsi="Times New Roman"/>
                <w:szCs w:val="20"/>
              </w:rPr>
            </w:pPr>
            <w:r w:rsidRPr="007F173C">
              <w:rPr>
                <w:rFonts w:ascii="Times New Roman" w:eastAsia="Times New Roman" w:hAnsi="Times New Roman"/>
                <w:highlight w:val="green"/>
                <w:lang w:eastAsia="ru-RU"/>
              </w:rPr>
              <w:t>46898</w:t>
            </w:r>
          </w:p>
        </w:tc>
        <w:tc>
          <w:tcPr>
            <w:tcW w:w="1404" w:type="dxa"/>
            <w:tcBorders>
              <w:top w:val="nil"/>
              <w:left w:val="nil"/>
              <w:bottom w:val="single" w:sz="4" w:space="0" w:color="auto"/>
              <w:right w:val="single" w:sz="4" w:space="0" w:color="auto"/>
            </w:tcBorders>
            <w:shd w:val="clear" w:color="auto" w:fill="auto"/>
            <w:vAlign w:val="center"/>
          </w:tcPr>
          <w:p w:rsidR="00690E99" w:rsidRPr="00021B2E" w:rsidRDefault="007F173C" w:rsidP="00D868B1">
            <w:pPr>
              <w:spacing w:after="0" w:line="240" w:lineRule="auto"/>
              <w:jc w:val="center"/>
              <w:rPr>
                <w:rFonts w:ascii="Times New Roman" w:hAnsi="Times New Roman"/>
                <w:szCs w:val="20"/>
              </w:rPr>
            </w:pPr>
            <w:r w:rsidRPr="007F173C">
              <w:rPr>
                <w:rFonts w:ascii="Times New Roman" w:eastAsia="Times New Roman" w:hAnsi="Times New Roman"/>
                <w:highlight w:val="green"/>
                <w:lang w:eastAsia="ru-RU"/>
              </w:rPr>
              <w:t>46738</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7F173C" w:rsidP="00D868B1">
            <w:pPr>
              <w:spacing w:after="0" w:line="240" w:lineRule="auto"/>
              <w:jc w:val="center"/>
              <w:rPr>
                <w:rFonts w:ascii="Times New Roman" w:hAnsi="Times New Roman"/>
                <w:szCs w:val="20"/>
              </w:rPr>
            </w:pPr>
            <w:r w:rsidRPr="007F173C">
              <w:rPr>
                <w:rFonts w:ascii="Times New Roman" w:eastAsia="Times New Roman" w:hAnsi="Times New Roman"/>
                <w:highlight w:val="green"/>
                <w:lang w:eastAsia="ru-RU"/>
              </w:rPr>
              <w:t>46738</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7F173C" w:rsidP="00D868B1">
            <w:pPr>
              <w:spacing w:after="0" w:line="240" w:lineRule="auto"/>
              <w:jc w:val="center"/>
              <w:rPr>
                <w:rFonts w:ascii="Times New Roman" w:hAnsi="Times New Roman"/>
                <w:szCs w:val="20"/>
              </w:rPr>
            </w:pPr>
            <w:r w:rsidRPr="007F173C">
              <w:rPr>
                <w:rFonts w:ascii="Times New Roman" w:eastAsia="Times New Roman" w:hAnsi="Times New Roman"/>
                <w:highlight w:val="green"/>
                <w:lang w:eastAsia="ru-RU"/>
              </w:rPr>
              <w:t>46738</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7F173C" w:rsidP="00D868B1">
            <w:pPr>
              <w:spacing w:after="0" w:line="240" w:lineRule="auto"/>
              <w:jc w:val="center"/>
              <w:rPr>
                <w:rFonts w:ascii="Times New Roman" w:hAnsi="Times New Roman"/>
                <w:szCs w:val="20"/>
              </w:rPr>
            </w:pPr>
            <w:r w:rsidRPr="007F173C">
              <w:rPr>
                <w:rFonts w:ascii="Times New Roman" w:eastAsia="Times New Roman" w:hAnsi="Times New Roman"/>
                <w:highlight w:val="green"/>
                <w:lang w:eastAsia="ru-RU"/>
              </w:rPr>
              <w:t>46738</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7F173C" w:rsidP="00D868B1">
            <w:pPr>
              <w:spacing w:after="0" w:line="240" w:lineRule="auto"/>
              <w:jc w:val="center"/>
              <w:rPr>
                <w:rFonts w:ascii="Times New Roman" w:hAnsi="Times New Roman"/>
                <w:szCs w:val="20"/>
              </w:rPr>
            </w:pPr>
            <w:r w:rsidRPr="007F173C">
              <w:rPr>
                <w:rFonts w:ascii="Times New Roman" w:eastAsia="Times New Roman" w:hAnsi="Times New Roman"/>
                <w:highlight w:val="green"/>
                <w:lang w:eastAsia="ru-RU"/>
              </w:rPr>
              <w:t>46738</w:t>
            </w:r>
          </w:p>
        </w:tc>
        <w:tc>
          <w:tcPr>
            <w:tcW w:w="1408" w:type="dxa"/>
            <w:tcBorders>
              <w:top w:val="nil"/>
              <w:left w:val="nil"/>
              <w:bottom w:val="single" w:sz="4" w:space="0" w:color="auto"/>
              <w:right w:val="single" w:sz="4" w:space="0" w:color="auto"/>
            </w:tcBorders>
            <w:shd w:val="clear" w:color="auto" w:fill="auto"/>
            <w:vAlign w:val="center"/>
          </w:tcPr>
          <w:p w:rsidR="00690E99" w:rsidRPr="00021B2E" w:rsidRDefault="007F173C" w:rsidP="00D868B1">
            <w:pPr>
              <w:spacing w:after="0" w:line="240" w:lineRule="auto"/>
              <w:jc w:val="center"/>
              <w:rPr>
                <w:rFonts w:ascii="Times New Roman" w:hAnsi="Times New Roman"/>
                <w:szCs w:val="20"/>
              </w:rPr>
            </w:pPr>
            <w:r w:rsidRPr="007F173C">
              <w:rPr>
                <w:rFonts w:ascii="Times New Roman" w:eastAsia="Times New Roman" w:hAnsi="Times New Roman"/>
                <w:highlight w:val="green"/>
                <w:lang w:eastAsia="ru-RU"/>
              </w:rPr>
              <w:t>46738</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 Ул.Советская,15а</w:t>
            </w:r>
          </w:p>
        </w:tc>
        <w:tc>
          <w:tcPr>
            <w:tcW w:w="1404"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jc w:val="center"/>
              <w:rPr>
                <w:rFonts w:ascii="Times New Roman" w:hAnsi="Times New Roman"/>
                <w:bCs/>
                <w:szCs w:val="24"/>
              </w:rPr>
            </w:pPr>
            <w:r w:rsidRPr="00021B2E">
              <w:rPr>
                <w:rFonts w:ascii="Times New Roman" w:hAnsi="Times New Roman"/>
                <w:bCs/>
                <w:szCs w:val="24"/>
              </w:rPr>
              <w:t>6506,99</w:t>
            </w:r>
          </w:p>
        </w:tc>
        <w:tc>
          <w:tcPr>
            <w:tcW w:w="1406" w:type="dxa"/>
            <w:tcBorders>
              <w:top w:val="nil"/>
              <w:left w:val="nil"/>
              <w:bottom w:val="single" w:sz="4" w:space="0" w:color="auto"/>
              <w:right w:val="single" w:sz="4" w:space="0" w:color="auto"/>
            </w:tcBorders>
            <w:shd w:val="clear" w:color="auto" w:fill="auto"/>
            <w:noWrap/>
            <w:vAlign w:val="center"/>
          </w:tcPr>
          <w:p w:rsidR="00690E99" w:rsidRPr="00D87C61" w:rsidRDefault="00D87C61" w:rsidP="00D868B1">
            <w:pPr>
              <w:spacing w:after="0" w:line="240" w:lineRule="auto"/>
              <w:jc w:val="center"/>
              <w:rPr>
                <w:rFonts w:ascii="Times New Roman" w:hAnsi="Times New Roman"/>
                <w:szCs w:val="20"/>
                <w:highlight w:val="green"/>
              </w:rPr>
            </w:pPr>
            <w:r w:rsidRPr="00D87C61">
              <w:rPr>
                <w:rFonts w:ascii="Times New Roman" w:hAnsi="Times New Roman"/>
                <w:szCs w:val="20"/>
                <w:highlight w:val="green"/>
              </w:rPr>
              <w:t>6105,07</w:t>
            </w:r>
          </w:p>
        </w:tc>
        <w:tc>
          <w:tcPr>
            <w:tcW w:w="1404"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6650,14</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6450,63</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6450,63</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6450,63</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6450,63</w:t>
            </w:r>
          </w:p>
        </w:tc>
        <w:tc>
          <w:tcPr>
            <w:tcW w:w="1408"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6450,63</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№2, Ул.Ленина, 28а</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10682,42</w:t>
            </w:r>
          </w:p>
        </w:tc>
        <w:tc>
          <w:tcPr>
            <w:tcW w:w="1406" w:type="dxa"/>
            <w:tcBorders>
              <w:top w:val="nil"/>
              <w:left w:val="nil"/>
              <w:bottom w:val="single" w:sz="4" w:space="0" w:color="auto"/>
              <w:right w:val="single" w:sz="4" w:space="0" w:color="auto"/>
            </w:tcBorders>
            <w:shd w:val="clear" w:color="auto" w:fill="auto"/>
            <w:noWrap/>
            <w:vAlign w:val="center"/>
          </w:tcPr>
          <w:p w:rsidR="00690E99" w:rsidRPr="00D87C61" w:rsidRDefault="00D87C61" w:rsidP="00D868B1">
            <w:pPr>
              <w:spacing w:after="0" w:line="240" w:lineRule="auto"/>
              <w:jc w:val="center"/>
              <w:rPr>
                <w:rFonts w:ascii="Times New Roman" w:hAnsi="Times New Roman"/>
                <w:szCs w:val="20"/>
                <w:highlight w:val="green"/>
              </w:rPr>
            </w:pPr>
            <w:r>
              <w:rPr>
                <w:rFonts w:ascii="Times New Roman" w:hAnsi="Times New Roman"/>
                <w:szCs w:val="20"/>
                <w:highlight w:val="green"/>
              </w:rPr>
              <w:t>10036,13</w:t>
            </w:r>
          </w:p>
        </w:tc>
        <w:tc>
          <w:tcPr>
            <w:tcW w:w="1404"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10917,43</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10589,91</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10589,91</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10589,91</w:t>
            </w:r>
          </w:p>
        </w:tc>
        <w:tc>
          <w:tcPr>
            <w:tcW w:w="1406"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10589,91</w:t>
            </w:r>
          </w:p>
        </w:tc>
        <w:tc>
          <w:tcPr>
            <w:tcW w:w="1408" w:type="dxa"/>
            <w:tcBorders>
              <w:top w:val="nil"/>
              <w:left w:val="nil"/>
              <w:bottom w:val="single" w:sz="4" w:space="0" w:color="auto"/>
              <w:right w:val="single" w:sz="4" w:space="0" w:color="auto"/>
            </w:tcBorders>
            <w:shd w:val="clear" w:color="auto" w:fill="auto"/>
            <w:vAlign w:val="center"/>
          </w:tcPr>
          <w:p w:rsidR="00690E99" w:rsidRPr="00021B2E" w:rsidRDefault="00690E99" w:rsidP="00D868B1">
            <w:pPr>
              <w:spacing w:after="0" w:line="240" w:lineRule="auto"/>
              <w:jc w:val="center"/>
              <w:rPr>
                <w:rFonts w:ascii="Times New Roman" w:hAnsi="Times New Roman"/>
                <w:szCs w:val="20"/>
              </w:rPr>
            </w:pPr>
            <w:r w:rsidRPr="00021B2E">
              <w:rPr>
                <w:rFonts w:ascii="Times New Roman" w:hAnsi="Times New Roman"/>
                <w:szCs w:val="20"/>
              </w:rPr>
              <w:t>10589,91</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№4, Пер.Дунаевского, 2б</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56667,04</w:t>
            </w:r>
          </w:p>
        </w:tc>
        <w:tc>
          <w:tcPr>
            <w:tcW w:w="1406" w:type="dxa"/>
            <w:tcBorders>
              <w:top w:val="nil"/>
              <w:left w:val="nil"/>
              <w:bottom w:val="single" w:sz="4" w:space="0" w:color="auto"/>
              <w:right w:val="single" w:sz="4" w:space="0" w:color="auto"/>
            </w:tcBorders>
            <w:shd w:val="clear" w:color="auto" w:fill="auto"/>
            <w:noWrap/>
            <w:vAlign w:val="center"/>
          </w:tcPr>
          <w:p w:rsidR="00690E99" w:rsidRPr="00D87C61" w:rsidRDefault="00D87C61"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56592,01</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57913,71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56176,3</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56176,3</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56176,3</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56176,3</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56176,3</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№5, ул.Третьяковского, 48б</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4132,96</w:t>
            </w:r>
          </w:p>
        </w:tc>
        <w:tc>
          <w:tcPr>
            <w:tcW w:w="1406" w:type="dxa"/>
            <w:tcBorders>
              <w:top w:val="nil"/>
              <w:left w:val="nil"/>
              <w:bottom w:val="single" w:sz="4" w:space="0" w:color="auto"/>
              <w:right w:val="single" w:sz="4" w:space="0" w:color="auto"/>
            </w:tcBorders>
            <w:shd w:val="clear" w:color="auto" w:fill="auto"/>
            <w:noWrap/>
            <w:vAlign w:val="center"/>
          </w:tcPr>
          <w:p w:rsidR="00690E99" w:rsidRPr="00D87C61" w:rsidRDefault="00D87C61"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3911,32</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4210,28</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4102,53</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0</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0</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0</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0</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№7, ул.Горького, 131</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10721,99</w:t>
            </w:r>
          </w:p>
        </w:tc>
        <w:tc>
          <w:tcPr>
            <w:tcW w:w="1406" w:type="dxa"/>
            <w:tcBorders>
              <w:top w:val="nil"/>
              <w:left w:val="nil"/>
              <w:bottom w:val="single" w:sz="4" w:space="0" w:color="auto"/>
              <w:right w:val="single" w:sz="4" w:space="0" w:color="auto"/>
            </w:tcBorders>
            <w:shd w:val="clear" w:color="auto" w:fill="auto"/>
            <w:noWrap/>
            <w:vAlign w:val="center"/>
          </w:tcPr>
          <w:p w:rsidR="00690E99" w:rsidRPr="00D87C61" w:rsidRDefault="00D87C61"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10371,06</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10957,87</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10629,13</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10629,13</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10629,13</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10629,13</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10629,13</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№8, ул.Ванцетти, 38б</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12861,8</w:t>
            </w:r>
          </w:p>
        </w:tc>
        <w:tc>
          <w:tcPr>
            <w:tcW w:w="1406" w:type="dxa"/>
            <w:tcBorders>
              <w:top w:val="nil"/>
              <w:left w:val="nil"/>
              <w:bottom w:val="single" w:sz="4" w:space="0" w:color="auto"/>
              <w:right w:val="single" w:sz="4" w:space="0" w:color="auto"/>
            </w:tcBorders>
            <w:shd w:val="clear" w:color="auto" w:fill="auto"/>
            <w:noWrap/>
            <w:vAlign w:val="center"/>
          </w:tcPr>
          <w:p w:rsidR="00690E99" w:rsidRPr="00D87C61" w:rsidRDefault="00D87C61"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12682,64</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13144,76</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12750,42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12750,42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12750,42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12750,42</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12750,42</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№9, ул.Семенова, 11б</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4900,91</w:t>
            </w:r>
          </w:p>
        </w:tc>
        <w:tc>
          <w:tcPr>
            <w:tcW w:w="1406" w:type="dxa"/>
            <w:tcBorders>
              <w:top w:val="nil"/>
              <w:left w:val="nil"/>
              <w:bottom w:val="single" w:sz="4" w:space="0" w:color="auto"/>
              <w:right w:val="single" w:sz="4" w:space="0" w:color="auto"/>
            </w:tcBorders>
            <w:shd w:val="clear" w:color="auto" w:fill="auto"/>
            <w:noWrap/>
            <w:vAlign w:val="center"/>
          </w:tcPr>
          <w:p w:rsidR="00690E99" w:rsidRPr="00D87C61" w:rsidRDefault="00D87C61"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4737,38</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5008,73</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4858,47</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4858,47</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4858,47</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4858,47</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4858,47</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№10, ул.Текстильная, 4б</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4604,12</w:t>
            </w:r>
          </w:p>
        </w:tc>
        <w:tc>
          <w:tcPr>
            <w:tcW w:w="1406" w:type="dxa"/>
            <w:tcBorders>
              <w:top w:val="nil"/>
              <w:left w:val="nil"/>
              <w:bottom w:val="single" w:sz="4" w:space="0" w:color="auto"/>
              <w:right w:val="single" w:sz="4" w:space="0" w:color="auto"/>
            </w:tcBorders>
            <w:shd w:val="clear" w:color="auto" w:fill="auto"/>
            <w:noWrap/>
            <w:vAlign w:val="center"/>
          </w:tcPr>
          <w:p w:rsidR="00690E99" w:rsidRPr="00D87C61" w:rsidRDefault="00D87C61"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4357,82</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4705,41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4564,25</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4564,25</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4564,25</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4564,25</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4564,25</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№11, ул.Дзержинского, 26б</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5097,34</w:t>
            </w:r>
          </w:p>
        </w:tc>
        <w:tc>
          <w:tcPr>
            <w:tcW w:w="1406" w:type="dxa"/>
            <w:tcBorders>
              <w:top w:val="nil"/>
              <w:left w:val="nil"/>
              <w:bottom w:val="single" w:sz="4" w:space="0" w:color="auto"/>
              <w:right w:val="single" w:sz="4" w:space="0" w:color="auto"/>
            </w:tcBorders>
            <w:shd w:val="clear" w:color="auto" w:fill="auto"/>
            <w:noWrap/>
            <w:vAlign w:val="center"/>
          </w:tcPr>
          <w:p w:rsidR="00690E99" w:rsidRPr="00D87C61" w:rsidRDefault="00D87C61"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4767,65</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5209,49</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5053,2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5053,2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5053,2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5053,2</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5053,2</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№13, 2-ой Трудовой пер., 2</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13212,83</w:t>
            </w:r>
          </w:p>
        </w:tc>
        <w:tc>
          <w:tcPr>
            <w:tcW w:w="1406" w:type="dxa"/>
            <w:tcBorders>
              <w:top w:val="nil"/>
              <w:left w:val="nil"/>
              <w:bottom w:val="single" w:sz="4" w:space="0" w:color="auto"/>
              <w:right w:val="single" w:sz="4" w:space="0" w:color="auto"/>
            </w:tcBorders>
            <w:shd w:val="clear" w:color="auto" w:fill="auto"/>
            <w:noWrap/>
            <w:vAlign w:val="center"/>
          </w:tcPr>
          <w:p w:rsidR="00690E99" w:rsidRPr="00D87C61" w:rsidRDefault="00D87C61"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12947,64</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13503,51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13098,41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13098,41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13098,41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13098,41</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13098,41</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№14, ул.Краснофлотская, 9</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11313,89</w:t>
            </w:r>
          </w:p>
        </w:tc>
        <w:tc>
          <w:tcPr>
            <w:tcW w:w="1406" w:type="dxa"/>
            <w:tcBorders>
              <w:top w:val="nil"/>
              <w:left w:val="nil"/>
              <w:bottom w:val="single" w:sz="4" w:space="0" w:color="auto"/>
              <w:right w:val="single" w:sz="4" w:space="0" w:color="auto"/>
            </w:tcBorders>
            <w:shd w:val="clear" w:color="auto" w:fill="auto"/>
            <w:noWrap/>
            <w:vAlign w:val="center"/>
          </w:tcPr>
          <w:p w:rsidR="00690E99" w:rsidRPr="00D87C61" w:rsidRDefault="00D87C61"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10304,21</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11562,79</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11215,91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11215,91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11215,91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11215,91</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11215,91</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№15, ул.</w:t>
            </w:r>
            <w:r w:rsidR="00D87C61"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Красносветкинская</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42352,54</w:t>
            </w:r>
          </w:p>
        </w:tc>
        <w:tc>
          <w:tcPr>
            <w:tcW w:w="1406" w:type="dxa"/>
            <w:tcBorders>
              <w:top w:val="nil"/>
              <w:left w:val="nil"/>
              <w:bottom w:val="single" w:sz="4" w:space="0" w:color="auto"/>
              <w:right w:val="single" w:sz="4" w:space="0" w:color="auto"/>
            </w:tcBorders>
            <w:shd w:val="clear" w:color="auto" w:fill="auto"/>
            <w:noWrap/>
            <w:vAlign w:val="center"/>
          </w:tcPr>
          <w:p w:rsidR="00690E99" w:rsidRPr="00D87C61" w:rsidRDefault="00D87C61"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41701,61</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43284,3</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41985,76</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41985,76</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41985,76</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41985,76</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41985,76</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№16, ул.</w:t>
            </w:r>
            <w:r w:rsidR="00D87C61"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Социалистическая, 54</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23992,86</w:t>
            </w:r>
          </w:p>
        </w:tc>
        <w:tc>
          <w:tcPr>
            <w:tcW w:w="1406" w:type="dxa"/>
            <w:tcBorders>
              <w:top w:val="nil"/>
              <w:left w:val="nil"/>
              <w:bottom w:val="single" w:sz="4" w:space="0" w:color="auto"/>
              <w:right w:val="single" w:sz="4" w:space="0" w:color="auto"/>
            </w:tcBorders>
            <w:shd w:val="clear" w:color="auto" w:fill="auto"/>
            <w:noWrap/>
            <w:vAlign w:val="center"/>
          </w:tcPr>
          <w:p w:rsidR="00690E99" w:rsidRPr="00D87C61" w:rsidRDefault="00D87C61"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23631,43</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24493,98</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23795,60</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23795,60</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23795,60</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23795,60</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23795,60</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№17, пос.</w:t>
            </w:r>
            <w:r w:rsidR="00D87C61"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Красноволжец, 10б</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15989,06</w:t>
            </w:r>
          </w:p>
        </w:tc>
        <w:tc>
          <w:tcPr>
            <w:tcW w:w="1406" w:type="dxa"/>
            <w:tcBorders>
              <w:top w:val="nil"/>
              <w:left w:val="nil"/>
              <w:bottom w:val="single" w:sz="4" w:space="0" w:color="auto"/>
              <w:right w:val="single" w:sz="4" w:space="0" w:color="auto"/>
            </w:tcBorders>
            <w:shd w:val="clear" w:color="auto" w:fill="auto"/>
            <w:noWrap/>
            <w:vAlign w:val="center"/>
          </w:tcPr>
          <w:p w:rsidR="00690E99" w:rsidRPr="00D87C61" w:rsidRDefault="00D87C61"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15723,92</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16340,82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15850,60</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15850,60</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15850,60</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15850,60</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15850,60</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№18, ул.</w:t>
            </w:r>
            <w:r w:rsidR="00D87C61"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Ломоносова, 20б</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21969,48</w:t>
            </w:r>
          </w:p>
        </w:tc>
        <w:tc>
          <w:tcPr>
            <w:tcW w:w="1406" w:type="dxa"/>
            <w:tcBorders>
              <w:top w:val="nil"/>
              <w:left w:val="nil"/>
              <w:bottom w:val="single" w:sz="4" w:space="0" w:color="auto"/>
              <w:right w:val="single" w:sz="4" w:space="0" w:color="auto"/>
            </w:tcBorders>
            <w:shd w:val="clear" w:color="auto" w:fill="auto"/>
            <w:noWrap/>
            <w:vAlign w:val="center"/>
          </w:tcPr>
          <w:p w:rsidR="00690E99" w:rsidRPr="00D87C61" w:rsidRDefault="00D87C61"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21441,58</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22452,81</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21779,22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21779,22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21779,22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21779,22</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21779,22</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№19, ул.</w:t>
            </w:r>
            <w:r w:rsidR="00D87C61"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Спортивная, 18</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3114,72</w:t>
            </w:r>
          </w:p>
        </w:tc>
        <w:tc>
          <w:tcPr>
            <w:tcW w:w="1406" w:type="dxa"/>
            <w:tcBorders>
              <w:top w:val="nil"/>
              <w:left w:val="nil"/>
              <w:bottom w:val="single" w:sz="4" w:space="0" w:color="auto"/>
              <w:right w:val="single" w:sz="4" w:space="0" w:color="auto"/>
            </w:tcBorders>
            <w:shd w:val="clear" w:color="auto" w:fill="auto"/>
            <w:noWrap/>
            <w:vAlign w:val="center"/>
          </w:tcPr>
          <w:p w:rsidR="00690E99" w:rsidRPr="00D87C61" w:rsidRDefault="00D87C61"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3006,26</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3183,25</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3087,75</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7190,28</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7190,28</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7190,28</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7190,28</w:t>
            </w:r>
          </w:p>
        </w:tc>
      </w:tr>
      <w:tr w:rsidR="00690E99" w:rsidRPr="00021B2E" w:rsidTr="00D868B1">
        <w:trPr>
          <w:trHeight w:val="283"/>
        </w:trPr>
        <w:tc>
          <w:tcPr>
            <w:tcW w:w="4219"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 20, ул.</w:t>
            </w:r>
            <w:r w:rsidR="00D87C61"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Спортивная, 2а</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169,59</w:t>
            </w:r>
          </w:p>
        </w:tc>
        <w:tc>
          <w:tcPr>
            <w:tcW w:w="1406" w:type="dxa"/>
            <w:tcBorders>
              <w:top w:val="nil"/>
              <w:left w:val="nil"/>
              <w:bottom w:val="single" w:sz="4" w:space="0" w:color="auto"/>
              <w:right w:val="single" w:sz="4" w:space="0" w:color="auto"/>
            </w:tcBorders>
            <w:shd w:val="clear" w:color="auto" w:fill="auto"/>
            <w:noWrap/>
            <w:vAlign w:val="center"/>
          </w:tcPr>
          <w:p w:rsidR="00690E99" w:rsidRPr="00D87C61" w:rsidRDefault="00D87C61"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179,06</w:t>
            </w:r>
          </w:p>
        </w:tc>
        <w:tc>
          <w:tcPr>
            <w:tcW w:w="1404"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173,32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168,12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168,12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168,12</w:t>
            </w:r>
          </w:p>
        </w:tc>
        <w:tc>
          <w:tcPr>
            <w:tcW w:w="1406"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168,12</w:t>
            </w:r>
          </w:p>
        </w:tc>
        <w:tc>
          <w:tcPr>
            <w:tcW w:w="1408" w:type="dxa"/>
            <w:tcBorders>
              <w:top w:val="nil"/>
              <w:left w:val="nil"/>
              <w:bottom w:val="single" w:sz="4" w:space="0" w:color="auto"/>
              <w:right w:val="single" w:sz="4" w:space="0" w:color="auto"/>
            </w:tcBorders>
            <w:shd w:val="clear" w:color="auto" w:fill="auto"/>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168,12</w:t>
            </w:r>
          </w:p>
        </w:tc>
      </w:tr>
      <w:tr w:rsidR="00690E99" w:rsidRPr="00021B2E" w:rsidTr="00D868B1">
        <w:trPr>
          <w:trHeight w:val="283"/>
        </w:trPr>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0F5303">
              <w:rPr>
                <w:rFonts w:ascii="Times New Roman" w:eastAsia="Times New Roman" w:hAnsi="Times New Roman"/>
                <w:highlight w:val="green"/>
                <w:lang w:eastAsia="ru-RU"/>
              </w:rPr>
              <w:t>Котельная ООО «ТДЛ Энерго»</w:t>
            </w:r>
          </w:p>
        </w:tc>
        <w:tc>
          <w:tcPr>
            <w:tcW w:w="1404"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0F5303" w:rsidP="00D868B1">
            <w:pPr>
              <w:spacing w:after="0" w:line="240" w:lineRule="auto"/>
              <w:jc w:val="center"/>
              <w:rPr>
                <w:rFonts w:ascii="Times New Roman" w:eastAsia="Times New Roman" w:hAnsi="Times New Roman"/>
                <w:lang w:eastAsia="ru-RU"/>
              </w:rPr>
            </w:pPr>
            <w:r w:rsidRPr="000F5303">
              <w:rPr>
                <w:rFonts w:ascii="Times New Roman" w:eastAsia="Times New Roman" w:hAnsi="Times New Roman"/>
                <w:highlight w:val="green"/>
                <w:lang w:eastAsia="ru-RU"/>
              </w:rPr>
              <w:t>22526,70</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690E99" w:rsidRPr="006A07A4" w:rsidRDefault="000F5303" w:rsidP="00D868B1">
            <w:pPr>
              <w:spacing w:after="0" w:line="240" w:lineRule="auto"/>
              <w:jc w:val="center"/>
              <w:rPr>
                <w:rFonts w:ascii="Times New Roman" w:eastAsia="Times New Roman" w:hAnsi="Times New Roman"/>
                <w:lang w:eastAsia="ru-RU"/>
              </w:rPr>
            </w:pPr>
            <w:r w:rsidRPr="000F5303">
              <w:rPr>
                <w:rFonts w:ascii="Times New Roman" w:eastAsia="Times New Roman" w:hAnsi="Times New Roman"/>
                <w:highlight w:val="green"/>
                <w:lang w:eastAsia="ru-RU"/>
              </w:rPr>
              <w:t>21025,78</w:t>
            </w:r>
          </w:p>
        </w:tc>
        <w:tc>
          <w:tcPr>
            <w:tcW w:w="1404"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0F5303" w:rsidP="00D868B1">
            <w:pPr>
              <w:spacing w:after="0" w:line="240" w:lineRule="auto"/>
              <w:jc w:val="center"/>
              <w:rPr>
                <w:rFonts w:ascii="Times New Roman" w:eastAsia="Times New Roman" w:hAnsi="Times New Roman"/>
                <w:lang w:eastAsia="ru-RU"/>
              </w:rPr>
            </w:pPr>
            <w:r w:rsidRPr="000F5303">
              <w:rPr>
                <w:rFonts w:ascii="Times New Roman" w:eastAsia="Times New Roman" w:hAnsi="Times New Roman"/>
                <w:highlight w:val="green"/>
                <w:lang w:eastAsia="ru-RU"/>
              </w:rPr>
              <w:t>23609,70</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0F5303" w:rsidP="00D868B1">
            <w:pPr>
              <w:spacing w:after="0" w:line="240" w:lineRule="auto"/>
              <w:jc w:val="center"/>
              <w:rPr>
                <w:rFonts w:ascii="Times New Roman" w:eastAsia="Times New Roman" w:hAnsi="Times New Roman"/>
                <w:lang w:eastAsia="ru-RU"/>
              </w:rPr>
            </w:pPr>
            <w:r w:rsidRPr="000F5303">
              <w:rPr>
                <w:rFonts w:ascii="Times New Roman" w:eastAsia="Times New Roman" w:hAnsi="Times New Roman"/>
                <w:highlight w:val="green"/>
                <w:lang w:eastAsia="ru-RU"/>
              </w:rPr>
              <w:t>20871,58</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0F5303" w:rsidP="00D868B1">
            <w:pPr>
              <w:spacing w:after="0" w:line="240" w:lineRule="auto"/>
              <w:jc w:val="center"/>
              <w:rPr>
                <w:rFonts w:ascii="Times New Roman" w:eastAsia="Times New Roman" w:hAnsi="Times New Roman"/>
                <w:lang w:eastAsia="ru-RU"/>
              </w:rPr>
            </w:pPr>
            <w:r w:rsidRPr="000F5303">
              <w:rPr>
                <w:rFonts w:ascii="Times New Roman" w:eastAsia="Times New Roman" w:hAnsi="Times New Roman"/>
                <w:highlight w:val="green"/>
                <w:lang w:eastAsia="ru-RU"/>
              </w:rPr>
              <w:t>20871,58</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0F5303" w:rsidP="00D868B1">
            <w:pPr>
              <w:spacing w:after="0" w:line="240" w:lineRule="auto"/>
              <w:jc w:val="center"/>
              <w:rPr>
                <w:rFonts w:ascii="Times New Roman" w:eastAsia="Times New Roman" w:hAnsi="Times New Roman"/>
                <w:lang w:eastAsia="ru-RU"/>
              </w:rPr>
            </w:pPr>
            <w:r w:rsidRPr="000F5303">
              <w:rPr>
                <w:rFonts w:ascii="Times New Roman" w:eastAsia="Times New Roman" w:hAnsi="Times New Roman"/>
                <w:highlight w:val="green"/>
                <w:lang w:eastAsia="ru-RU"/>
              </w:rPr>
              <w:t>20871,58</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0F5303" w:rsidP="00D868B1">
            <w:pPr>
              <w:spacing w:after="0" w:line="240" w:lineRule="auto"/>
              <w:jc w:val="center"/>
              <w:rPr>
                <w:rFonts w:ascii="Times New Roman" w:eastAsia="Times New Roman" w:hAnsi="Times New Roman"/>
                <w:lang w:eastAsia="ru-RU"/>
              </w:rPr>
            </w:pPr>
            <w:r w:rsidRPr="000F5303">
              <w:rPr>
                <w:rFonts w:ascii="Times New Roman" w:eastAsia="Times New Roman" w:hAnsi="Times New Roman"/>
                <w:highlight w:val="green"/>
                <w:lang w:eastAsia="ru-RU"/>
              </w:rPr>
              <w:t>20871,58</w:t>
            </w:r>
          </w:p>
        </w:tc>
        <w:tc>
          <w:tcPr>
            <w:tcW w:w="1408"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0F5303" w:rsidP="00D868B1">
            <w:pPr>
              <w:spacing w:after="0" w:line="240" w:lineRule="auto"/>
              <w:jc w:val="center"/>
              <w:rPr>
                <w:rFonts w:ascii="Times New Roman" w:eastAsia="Times New Roman" w:hAnsi="Times New Roman"/>
                <w:lang w:eastAsia="ru-RU"/>
              </w:rPr>
            </w:pPr>
            <w:r w:rsidRPr="000F5303">
              <w:rPr>
                <w:rFonts w:ascii="Times New Roman" w:eastAsia="Times New Roman" w:hAnsi="Times New Roman"/>
                <w:highlight w:val="green"/>
                <w:lang w:eastAsia="ru-RU"/>
              </w:rPr>
              <w:t>20871,58</w:t>
            </w:r>
          </w:p>
        </w:tc>
      </w:tr>
      <w:tr w:rsidR="00690E99" w:rsidRPr="00021B2E" w:rsidTr="00D868B1">
        <w:trPr>
          <w:trHeight w:val="283"/>
        </w:trPr>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690E99" w:rsidRPr="006A07A4" w:rsidRDefault="00690E99" w:rsidP="00D868B1">
            <w:pPr>
              <w:spacing w:after="0" w:line="240" w:lineRule="auto"/>
              <w:rPr>
                <w:rFonts w:ascii="Times New Roman" w:eastAsia="Times New Roman" w:hAnsi="Times New Roman"/>
                <w:lang w:eastAsia="ru-RU"/>
              </w:rPr>
            </w:pPr>
            <w:r w:rsidRPr="006D193A">
              <w:rPr>
                <w:rFonts w:ascii="Times New Roman" w:eastAsia="Times New Roman" w:hAnsi="Times New Roman"/>
                <w:highlight w:val="green"/>
                <w:lang w:eastAsia="ru-RU"/>
              </w:rPr>
              <w:t>Котельная ООО «ДХЗ-Производство»</w:t>
            </w:r>
            <w:r w:rsidR="006D193A">
              <w:rPr>
                <w:rFonts w:ascii="Times New Roman" w:eastAsia="Times New Roman" w:hAnsi="Times New Roman"/>
                <w:lang w:eastAsia="ru-RU"/>
              </w:rPr>
              <w:t>(полезный отпуск)</w:t>
            </w:r>
          </w:p>
        </w:tc>
        <w:tc>
          <w:tcPr>
            <w:tcW w:w="1404"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D193A" w:rsidP="00D868B1">
            <w:pPr>
              <w:spacing w:after="0" w:line="240" w:lineRule="auto"/>
              <w:jc w:val="center"/>
              <w:rPr>
                <w:rFonts w:ascii="Times New Roman" w:eastAsia="Times New Roman" w:hAnsi="Times New Roman"/>
                <w:lang w:eastAsia="ru-RU"/>
              </w:rPr>
            </w:pPr>
            <w:r w:rsidRPr="006D193A">
              <w:rPr>
                <w:rFonts w:ascii="Times New Roman" w:eastAsia="Times New Roman" w:hAnsi="Times New Roman"/>
                <w:highlight w:val="green"/>
                <w:lang w:eastAsia="ru-RU"/>
              </w:rPr>
              <w:t>66668,412</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690E99" w:rsidRPr="006A07A4" w:rsidRDefault="006D193A" w:rsidP="00D868B1">
            <w:pPr>
              <w:spacing w:after="0" w:line="240" w:lineRule="auto"/>
              <w:jc w:val="center"/>
              <w:rPr>
                <w:rFonts w:ascii="Times New Roman" w:eastAsia="Times New Roman" w:hAnsi="Times New Roman"/>
                <w:lang w:eastAsia="ru-RU"/>
              </w:rPr>
            </w:pPr>
            <w:r w:rsidRPr="006D193A">
              <w:rPr>
                <w:rFonts w:ascii="Times New Roman" w:eastAsia="Times New Roman" w:hAnsi="Times New Roman"/>
                <w:highlight w:val="green"/>
                <w:lang w:eastAsia="ru-RU"/>
              </w:rPr>
              <w:t>76684,432</w:t>
            </w:r>
          </w:p>
        </w:tc>
        <w:tc>
          <w:tcPr>
            <w:tcW w:w="1404" w:type="dxa"/>
            <w:tcBorders>
              <w:top w:val="single" w:sz="4" w:space="0" w:color="auto"/>
              <w:left w:val="nil"/>
              <w:bottom w:val="single" w:sz="4" w:space="0" w:color="auto"/>
              <w:right w:val="single" w:sz="4" w:space="0" w:color="auto"/>
            </w:tcBorders>
            <w:shd w:val="clear" w:color="auto" w:fill="auto"/>
            <w:vAlign w:val="center"/>
          </w:tcPr>
          <w:p w:rsidR="006D193A" w:rsidRPr="006A07A4" w:rsidRDefault="006D193A" w:rsidP="006D193A">
            <w:pPr>
              <w:spacing w:after="0" w:line="240" w:lineRule="auto"/>
              <w:jc w:val="center"/>
              <w:rPr>
                <w:rFonts w:ascii="Times New Roman" w:eastAsia="Times New Roman" w:hAnsi="Times New Roman"/>
                <w:lang w:eastAsia="ru-RU"/>
              </w:rPr>
            </w:pPr>
            <w:r w:rsidRPr="006D193A">
              <w:rPr>
                <w:rFonts w:ascii="Times New Roman" w:eastAsia="Times New Roman" w:hAnsi="Times New Roman"/>
                <w:highlight w:val="green"/>
                <w:lang w:eastAsia="ru-RU"/>
              </w:rPr>
              <w:t>76541,084</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D193A" w:rsidP="00D868B1">
            <w:pPr>
              <w:spacing w:after="0" w:line="240" w:lineRule="auto"/>
              <w:jc w:val="center"/>
              <w:rPr>
                <w:rFonts w:ascii="Times New Roman" w:eastAsia="Times New Roman" w:hAnsi="Times New Roman"/>
                <w:lang w:eastAsia="ru-RU"/>
              </w:rPr>
            </w:pPr>
            <w:r w:rsidRPr="006D193A">
              <w:rPr>
                <w:rFonts w:ascii="Times New Roman" w:eastAsia="Times New Roman" w:hAnsi="Times New Roman"/>
                <w:highlight w:val="green"/>
                <w:lang w:eastAsia="ru-RU"/>
              </w:rPr>
              <w:t>76541,084</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D193A" w:rsidP="00D868B1">
            <w:pPr>
              <w:spacing w:after="0" w:line="240" w:lineRule="auto"/>
              <w:jc w:val="center"/>
              <w:rPr>
                <w:rFonts w:ascii="Times New Roman" w:eastAsia="Times New Roman" w:hAnsi="Times New Roman"/>
                <w:lang w:eastAsia="ru-RU"/>
              </w:rPr>
            </w:pPr>
            <w:r w:rsidRPr="006D193A">
              <w:rPr>
                <w:rFonts w:ascii="Times New Roman" w:eastAsia="Times New Roman" w:hAnsi="Times New Roman"/>
                <w:highlight w:val="green"/>
                <w:lang w:eastAsia="ru-RU"/>
              </w:rPr>
              <w:t>76541,084</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A07A4" w:rsidRDefault="006D193A" w:rsidP="00D868B1">
            <w:pPr>
              <w:spacing w:after="0" w:line="240" w:lineRule="auto"/>
              <w:jc w:val="center"/>
              <w:rPr>
                <w:rFonts w:ascii="Times New Roman" w:eastAsia="Times New Roman" w:hAnsi="Times New Roman"/>
                <w:lang w:eastAsia="ru-RU"/>
              </w:rPr>
            </w:pPr>
            <w:r w:rsidRPr="006D193A">
              <w:rPr>
                <w:rFonts w:ascii="Times New Roman" w:eastAsia="Times New Roman" w:hAnsi="Times New Roman"/>
                <w:highlight w:val="green"/>
                <w:lang w:eastAsia="ru-RU"/>
              </w:rPr>
              <w:t>76541,084</w:t>
            </w:r>
          </w:p>
        </w:tc>
        <w:tc>
          <w:tcPr>
            <w:tcW w:w="1406" w:type="dxa"/>
            <w:tcBorders>
              <w:top w:val="single" w:sz="4" w:space="0" w:color="auto"/>
              <w:left w:val="nil"/>
              <w:bottom w:val="single" w:sz="4" w:space="0" w:color="auto"/>
              <w:right w:val="single" w:sz="4" w:space="0" w:color="auto"/>
            </w:tcBorders>
            <w:shd w:val="clear" w:color="auto" w:fill="auto"/>
            <w:vAlign w:val="center"/>
          </w:tcPr>
          <w:p w:rsidR="00690E99" w:rsidRPr="006D193A" w:rsidRDefault="006D193A" w:rsidP="00D868B1">
            <w:pPr>
              <w:spacing w:after="0" w:line="240" w:lineRule="auto"/>
              <w:jc w:val="center"/>
              <w:rPr>
                <w:rFonts w:ascii="Times New Roman" w:eastAsia="Times New Roman" w:hAnsi="Times New Roman"/>
                <w:highlight w:val="green"/>
                <w:lang w:eastAsia="ru-RU"/>
              </w:rPr>
            </w:pPr>
            <w:r w:rsidRPr="006D193A">
              <w:rPr>
                <w:rFonts w:ascii="Times New Roman" w:eastAsia="Times New Roman" w:hAnsi="Times New Roman"/>
                <w:highlight w:val="green"/>
                <w:lang w:eastAsia="ru-RU"/>
              </w:rPr>
              <w:t>-</w:t>
            </w:r>
          </w:p>
        </w:tc>
        <w:tc>
          <w:tcPr>
            <w:tcW w:w="1408" w:type="dxa"/>
            <w:tcBorders>
              <w:top w:val="single" w:sz="4" w:space="0" w:color="auto"/>
              <w:left w:val="nil"/>
              <w:bottom w:val="single" w:sz="4" w:space="0" w:color="auto"/>
              <w:right w:val="single" w:sz="4" w:space="0" w:color="auto"/>
            </w:tcBorders>
            <w:shd w:val="clear" w:color="auto" w:fill="auto"/>
            <w:vAlign w:val="center"/>
          </w:tcPr>
          <w:p w:rsidR="00690E99" w:rsidRPr="006D193A" w:rsidRDefault="006D193A" w:rsidP="00D868B1">
            <w:pPr>
              <w:spacing w:after="0" w:line="240" w:lineRule="auto"/>
              <w:jc w:val="center"/>
              <w:rPr>
                <w:rFonts w:ascii="Times New Roman" w:eastAsia="Times New Roman" w:hAnsi="Times New Roman"/>
                <w:highlight w:val="green"/>
                <w:lang w:eastAsia="ru-RU"/>
              </w:rPr>
            </w:pPr>
            <w:r w:rsidRPr="006D193A">
              <w:rPr>
                <w:rFonts w:ascii="Times New Roman" w:eastAsia="Times New Roman" w:hAnsi="Times New Roman"/>
                <w:highlight w:val="green"/>
                <w:lang w:eastAsia="ru-RU"/>
              </w:rPr>
              <w:t>-</w:t>
            </w:r>
          </w:p>
        </w:tc>
      </w:tr>
    </w:tbl>
    <w:p w:rsidR="00D1356B" w:rsidRDefault="00D1356B" w:rsidP="0027141D">
      <w:pPr>
        <w:pStyle w:val="11"/>
        <w:tabs>
          <w:tab w:val="left" w:pos="993"/>
        </w:tabs>
        <w:spacing w:after="0" w:line="276" w:lineRule="auto"/>
        <w:ind w:firstLine="567"/>
        <w:rPr>
          <w:spacing w:val="0"/>
          <w:szCs w:val="28"/>
        </w:rPr>
      </w:pPr>
    </w:p>
    <w:p w:rsidR="00D1356B" w:rsidRPr="00640E75" w:rsidRDefault="001F2C32" w:rsidP="007E1FE3">
      <w:pPr>
        <w:spacing w:before="120" w:after="0"/>
        <w:rPr>
          <w:rFonts w:ascii="Times New Roman" w:hAnsi="Times New Roman"/>
          <w:sz w:val="24"/>
          <w:szCs w:val="24"/>
        </w:rPr>
      </w:pPr>
      <w:r w:rsidRPr="001F2C32">
        <w:rPr>
          <w:rFonts w:ascii="Times New Roman" w:hAnsi="Times New Roman"/>
          <w:sz w:val="24"/>
          <w:szCs w:val="24"/>
        </w:rPr>
        <w:lastRenderedPageBreak/>
        <w:t>Реализация теплоносителя  на нужды отопления и его приросты до окончания планируемого пер</w:t>
      </w:r>
      <w:r>
        <w:rPr>
          <w:rFonts w:ascii="Times New Roman" w:hAnsi="Times New Roman"/>
          <w:sz w:val="24"/>
          <w:szCs w:val="24"/>
        </w:rPr>
        <w:t>иода представлены в таблице ниже.</w:t>
      </w:r>
    </w:p>
    <w:p w:rsidR="001F2C32" w:rsidRPr="00640E75" w:rsidRDefault="00301D7F" w:rsidP="00301D7F">
      <w:pPr>
        <w:pStyle w:val="af0"/>
        <w:keepNext/>
        <w:spacing w:after="0"/>
        <w:jc w:val="right"/>
        <w:rPr>
          <w:color w:val="auto"/>
          <w:sz w:val="24"/>
          <w:szCs w:val="24"/>
        </w:rPr>
      </w:pPr>
      <w:r w:rsidRPr="00640E75">
        <w:rPr>
          <w:color w:val="auto"/>
          <w:sz w:val="24"/>
          <w:szCs w:val="24"/>
        </w:rPr>
        <w:t xml:space="preserve">Таблица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1</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Таблица \* ARABIC \s 1 </w:instrText>
      </w:r>
      <w:r w:rsidR="002A78B7" w:rsidRPr="00640E75">
        <w:rPr>
          <w:color w:val="auto"/>
          <w:sz w:val="24"/>
          <w:szCs w:val="24"/>
        </w:rPr>
        <w:fldChar w:fldCharType="separate"/>
      </w:r>
      <w:r w:rsidR="00C01F67">
        <w:rPr>
          <w:noProof/>
          <w:color w:val="auto"/>
          <w:sz w:val="24"/>
          <w:szCs w:val="24"/>
        </w:rPr>
        <w:t>11</w:t>
      </w:r>
      <w:r w:rsidR="002A78B7" w:rsidRPr="00640E75">
        <w:rPr>
          <w:color w:val="auto"/>
          <w:sz w:val="24"/>
          <w:szCs w:val="24"/>
        </w:rPr>
        <w:fldChar w:fldCharType="end"/>
      </w:r>
    </w:p>
    <w:tbl>
      <w:tblPr>
        <w:tblW w:w="15520" w:type="dxa"/>
        <w:tblLook w:val="04A0"/>
      </w:tblPr>
      <w:tblGrid>
        <w:gridCol w:w="4503"/>
        <w:gridCol w:w="1417"/>
        <w:gridCol w:w="1418"/>
        <w:gridCol w:w="1417"/>
        <w:gridCol w:w="1418"/>
        <w:gridCol w:w="1417"/>
        <w:gridCol w:w="1304"/>
        <w:gridCol w:w="1304"/>
        <w:gridCol w:w="1308"/>
        <w:gridCol w:w="14"/>
      </w:tblGrid>
      <w:tr w:rsidR="00690E99" w:rsidRPr="00021B2E" w:rsidTr="00D868B1">
        <w:trPr>
          <w:trHeight w:val="360"/>
        </w:trPr>
        <w:tc>
          <w:tcPr>
            <w:tcW w:w="4503" w:type="dxa"/>
            <w:vMerge w:val="restart"/>
            <w:tcBorders>
              <w:top w:val="single" w:sz="4" w:space="0" w:color="auto"/>
              <w:left w:val="single" w:sz="4" w:space="0" w:color="auto"/>
              <w:right w:val="single" w:sz="4" w:space="0" w:color="auto"/>
            </w:tcBorders>
            <w:shd w:val="clear" w:color="auto" w:fill="auto"/>
            <w:noWrap/>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Наименование котельной</w:t>
            </w:r>
          </w:p>
        </w:tc>
        <w:tc>
          <w:tcPr>
            <w:tcW w:w="11017" w:type="dxa"/>
            <w:gridSpan w:val="9"/>
            <w:tcBorders>
              <w:top w:val="single" w:sz="4" w:space="0" w:color="auto"/>
              <w:left w:val="nil"/>
              <w:bottom w:val="single" w:sz="4" w:space="0" w:color="auto"/>
              <w:right w:val="single" w:sz="4" w:space="0" w:color="auto"/>
            </w:tcBorders>
            <w:shd w:val="clear" w:color="auto" w:fill="auto"/>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 xml:space="preserve">Реализация </w:t>
            </w:r>
            <w:r w:rsidR="00F408CA" w:rsidRPr="006A07A4">
              <w:rPr>
                <w:rFonts w:ascii="Times New Roman" w:eastAsia="Times New Roman" w:hAnsi="Times New Roman"/>
                <w:lang w:eastAsia="ru-RU"/>
              </w:rPr>
              <w:t>теплоносителя</w:t>
            </w:r>
            <w:r w:rsidRPr="006A07A4">
              <w:rPr>
                <w:rFonts w:ascii="Times New Roman" w:eastAsia="Times New Roman" w:hAnsi="Times New Roman"/>
                <w:lang w:eastAsia="ru-RU"/>
              </w:rPr>
              <w:t>, т/год</w:t>
            </w:r>
          </w:p>
        </w:tc>
      </w:tr>
      <w:tr w:rsidR="00690E99" w:rsidRPr="00021B2E" w:rsidTr="000F5303">
        <w:trPr>
          <w:gridAfter w:val="1"/>
          <w:wAfter w:w="14" w:type="dxa"/>
          <w:trHeight w:val="435"/>
        </w:trPr>
        <w:tc>
          <w:tcPr>
            <w:tcW w:w="4503" w:type="dxa"/>
            <w:vMerge/>
            <w:tcBorders>
              <w:left w:val="single" w:sz="4" w:space="0" w:color="auto"/>
              <w:bottom w:val="single" w:sz="4" w:space="0" w:color="auto"/>
              <w:right w:val="single" w:sz="4" w:space="0" w:color="auto"/>
            </w:tcBorders>
            <w:shd w:val="clear" w:color="auto" w:fill="auto"/>
            <w:noWrap/>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408CA"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2018</w:t>
            </w:r>
          </w:p>
          <w:p w:rsidR="00690E99" w:rsidRPr="006A07A4" w:rsidRDefault="00F408CA" w:rsidP="00D868B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 факт</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408CA"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2019</w:t>
            </w:r>
            <w:r w:rsidR="00F408CA">
              <w:rPr>
                <w:rFonts w:ascii="Times New Roman" w:eastAsia="Times New Roman" w:hAnsi="Times New Roman"/>
                <w:lang w:eastAsia="ru-RU"/>
              </w:rPr>
              <w:t xml:space="preserve"> </w:t>
            </w:r>
          </w:p>
          <w:p w:rsidR="00690E99" w:rsidRPr="006A07A4" w:rsidRDefault="00F408CA" w:rsidP="00D868B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факт</w:t>
            </w:r>
          </w:p>
        </w:tc>
        <w:tc>
          <w:tcPr>
            <w:tcW w:w="1417" w:type="dxa"/>
            <w:tcBorders>
              <w:top w:val="single" w:sz="4" w:space="0" w:color="auto"/>
              <w:left w:val="nil"/>
              <w:bottom w:val="single" w:sz="4" w:space="0" w:color="auto"/>
              <w:right w:val="single" w:sz="4" w:space="0" w:color="auto"/>
            </w:tcBorders>
            <w:vAlign w:val="center"/>
          </w:tcPr>
          <w:p w:rsidR="00F408CA"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2020</w:t>
            </w:r>
            <w:r w:rsidR="00F408CA">
              <w:rPr>
                <w:rFonts w:ascii="Times New Roman" w:eastAsia="Times New Roman" w:hAnsi="Times New Roman"/>
                <w:lang w:eastAsia="ru-RU"/>
              </w:rPr>
              <w:t xml:space="preserve"> </w:t>
            </w:r>
          </w:p>
          <w:p w:rsidR="00690E99" w:rsidRPr="006A07A4" w:rsidRDefault="00F408CA" w:rsidP="00D868B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план</w:t>
            </w:r>
          </w:p>
        </w:tc>
        <w:tc>
          <w:tcPr>
            <w:tcW w:w="1418" w:type="dxa"/>
            <w:tcBorders>
              <w:top w:val="single" w:sz="4" w:space="0" w:color="auto"/>
              <w:left w:val="nil"/>
              <w:bottom w:val="single" w:sz="4" w:space="0" w:color="auto"/>
              <w:right w:val="single" w:sz="4" w:space="0" w:color="auto"/>
            </w:tcBorders>
            <w:vAlign w:val="center"/>
          </w:tcPr>
          <w:p w:rsidR="00F408CA"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2021</w:t>
            </w:r>
          </w:p>
          <w:p w:rsidR="00690E99" w:rsidRPr="006A07A4" w:rsidRDefault="00F408CA" w:rsidP="00D868B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 план</w:t>
            </w:r>
          </w:p>
        </w:tc>
        <w:tc>
          <w:tcPr>
            <w:tcW w:w="1417" w:type="dxa"/>
            <w:tcBorders>
              <w:top w:val="single" w:sz="4" w:space="0" w:color="auto"/>
              <w:left w:val="nil"/>
              <w:bottom w:val="single" w:sz="4" w:space="0" w:color="auto"/>
              <w:right w:val="single" w:sz="4" w:space="0" w:color="auto"/>
            </w:tcBorders>
            <w:vAlign w:val="center"/>
          </w:tcPr>
          <w:p w:rsidR="00F408CA"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2022</w:t>
            </w:r>
            <w:r w:rsidR="00F408CA">
              <w:rPr>
                <w:rFonts w:ascii="Times New Roman" w:eastAsia="Times New Roman" w:hAnsi="Times New Roman"/>
                <w:lang w:eastAsia="ru-RU"/>
              </w:rPr>
              <w:t xml:space="preserve"> </w:t>
            </w:r>
          </w:p>
          <w:p w:rsidR="00690E99" w:rsidRPr="006A07A4" w:rsidRDefault="00F408CA" w:rsidP="00D868B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план</w:t>
            </w:r>
          </w:p>
        </w:tc>
        <w:tc>
          <w:tcPr>
            <w:tcW w:w="1304" w:type="dxa"/>
            <w:tcBorders>
              <w:top w:val="single" w:sz="4" w:space="0" w:color="auto"/>
              <w:left w:val="nil"/>
              <w:bottom w:val="single" w:sz="4" w:space="0" w:color="auto"/>
              <w:right w:val="single" w:sz="4" w:space="0" w:color="auto"/>
            </w:tcBorders>
            <w:vAlign w:val="center"/>
          </w:tcPr>
          <w:p w:rsidR="00F408CA"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2023</w:t>
            </w:r>
            <w:r w:rsidR="00F408CA">
              <w:rPr>
                <w:rFonts w:ascii="Times New Roman" w:eastAsia="Times New Roman" w:hAnsi="Times New Roman"/>
                <w:lang w:eastAsia="ru-RU"/>
              </w:rPr>
              <w:t xml:space="preserve"> </w:t>
            </w:r>
          </w:p>
          <w:p w:rsidR="00690E99" w:rsidRPr="006A07A4" w:rsidRDefault="00F408CA" w:rsidP="00D868B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план</w:t>
            </w:r>
          </w:p>
        </w:tc>
        <w:tc>
          <w:tcPr>
            <w:tcW w:w="1304" w:type="dxa"/>
            <w:tcBorders>
              <w:top w:val="single" w:sz="4" w:space="0" w:color="auto"/>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2024-2028</w:t>
            </w:r>
            <w:r w:rsidR="00F408CA">
              <w:rPr>
                <w:rFonts w:ascii="Times New Roman" w:eastAsia="Times New Roman" w:hAnsi="Times New Roman"/>
                <w:lang w:eastAsia="ru-RU"/>
              </w:rPr>
              <w:t xml:space="preserve"> план</w:t>
            </w:r>
          </w:p>
        </w:tc>
        <w:tc>
          <w:tcPr>
            <w:tcW w:w="1308" w:type="dxa"/>
            <w:tcBorders>
              <w:top w:val="single" w:sz="4" w:space="0" w:color="auto"/>
              <w:left w:val="nil"/>
              <w:bottom w:val="single" w:sz="4" w:space="0" w:color="auto"/>
              <w:right w:val="single" w:sz="4" w:space="0" w:color="auto"/>
            </w:tcBorders>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2029-2033</w:t>
            </w:r>
            <w:r w:rsidR="00F408CA">
              <w:rPr>
                <w:rFonts w:ascii="Times New Roman" w:eastAsia="Times New Roman" w:hAnsi="Times New Roman"/>
                <w:lang w:eastAsia="ru-RU"/>
              </w:rPr>
              <w:t xml:space="preserve"> план</w:t>
            </w:r>
          </w:p>
        </w:tc>
      </w:tr>
      <w:tr w:rsidR="00690E99"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Котельная ООО «ТеплоЭнерго»</w:t>
            </w:r>
          </w:p>
        </w:tc>
        <w:tc>
          <w:tcPr>
            <w:tcW w:w="1417" w:type="dxa"/>
            <w:tcBorders>
              <w:top w:val="nil"/>
              <w:left w:val="nil"/>
              <w:bottom w:val="single" w:sz="4" w:space="0" w:color="auto"/>
              <w:right w:val="single" w:sz="4" w:space="0" w:color="auto"/>
            </w:tcBorders>
            <w:shd w:val="clear" w:color="000000" w:fill="FFFFFF"/>
            <w:vAlign w:val="center"/>
            <w:hideMark/>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c>
          <w:tcPr>
            <w:tcW w:w="1417"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c>
          <w:tcPr>
            <w:tcW w:w="1418"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c>
          <w:tcPr>
            <w:tcW w:w="1417"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c>
          <w:tcPr>
            <w:tcW w:w="1304"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c>
          <w:tcPr>
            <w:tcW w:w="1304"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c>
          <w:tcPr>
            <w:tcW w:w="1308"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021B2E">
              <w:rPr>
                <w:rFonts w:ascii="Times New Roman" w:hAnsi="Times New Roman"/>
              </w:rPr>
              <w:t>-</w:t>
            </w:r>
          </w:p>
        </w:tc>
      </w:tr>
      <w:tr w:rsidR="00690E99"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021B2E">
              <w:rPr>
                <w:rFonts w:ascii="Times New Roman" w:hAnsi="Times New Roman"/>
              </w:rPr>
              <w:t>Котельная ООО «Теплосетевая компания»</w:t>
            </w:r>
          </w:p>
        </w:tc>
        <w:tc>
          <w:tcPr>
            <w:tcW w:w="1417" w:type="dxa"/>
            <w:tcBorders>
              <w:top w:val="nil"/>
              <w:left w:val="nil"/>
              <w:bottom w:val="single" w:sz="4" w:space="0" w:color="auto"/>
              <w:right w:val="single" w:sz="4" w:space="0" w:color="auto"/>
            </w:tcBorders>
            <w:shd w:val="clear" w:color="000000" w:fill="FFFFFF"/>
            <w:vAlign w:val="center"/>
            <w:hideMark/>
          </w:tcPr>
          <w:p w:rsidR="00690E99" w:rsidRPr="006A07A4" w:rsidRDefault="00690E99" w:rsidP="00D868B1">
            <w:pPr>
              <w:spacing w:after="0"/>
              <w:jc w:val="center"/>
              <w:rPr>
                <w:rFonts w:ascii="Times New Roman" w:eastAsia="Times New Roman" w:hAnsi="Times New Roman"/>
                <w:lang w:eastAsia="ru-RU"/>
              </w:rPr>
            </w:pPr>
            <w:r w:rsidRPr="006A07A4">
              <w:rPr>
                <w:rFonts w:ascii="Times New Roman" w:eastAsia="Times New Roman" w:hAnsi="Times New Roman"/>
                <w:lang w:eastAsia="ru-RU"/>
              </w:rPr>
              <w:t>59,23</w:t>
            </w:r>
          </w:p>
        </w:tc>
        <w:tc>
          <w:tcPr>
            <w:tcW w:w="1418" w:type="dxa"/>
            <w:tcBorders>
              <w:top w:val="nil"/>
              <w:left w:val="nil"/>
              <w:bottom w:val="single" w:sz="4" w:space="0" w:color="auto"/>
              <w:right w:val="single" w:sz="4" w:space="0" w:color="auto"/>
            </w:tcBorders>
            <w:shd w:val="clear" w:color="auto" w:fill="auto"/>
            <w:noWrap/>
            <w:vAlign w:val="center"/>
          </w:tcPr>
          <w:p w:rsidR="00690E99" w:rsidRPr="00021B2E" w:rsidRDefault="00690E99" w:rsidP="00D868B1">
            <w:pPr>
              <w:spacing w:after="0" w:line="240" w:lineRule="auto"/>
              <w:jc w:val="center"/>
              <w:rPr>
                <w:rFonts w:ascii="Times New Roman" w:hAnsi="Times New Roman"/>
              </w:rPr>
            </w:pPr>
            <w:r w:rsidRPr="006A07A4">
              <w:rPr>
                <w:rFonts w:ascii="Times New Roman" w:eastAsia="Times New Roman" w:hAnsi="Times New Roman"/>
                <w:lang w:eastAsia="ru-RU"/>
              </w:rPr>
              <w:t>59,23</w:t>
            </w:r>
          </w:p>
        </w:tc>
        <w:tc>
          <w:tcPr>
            <w:tcW w:w="1417"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6A07A4">
              <w:rPr>
                <w:rFonts w:ascii="Times New Roman" w:eastAsia="Times New Roman" w:hAnsi="Times New Roman"/>
                <w:lang w:eastAsia="ru-RU"/>
              </w:rPr>
              <w:t>59,23</w:t>
            </w:r>
          </w:p>
        </w:tc>
        <w:tc>
          <w:tcPr>
            <w:tcW w:w="1418"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6A07A4">
              <w:rPr>
                <w:rFonts w:ascii="Times New Roman" w:eastAsia="Times New Roman" w:hAnsi="Times New Roman"/>
                <w:lang w:eastAsia="ru-RU"/>
              </w:rPr>
              <w:t>59,23</w:t>
            </w:r>
          </w:p>
        </w:tc>
        <w:tc>
          <w:tcPr>
            <w:tcW w:w="1417"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6A07A4">
              <w:rPr>
                <w:rFonts w:ascii="Times New Roman" w:eastAsia="Times New Roman" w:hAnsi="Times New Roman"/>
                <w:lang w:eastAsia="ru-RU"/>
              </w:rPr>
              <w:t>59,23</w:t>
            </w:r>
          </w:p>
        </w:tc>
        <w:tc>
          <w:tcPr>
            <w:tcW w:w="1304"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6A07A4">
              <w:rPr>
                <w:rFonts w:ascii="Times New Roman" w:eastAsia="Times New Roman" w:hAnsi="Times New Roman"/>
                <w:lang w:eastAsia="ru-RU"/>
              </w:rPr>
              <w:t>59,23</w:t>
            </w:r>
          </w:p>
        </w:tc>
        <w:tc>
          <w:tcPr>
            <w:tcW w:w="1304"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6A07A4">
              <w:rPr>
                <w:rFonts w:ascii="Times New Roman" w:eastAsia="Times New Roman" w:hAnsi="Times New Roman"/>
                <w:lang w:eastAsia="ru-RU"/>
              </w:rPr>
              <w:t>59,23</w:t>
            </w:r>
          </w:p>
        </w:tc>
        <w:tc>
          <w:tcPr>
            <w:tcW w:w="1308" w:type="dxa"/>
            <w:tcBorders>
              <w:top w:val="nil"/>
              <w:left w:val="nil"/>
              <w:bottom w:val="single" w:sz="4" w:space="0" w:color="auto"/>
              <w:right w:val="single" w:sz="4" w:space="0" w:color="auto"/>
            </w:tcBorders>
            <w:vAlign w:val="center"/>
          </w:tcPr>
          <w:p w:rsidR="00690E99" w:rsidRPr="00021B2E" w:rsidRDefault="00690E99" w:rsidP="00D868B1">
            <w:pPr>
              <w:spacing w:after="0" w:line="240" w:lineRule="auto"/>
              <w:jc w:val="center"/>
              <w:rPr>
                <w:rFonts w:ascii="Times New Roman" w:hAnsi="Times New Roman"/>
              </w:rPr>
            </w:pPr>
            <w:r w:rsidRPr="006A07A4">
              <w:rPr>
                <w:rFonts w:ascii="Times New Roman" w:eastAsia="Times New Roman" w:hAnsi="Times New Roman"/>
                <w:lang w:eastAsia="ru-RU"/>
              </w:rPr>
              <w:t>59,23</w:t>
            </w:r>
          </w:p>
        </w:tc>
      </w:tr>
      <w:tr w:rsidR="00AC6EAB"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AC6EAB" w:rsidRPr="006A07A4" w:rsidRDefault="00AC6EAB" w:rsidP="006D193A">
            <w:pPr>
              <w:spacing w:after="0" w:line="240" w:lineRule="auto"/>
              <w:jc w:val="center"/>
              <w:rPr>
                <w:rFonts w:ascii="Times New Roman" w:eastAsia="Times New Roman" w:hAnsi="Times New Roman"/>
                <w:lang w:eastAsia="ru-RU"/>
              </w:rPr>
            </w:pPr>
            <w:r w:rsidRPr="00D15F2E">
              <w:rPr>
                <w:rFonts w:ascii="Times New Roman" w:eastAsia="Times New Roman" w:hAnsi="Times New Roman"/>
                <w:highlight w:val="yellow"/>
                <w:lang w:eastAsia="ru-RU"/>
              </w:rPr>
              <w:t>Котельная АО «Поликор»</w:t>
            </w:r>
          </w:p>
        </w:tc>
        <w:tc>
          <w:tcPr>
            <w:tcW w:w="1417" w:type="dxa"/>
            <w:tcBorders>
              <w:top w:val="nil"/>
              <w:left w:val="nil"/>
              <w:bottom w:val="single" w:sz="4" w:space="0" w:color="auto"/>
              <w:right w:val="single" w:sz="4" w:space="0" w:color="auto"/>
            </w:tcBorders>
            <w:shd w:val="clear" w:color="000000" w:fill="FFFFFF"/>
            <w:vAlign w:val="center"/>
            <w:hideMark/>
          </w:tcPr>
          <w:p w:rsidR="00AC6EAB" w:rsidRPr="006A07A4" w:rsidRDefault="00AC6EAB" w:rsidP="006D193A">
            <w:pPr>
              <w:spacing w:after="0"/>
              <w:jc w:val="center"/>
              <w:rPr>
                <w:rFonts w:ascii="Times New Roman" w:eastAsia="Times New Roman" w:hAnsi="Times New Roman"/>
                <w:lang w:eastAsia="ru-RU"/>
              </w:rPr>
            </w:pPr>
            <w:r w:rsidRPr="006A07A4">
              <w:rPr>
                <w:rFonts w:ascii="Times New Roman" w:eastAsia="Times New Roman" w:hAnsi="Times New Roman"/>
                <w:lang w:eastAsia="ru-RU"/>
              </w:rPr>
              <w:t>-</w:t>
            </w:r>
          </w:p>
        </w:tc>
        <w:tc>
          <w:tcPr>
            <w:tcW w:w="1418" w:type="dxa"/>
            <w:tcBorders>
              <w:top w:val="nil"/>
              <w:left w:val="nil"/>
              <w:bottom w:val="single" w:sz="4" w:space="0" w:color="auto"/>
              <w:right w:val="single" w:sz="4" w:space="0" w:color="auto"/>
            </w:tcBorders>
            <w:shd w:val="clear" w:color="auto" w:fill="auto"/>
            <w:noWrap/>
            <w:vAlign w:val="center"/>
          </w:tcPr>
          <w:p w:rsidR="00AC6EAB" w:rsidRPr="00021B2E" w:rsidRDefault="00AC6EAB" w:rsidP="006D193A">
            <w:pPr>
              <w:spacing w:after="0" w:line="240" w:lineRule="auto"/>
              <w:jc w:val="center"/>
              <w:rPr>
                <w:rFonts w:ascii="Times New Roman" w:hAnsi="Times New Roman"/>
              </w:rPr>
            </w:pPr>
            <w:r w:rsidRPr="00021B2E">
              <w:rPr>
                <w:rFonts w:ascii="Times New Roman" w:hAnsi="Times New Roman"/>
              </w:rPr>
              <w:t>-</w:t>
            </w:r>
          </w:p>
        </w:tc>
        <w:tc>
          <w:tcPr>
            <w:tcW w:w="1417" w:type="dxa"/>
            <w:tcBorders>
              <w:top w:val="nil"/>
              <w:left w:val="nil"/>
              <w:bottom w:val="single" w:sz="4" w:space="0" w:color="auto"/>
              <w:right w:val="single" w:sz="4" w:space="0" w:color="auto"/>
            </w:tcBorders>
            <w:vAlign w:val="center"/>
          </w:tcPr>
          <w:p w:rsidR="00AC6EAB" w:rsidRPr="00021B2E" w:rsidRDefault="00AC6EAB" w:rsidP="006D193A">
            <w:pPr>
              <w:spacing w:after="0" w:line="240" w:lineRule="auto"/>
              <w:jc w:val="center"/>
              <w:rPr>
                <w:rFonts w:ascii="Times New Roman" w:hAnsi="Times New Roman"/>
              </w:rPr>
            </w:pPr>
            <w:r w:rsidRPr="00021B2E">
              <w:rPr>
                <w:rFonts w:ascii="Times New Roman" w:hAnsi="Times New Roman"/>
              </w:rPr>
              <w:t>-</w:t>
            </w:r>
          </w:p>
        </w:tc>
        <w:tc>
          <w:tcPr>
            <w:tcW w:w="1418" w:type="dxa"/>
            <w:tcBorders>
              <w:top w:val="nil"/>
              <w:left w:val="nil"/>
              <w:bottom w:val="single" w:sz="4" w:space="0" w:color="auto"/>
              <w:right w:val="single" w:sz="4" w:space="0" w:color="auto"/>
            </w:tcBorders>
            <w:vAlign w:val="center"/>
          </w:tcPr>
          <w:p w:rsidR="00AC6EAB" w:rsidRPr="00021B2E" w:rsidRDefault="00AC6EAB" w:rsidP="006D193A">
            <w:pPr>
              <w:spacing w:after="0" w:line="240" w:lineRule="auto"/>
              <w:jc w:val="center"/>
              <w:rPr>
                <w:rFonts w:ascii="Times New Roman" w:hAnsi="Times New Roman"/>
              </w:rPr>
            </w:pPr>
            <w:r w:rsidRPr="00021B2E">
              <w:rPr>
                <w:rFonts w:ascii="Times New Roman" w:hAnsi="Times New Roman"/>
              </w:rPr>
              <w:t>-</w:t>
            </w:r>
          </w:p>
        </w:tc>
        <w:tc>
          <w:tcPr>
            <w:tcW w:w="1417" w:type="dxa"/>
            <w:tcBorders>
              <w:top w:val="nil"/>
              <w:left w:val="nil"/>
              <w:bottom w:val="single" w:sz="4" w:space="0" w:color="auto"/>
              <w:right w:val="single" w:sz="4" w:space="0" w:color="auto"/>
            </w:tcBorders>
            <w:vAlign w:val="center"/>
          </w:tcPr>
          <w:p w:rsidR="00AC6EAB" w:rsidRPr="00021B2E" w:rsidRDefault="00AC6EAB" w:rsidP="006D193A">
            <w:pPr>
              <w:spacing w:after="0" w:line="240" w:lineRule="auto"/>
              <w:jc w:val="center"/>
              <w:rPr>
                <w:rFonts w:ascii="Times New Roman" w:hAnsi="Times New Roman"/>
              </w:rPr>
            </w:pPr>
            <w:r w:rsidRPr="00021B2E">
              <w:rPr>
                <w:rFonts w:ascii="Times New Roman" w:hAnsi="Times New Roman"/>
              </w:rPr>
              <w:t>-</w:t>
            </w:r>
          </w:p>
        </w:tc>
        <w:tc>
          <w:tcPr>
            <w:tcW w:w="1304" w:type="dxa"/>
            <w:tcBorders>
              <w:top w:val="nil"/>
              <w:left w:val="nil"/>
              <w:bottom w:val="single" w:sz="4" w:space="0" w:color="auto"/>
              <w:right w:val="single" w:sz="4" w:space="0" w:color="auto"/>
            </w:tcBorders>
            <w:vAlign w:val="center"/>
          </w:tcPr>
          <w:p w:rsidR="00AC6EAB" w:rsidRPr="00021B2E" w:rsidRDefault="00AC6EAB" w:rsidP="006D193A">
            <w:pPr>
              <w:spacing w:after="0" w:line="240" w:lineRule="auto"/>
              <w:jc w:val="center"/>
              <w:rPr>
                <w:rFonts w:ascii="Times New Roman" w:hAnsi="Times New Roman"/>
              </w:rPr>
            </w:pPr>
            <w:r w:rsidRPr="00021B2E">
              <w:rPr>
                <w:rFonts w:ascii="Times New Roman" w:hAnsi="Times New Roman"/>
              </w:rPr>
              <w:t>-</w:t>
            </w:r>
          </w:p>
        </w:tc>
        <w:tc>
          <w:tcPr>
            <w:tcW w:w="1304" w:type="dxa"/>
            <w:tcBorders>
              <w:top w:val="nil"/>
              <w:left w:val="nil"/>
              <w:bottom w:val="single" w:sz="4" w:space="0" w:color="auto"/>
              <w:right w:val="single" w:sz="4" w:space="0" w:color="auto"/>
            </w:tcBorders>
            <w:vAlign w:val="center"/>
          </w:tcPr>
          <w:p w:rsidR="00AC6EAB" w:rsidRPr="00021B2E" w:rsidRDefault="00AC6EAB" w:rsidP="006D193A">
            <w:pPr>
              <w:spacing w:after="0" w:line="240" w:lineRule="auto"/>
              <w:jc w:val="center"/>
              <w:rPr>
                <w:rFonts w:ascii="Times New Roman" w:hAnsi="Times New Roman"/>
              </w:rPr>
            </w:pPr>
            <w:r w:rsidRPr="00021B2E">
              <w:rPr>
                <w:rFonts w:ascii="Times New Roman" w:hAnsi="Times New Roman"/>
              </w:rPr>
              <w:t>-</w:t>
            </w:r>
          </w:p>
        </w:tc>
        <w:tc>
          <w:tcPr>
            <w:tcW w:w="1308" w:type="dxa"/>
            <w:tcBorders>
              <w:top w:val="nil"/>
              <w:left w:val="nil"/>
              <w:bottom w:val="single" w:sz="4" w:space="0" w:color="auto"/>
              <w:right w:val="single" w:sz="4" w:space="0" w:color="auto"/>
            </w:tcBorders>
            <w:vAlign w:val="center"/>
          </w:tcPr>
          <w:p w:rsidR="00AC6EAB" w:rsidRPr="00021B2E" w:rsidRDefault="00AC6EAB" w:rsidP="006D193A">
            <w:pPr>
              <w:spacing w:after="0" w:line="240" w:lineRule="auto"/>
              <w:jc w:val="center"/>
              <w:rPr>
                <w:rFonts w:ascii="Times New Roman" w:hAnsi="Times New Roman"/>
              </w:rPr>
            </w:pPr>
            <w:r w:rsidRPr="00021B2E">
              <w:rPr>
                <w:rFonts w:ascii="Times New Roman" w:hAnsi="Times New Roman"/>
              </w:rPr>
              <w:t>-</w:t>
            </w:r>
          </w:p>
        </w:tc>
      </w:tr>
      <w:tr w:rsidR="00FC31E4" w:rsidRPr="00021B2E" w:rsidTr="007F173C">
        <w:trPr>
          <w:gridAfter w:val="1"/>
          <w:wAfter w:w="14" w:type="dxa"/>
          <w:trHeight w:val="583"/>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FC31E4" w:rsidRPr="006A07A4" w:rsidRDefault="00FC31E4" w:rsidP="00FC31E4">
            <w:pPr>
              <w:spacing w:after="0" w:line="240" w:lineRule="auto"/>
              <w:jc w:val="center"/>
              <w:rPr>
                <w:rFonts w:ascii="Times New Roman" w:eastAsia="Times New Roman" w:hAnsi="Times New Roman"/>
                <w:lang w:eastAsia="ru-RU"/>
              </w:rPr>
            </w:pPr>
            <w:r w:rsidRPr="00DC2D0F">
              <w:rPr>
                <w:rFonts w:ascii="Times New Roman" w:eastAsia="Times New Roman" w:hAnsi="Times New Roman"/>
                <w:highlight w:val="yellow"/>
                <w:lang w:eastAsia="ru-RU"/>
              </w:rPr>
              <w:t>Котельная ООО «Региональная Тепловая Инвестиционная Компания»</w:t>
            </w:r>
          </w:p>
        </w:tc>
        <w:tc>
          <w:tcPr>
            <w:tcW w:w="1417" w:type="dxa"/>
            <w:tcBorders>
              <w:top w:val="nil"/>
              <w:left w:val="nil"/>
              <w:bottom w:val="single" w:sz="4" w:space="0" w:color="auto"/>
              <w:right w:val="single" w:sz="4" w:space="0" w:color="auto"/>
            </w:tcBorders>
            <w:shd w:val="clear" w:color="000000" w:fill="FFFFFF"/>
            <w:vAlign w:val="center"/>
          </w:tcPr>
          <w:p w:rsidR="00FC31E4" w:rsidRPr="006A07A4" w:rsidRDefault="00FC31E4" w:rsidP="00FC31E4">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2296,8</w:t>
            </w:r>
          </w:p>
        </w:tc>
        <w:tc>
          <w:tcPr>
            <w:tcW w:w="1418" w:type="dxa"/>
            <w:tcBorders>
              <w:top w:val="nil"/>
              <w:left w:val="nil"/>
              <w:bottom w:val="single" w:sz="4" w:space="0" w:color="auto"/>
              <w:right w:val="single" w:sz="4" w:space="0" w:color="auto"/>
            </w:tcBorders>
            <w:shd w:val="clear" w:color="auto" w:fill="auto"/>
            <w:noWrap/>
            <w:vAlign w:val="center"/>
          </w:tcPr>
          <w:p w:rsidR="00FC31E4" w:rsidRPr="006A07A4" w:rsidRDefault="00FC31E4" w:rsidP="00FC31E4">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2296,8</w:t>
            </w:r>
          </w:p>
        </w:tc>
        <w:tc>
          <w:tcPr>
            <w:tcW w:w="1417" w:type="dxa"/>
            <w:tcBorders>
              <w:top w:val="nil"/>
              <w:left w:val="nil"/>
              <w:bottom w:val="single" w:sz="4" w:space="0" w:color="auto"/>
              <w:right w:val="single" w:sz="4" w:space="0" w:color="auto"/>
            </w:tcBorders>
            <w:vAlign w:val="center"/>
          </w:tcPr>
          <w:p w:rsidR="00FC31E4" w:rsidRPr="006A07A4" w:rsidRDefault="00FC31E4" w:rsidP="00FC31E4">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2296,8</w:t>
            </w:r>
          </w:p>
        </w:tc>
        <w:tc>
          <w:tcPr>
            <w:tcW w:w="1418" w:type="dxa"/>
            <w:tcBorders>
              <w:top w:val="nil"/>
              <w:left w:val="nil"/>
              <w:bottom w:val="single" w:sz="4" w:space="0" w:color="auto"/>
              <w:right w:val="single" w:sz="4" w:space="0" w:color="auto"/>
            </w:tcBorders>
            <w:vAlign w:val="center"/>
          </w:tcPr>
          <w:p w:rsidR="00FC31E4" w:rsidRPr="006A07A4" w:rsidRDefault="00FC31E4" w:rsidP="00FC31E4">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2296,8</w:t>
            </w:r>
          </w:p>
        </w:tc>
        <w:tc>
          <w:tcPr>
            <w:tcW w:w="1417" w:type="dxa"/>
            <w:tcBorders>
              <w:top w:val="nil"/>
              <w:left w:val="nil"/>
              <w:bottom w:val="single" w:sz="4" w:space="0" w:color="auto"/>
              <w:right w:val="single" w:sz="4" w:space="0" w:color="auto"/>
            </w:tcBorders>
            <w:vAlign w:val="center"/>
          </w:tcPr>
          <w:p w:rsidR="00FC31E4" w:rsidRPr="006A07A4" w:rsidRDefault="00FC31E4" w:rsidP="00FC31E4">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2296,8</w:t>
            </w:r>
          </w:p>
        </w:tc>
        <w:tc>
          <w:tcPr>
            <w:tcW w:w="1304" w:type="dxa"/>
            <w:tcBorders>
              <w:top w:val="nil"/>
              <w:left w:val="nil"/>
              <w:bottom w:val="single" w:sz="4" w:space="0" w:color="auto"/>
              <w:right w:val="single" w:sz="4" w:space="0" w:color="auto"/>
            </w:tcBorders>
            <w:vAlign w:val="center"/>
          </w:tcPr>
          <w:p w:rsidR="00FC31E4" w:rsidRPr="006A07A4" w:rsidRDefault="00FC31E4" w:rsidP="00FC31E4">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2296,8</w:t>
            </w:r>
          </w:p>
        </w:tc>
        <w:tc>
          <w:tcPr>
            <w:tcW w:w="1304" w:type="dxa"/>
            <w:tcBorders>
              <w:top w:val="nil"/>
              <w:left w:val="nil"/>
              <w:bottom w:val="single" w:sz="4" w:space="0" w:color="auto"/>
              <w:right w:val="single" w:sz="4" w:space="0" w:color="auto"/>
            </w:tcBorders>
            <w:vAlign w:val="center"/>
          </w:tcPr>
          <w:p w:rsidR="00FC31E4" w:rsidRPr="006A07A4" w:rsidRDefault="00FC31E4" w:rsidP="00FC31E4">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2296,8</w:t>
            </w:r>
          </w:p>
        </w:tc>
        <w:tc>
          <w:tcPr>
            <w:tcW w:w="1308" w:type="dxa"/>
            <w:tcBorders>
              <w:top w:val="nil"/>
              <w:left w:val="nil"/>
              <w:bottom w:val="single" w:sz="4" w:space="0" w:color="auto"/>
              <w:right w:val="single" w:sz="4" w:space="0" w:color="auto"/>
            </w:tcBorders>
            <w:vAlign w:val="center"/>
          </w:tcPr>
          <w:p w:rsidR="00FC31E4" w:rsidRPr="006A07A4" w:rsidRDefault="00FC31E4" w:rsidP="00FC31E4">
            <w:pPr>
              <w:spacing w:after="0"/>
              <w:jc w:val="center"/>
              <w:rPr>
                <w:rFonts w:ascii="Times New Roman" w:eastAsia="Times New Roman" w:hAnsi="Times New Roman"/>
                <w:lang w:eastAsia="ru-RU"/>
              </w:rPr>
            </w:pPr>
            <w:r w:rsidRPr="006A07A4">
              <w:rPr>
                <w:rFonts w:ascii="Times New Roman" w:eastAsia="Times New Roman" w:hAnsi="Times New Roman"/>
                <w:lang w:eastAsia="ru-RU"/>
              </w:rPr>
              <w:t>2296,8</w:t>
            </w:r>
          </w:p>
        </w:tc>
      </w:tr>
      <w:tr w:rsidR="00690E99"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7F173C">
              <w:rPr>
                <w:rFonts w:ascii="Times New Roman" w:eastAsia="Times New Roman" w:hAnsi="Times New Roman"/>
                <w:highlight w:val="green"/>
                <w:lang w:eastAsia="ru-RU"/>
              </w:rPr>
              <w:t>Котельная ЗАО «Электроконтакт»</w:t>
            </w:r>
          </w:p>
        </w:tc>
        <w:tc>
          <w:tcPr>
            <w:tcW w:w="1417" w:type="dxa"/>
            <w:tcBorders>
              <w:top w:val="nil"/>
              <w:left w:val="nil"/>
              <w:bottom w:val="single" w:sz="4" w:space="0" w:color="auto"/>
              <w:right w:val="single" w:sz="4" w:space="0" w:color="auto"/>
            </w:tcBorders>
            <w:shd w:val="clear" w:color="000000" w:fill="FFFFFF"/>
            <w:vAlign w:val="center"/>
            <w:hideMark/>
          </w:tcPr>
          <w:p w:rsidR="00690E99" w:rsidRPr="006A07A4" w:rsidRDefault="007F173C" w:rsidP="00D868B1">
            <w:pPr>
              <w:spacing w:after="0"/>
              <w:jc w:val="center"/>
              <w:rPr>
                <w:rFonts w:ascii="Times New Roman" w:eastAsia="Times New Roman" w:hAnsi="Times New Roman"/>
                <w:lang w:eastAsia="ru-RU"/>
              </w:rPr>
            </w:pPr>
            <w:r w:rsidRPr="007F173C">
              <w:rPr>
                <w:rFonts w:ascii="Times New Roman" w:eastAsia="Times New Roman" w:hAnsi="Times New Roman"/>
                <w:highlight w:val="green"/>
                <w:lang w:eastAsia="ru-RU"/>
              </w:rPr>
              <w:t>26591</w:t>
            </w:r>
          </w:p>
        </w:tc>
        <w:tc>
          <w:tcPr>
            <w:tcW w:w="1418" w:type="dxa"/>
            <w:tcBorders>
              <w:top w:val="nil"/>
              <w:left w:val="nil"/>
              <w:bottom w:val="single" w:sz="4" w:space="0" w:color="auto"/>
              <w:right w:val="single" w:sz="4" w:space="0" w:color="auto"/>
            </w:tcBorders>
            <w:shd w:val="clear" w:color="auto" w:fill="auto"/>
            <w:noWrap/>
            <w:vAlign w:val="center"/>
          </w:tcPr>
          <w:p w:rsidR="00690E99" w:rsidRPr="006A07A4" w:rsidRDefault="007F173C" w:rsidP="00D868B1">
            <w:pPr>
              <w:spacing w:after="0"/>
              <w:jc w:val="center"/>
              <w:rPr>
                <w:rFonts w:ascii="Times New Roman" w:eastAsia="Times New Roman" w:hAnsi="Times New Roman"/>
                <w:lang w:eastAsia="ru-RU"/>
              </w:rPr>
            </w:pPr>
            <w:r w:rsidRPr="007F173C">
              <w:rPr>
                <w:rFonts w:ascii="Times New Roman" w:eastAsia="Times New Roman" w:hAnsi="Times New Roman"/>
                <w:highlight w:val="green"/>
                <w:lang w:eastAsia="ru-RU"/>
              </w:rPr>
              <w:t>31738</w:t>
            </w:r>
          </w:p>
        </w:tc>
        <w:tc>
          <w:tcPr>
            <w:tcW w:w="1417" w:type="dxa"/>
            <w:tcBorders>
              <w:top w:val="nil"/>
              <w:left w:val="nil"/>
              <w:bottom w:val="single" w:sz="4" w:space="0" w:color="auto"/>
              <w:right w:val="single" w:sz="4" w:space="0" w:color="auto"/>
            </w:tcBorders>
            <w:vAlign w:val="center"/>
          </w:tcPr>
          <w:p w:rsidR="00690E99" w:rsidRPr="006A07A4" w:rsidRDefault="007F173C" w:rsidP="00D868B1">
            <w:pPr>
              <w:spacing w:after="0"/>
              <w:jc w:val="center"/>
              <w:rPr>
                <w:rFonts w:ascii="Times New Roman" w:eastAsia="Times New Roman" w:hAnsi="Times New Roman"/>
                <w:lang w:eastAsia="ru-RU"/>
              </w:rPr>
            </w:pPr>
            <w:r w:rsidRPr="007F173C">
              <w:rPr>
                <w:rFonts w:ascii="Times New Roman" w:eastAsia="Times New Roman" w:hAnsi="Times New Roman"/>
                <w:highlight w:val="green"/>
                <w:lang w:eastAsia="ru-RU"/>
              </w:rPr>
              <w:t>32573</w:t>
            </w:r>
          </w:p>
        </w:tc>
        <w:tc>
          <w:tcPr>
            <w:tcW w:w="1418" w:type="dxa"/>
            <w:tcBorders>
              <w:top w:val="nil"/>
              <w:left w:val="nil"/>
              <w:bottom w:val="single" w:sz="4" w:space="0" w:color="auto"/>
              <w:right w:val="single" w:sz="4" w:space="0" w:color="auto"/>
            </w:tcBorders>
            <w:vAlign w:val="center"/>
          </w:tcPr>
          <w:p w:rsidR="00690E99" w:rsidRPr="006A07A4" w:rsidRDefault="007F173C" w:rsidP="00D868B1">
            <w:pPr>
              <w:spacing w:after="0"/>
              <w:jc w:val="center"/>
              <w:rPr>
                <w:rFonts w:ascii="Times New Roman" w:eastAsia="Times New Roman" w:hAnsi="Times New Roman"/>
                <w:lang w:eastAsia="ru-RU"/>
              </w:rPr>
            </w:pPr>
            <w:r w:rsidRPr="007F173C">
              <w:rPr>
                <w:rFonts w:ascii="Times New Roman" w:eastAsia="Times New Roman" w:hAnsi="Times New Roman"/>
                <w:highlight w:val="green"/>
                <w:lang w:eastAsia="ru-RU"/>
              </w:rPr>
              <w:t>32573</w:t>
            </w:r>
          </w:p>
        </w:tc>
        <w:tc>
          <w:tcPr>
            <w:tcW w:w="1417" w:type="dxa"/>
            <w:tcBorders>
              <w:top w:val="nil"/>
              <w:left w:val="nil"/>
              <w:bottom w:val="single" w:sz="4" w:space="0" w:color="auto"/>
              <w:right w:val="single" w:sz="4" w:space="0" w:color="auto"/>
            </w:tcBorders>
            <w:vAlign w:val="center"/>
          </w:tcPr>
          <w:p w:rsidR="00690E99" w:rsidRPr="006A07A4" w:rsidRDefault="007F173C" w:rsidP="00D868B1">
            <w:pPr>
              <w:spacing w:after="0"/>
              <w:jc w:val="center"/>
              <w:rPr>
                <w:rFonts w:ascii="Times New Roman" w:eastAsia="Times New Roman" w:hAnsi="Times New Roman"/>
                <w:lang w:eastAsia="ru-RU"/>
              </w:rPr>
            </w:pPr>
            <w:r w:rsidRPr="007F173C">
              <w:rPr>
                <w:rFonts w:ascii="Times New Roman" w:eastAsia="Times New Roman" w:hAnsi="Times New Roman"/>
                <w:highlight w:val="green"/>
                <w:lang w:eastAsia="ru-RU"/>
              </w:rPr>
              <w:t>32573</w:t>
            </w:r>
          </w:p>
        </w:tc>
        <w:tc>
          <w:tcPr>
            <w:tcW w:w="1304" w:type="dxa"/>
            <w:tcBorders>
              <w:top w:val="nil"/>
              <w:left w:val="nil"/>
              <w:bottom w:val="single" w:sz="4" w:space="0" w:color="auto"/>
              <w:right w:val="single" w:sz="4" w:space="0" w:color="auto"/>
            </w:tcBorders>
            <w:vAlign w:val="center"/>
          </w:tcPr>
          <w:p w:rsidR="00690E99" w:rsidRPr="006A07A4" w:rsidRDefault="007F173C" w:rsidP="00D868B1">
            <w:pPr>
              <w:spacing w:after="0"/>
              <w:jc w:val="center"/>
              <w:rPr>
                <w:rFonts w:ascii="Times New Roman" w:eastAsia="Times New Roman" w:hAnsi="Times New Roman"/>
                <w:lang w:eastAsia="ru-RU"/>
              </w:rPr>
            </w:pPr>
            <w:r w:rsidRPr="007F173C">
              <w:rPr>
                <w:rFonts w:ascii="Times New Roman" w:eastAsia="Times New Roman" w:hAnsi="Times New Roman"/>
                <w:highlight w:val="green"/>
                <w:lang w:eastAsia="ru-RU"/>
              </w:rPr>
              <w:t>32573</w:t>
            </w:r>
          </w:p>
        </w:tc>
        <w:tc>
          <w:tcPr>
            <w:tcW w:w="1304" w:type="dxa"/>
            <w:tcBorders>
              <w:top w:val="nil"/>
              <w:left w:val="nil"/>
              <w:bottom w:val="single" w:sz="4" w:space="0" w:color="auto"/>
              <w:right w:val="single" w:sz="4" w:space="0" w:color="auto"/>
            </w:tcBorders>
            <w:vAlign w:val="center"/>
          </w:tcPr>
          <w:p w:rsidR="00690E99" w:rsidRPr="006A07A4" w:rsidRDefault="007F173C" w:rsidP="00D868B1">
            <w:pPr>
              <w:spacing w:after="0"/>
              <w:jc w:val="center"/>
              <w:rPr>
                <w:rFonts w:ascii="Times New Roman" w:eastAsia="Times New Roman" w:hAnsi="Times New Roman"/>
                <w:lang w:eastAsia="ru-RU"/>
              </w:rPr>
            </w:pPr>
            <w:r w:rsidRPr="007F173C">
              <w:rPr>
                <w:rFonts w:ascii="Times New Roman" w:eastAsia="Times New Roman" w:hAnsi="Times New Roman"/>
                <w:highlight w:val="green"/>
                <w:lang w:eastAsia="ru-RU"/>
              </w:rPr>
              <w:t>32573</w:t>
            </w:r>
          </w:p>
        </w:tc>
        <w:tc>
          <w:tcPr>
            <w:tcW w:w="1308" w:type="dxa"/>
            <w:tcBorders>
              <w:top w:val="nil"/>
              <w:left w:val="nil"/>
              <w:bottom w:val="single" w:sz="4" w:space="0" w:color="auto"/>
              <w:right w:val="single" w:sz="4" w:space="0" w:color="auto"/>
            </w:tcBorders>
            <w:vAlign w:val="center"/>
          </w:tcPr>
          <w:p w:rsidR="00690E99" w:rsidRPr="006A07A4" w:rsidRDefault="007F173C" w:rsidP="00D868B1">
            <w:pPr>
              <w:spacing w:after="0"/>
              <w:jc w:val="center"/>
              <w:rPr>
                <w:rFonts w:ascii="Times New Roman" w:eastAsia="Times New Roman" w:hAnsi="Times New Roman"/>
                <w:lang w:eastAsia="ru-RU"/>
              </w:rPr>
            </w:pPr>
            <w:r w:rsidRPr="007F173C">
              <w:rPr>
                <w:rFonts w:ascii="Times New Roman" w:eastAsia="Times New Roman" w:hAnsi="Times New Roman"/>
                <w:highlight w:val="green"/>
                <w:lang w:eastAsia="ru-RU"/>
              </w:rPr>
              <w:t>32573</w:t>
            </w:r>
          </w:p>
        </w:tc>
      </w:tr>
      <w:tr w:rsidR="00690E99"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jc w:val="center"/>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 ул.</w:t>
            </w:r>
            <w:r w:rsidR="00F408CA"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Советская,15а</w:t>
            </w:r>
          </w:p>
        </w:tc>
        <w:tc>
          <w:tcPr>
            <w:tcW w:w="1417" w:type="dxa"/>
            <w:tcBorders>
              <w:top w:val="nil"/>
              <w:left w:val="nil"/>
              <w:bottom w:val="single" w:sz="4" w:space="0" w:color="auto"/>
              <w:right w:val="single" w:sz="4" w:space="0" w:color="auto"/>
            </w:tcBorders>
            <w:shd w:val="clear" w:color="000000" w:fill="FFFFFF"/>
            <w:vAlign w:val="center"/>
          </w:tcPr>
          <w:p w:rsidR="00690E99" w:rsidRPr="00F408CA" w:rsidRDefault="00690E99" w:rsidP="00F408CA">
            <w:pPr>
              <w:spacing w:after="0" w:line="240" w:lineRule="auto"/>
              <w:jc w:val="center"/>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110</w:t>
            </w:r>
            <w:r w:rsidR="00F408CA" w:rsidRPr="00F408CA">
              <w:rPr>
                <w:rFonts w:ascii="Times New Roman" w:eastAsia="Times New Roman" w:hAnsi="Times New Roman"/>
                <w:highlight w:val="green"/>
                <w:lang w:eastAsia="ru-RU"/>
              </w:rPr>
              <w:t>3</w:t>
            </w:r>
            <w:r w:rsidRPr="00F408CA">
              <w:rPr>
                <w:rFonts w:ascii="Times New Roman" w:eastAsia="Times New Roman" w:hAnsi="Times New Roman"/>
                <w:highlight w:val="green"/>
                <w:lang w:eastAsia="ru-RU"/>
              </w:rPr>
              <w:t>,8</w:t>
            </w:r>
          </w:p>
        </w:tc>
        <w:tc>
          <w:tcPr>
            <w:tcW w:w="1418" w:type="dxa"/>
            <w:tcBorders>
              <w:top w:val="nil"/>
              <w:left w:val="nil"/>
              <w:bottom w:val="single" w:sz="4" w:space="0" w:color="auto"/>
              <w:right w:val="single" w:sz="4" w:space="0" w:color="auto"/>
            </w:tcBorders>
            <w:shd w:val="clear" w:color="auto" w:fill="auto"/>
            <w:noWrap/>
            <w:vAlign w:val="center"/>
          </w:tcPr>
          <w:p w:rsidR="00690E99" w:rsidRPr="00F408CA" w:rsidRDefault="00690E99" w:rsidP="00F408CA">
            <w:pPr>
              <w:spacing w:after="0" w:line="240" w:lineRule="auto"/>
              <w:jc w:val="center"/>
              <w:rPr>
                <w:rFonts w:ascii="Times New Roman" w:hAnsi="Times New Roman"/>
                <w:highlight w:val="green"/>
              </w:rPr>
            </w:pPr>
            <w:r w:rsidRPr="00F408CA">
              <w:rPr>
                <w:rFonts w:ascii="Times New Roman" w:hAnsi="Times New Roman"/>
                <w:highlight w:val="green"/>
              </w:rPr>
              <w:t>1</w:t>
            </w:r>
            <w:r w:rsidR="00F408CA" w:rsidRPr="00F408CA">
              <w:rPr>
                <w:rFonts w:ascii="Times New Roman" w:hAnsi="Times New Roman"/>
                <w:highlight w:val="green"/>
              </w:rPr>
              <w:t>110,3</w:t>
            </w:r>
          </w:p>
        </w:tc>
        <w:tc>
          <w:tcPr>
            <w:tcW w:w="1417" w:type="dxa"/>
            <w:tcBorders>
              <w:top w:val="nil"/>
              <w:left w:val="nil"/>
              <w:bottom w:val="single" w:sz="4" w:space="0" w:color="auto"/>
              <w:right w:val="single" w:sz="4" w:space="0" w:color="auto"/>
            </w:tcBorders>
            <w:vAlign w:val="center"/>
          </w:tcPr>
          <w:p w:rsidR="00F408CA" w:rsidRPr="00F408CA" w:rsidRDefault="00F408CA" w:rsidP="00F408CA">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1317</w:t>
            </w:r>
          </w:p>
        </w:tc>
        <w:tc>
          <w:tcPr>
            <w:tcW w:w="1418" w:type="dxa"/>
            <w:tcBorders>
              <w:top w:val="nil"/>
              <w:left w:val="nil"/>
              <w:bottom w:val="single" w:sz="4" w:space="0" w:color="auto"/>
              <w:right w:val="single" w:sz="4" w:space="0" w:color="auto"/>
            </w:tcBorders>
            <w:vAlign w:val="center"/>
          </w:tcPr>
          <w:p w:rsidR="00690E99" w:rsidRPr="00F408CA" w:rsidRDefault="00F408C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1131</w:t>
            </w:r>
          </w:p>
        </w:tc>
        <w:tc>
          <w:tcPr>
            <w:tcW w:w="1417" w:type="dxa"/>
            <w:tcBorders>
              <w:top w:val="nil"/>
              <w:left w:val="nil"/>
              <w:bottom w:val="single" w:sz="4" w:space="0" w:color="auto"/>
              <w:right w:val="single" w:sz="4" w:space="0" w:color="auto"/>
            </w:tcBorders>
            <w:vAlign w:val="center"/>
          </w:tcPr>
          <w:p w:rsidR="00690E99" w:rsidRPr="00F408CA" w:rsidRDefault="00F408C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1131</w:t>
            </w:r>
          </w:p>
        </w:tc>
        <w:tc>
          <w:tcPr>
            <w:tcW w:w="1304" w:type="dxa"/>
            <w:tcBorders>
              <w:top w:val="nil"/>
              <w:left w:val="nil"/>
              <w:bottom w:val="single" w:sz="4" w:space="0" w:color="auto"/>
              <w:right w:val="single" w:sz="4" w:space="0" w:color="auto"/>
            </w:tcBorders>
            <w:vAlign w:val="center"/>
          </w:tcPr>
          <w:p w:rsidR="00690E99" w:rsidRPr="00F408CA" w:rsidRDefault="00F408C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1131</w:t>
            </w:r>
          </w:p>
        </w:tc>
        <w:tc>
          <w:tcPr>
            <w:tcW w:w="1304" w:type="dxa"/>
            <w:tcBorders>
              <w:top w:val="nil"/>
              <w:left w:val="nil"/>
              <w:bottom w:val="single" w:sz="4" w:space="0" w:color="auto"/>
              <w:right w:val="single" w:sz="4" w:space="0" w:color="auto"/>
            </w:tcBorders>
            <w:vAlign w:val="center"/>
          </w:tcPr>
          <w:p w:rsidR="00690E99" w:rsidRPr="00F408CA" w:rsidRDefault="00F408C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1131</w:t>
            </w:r>
          </w:p>
        </w:tc>
        <w:tc>
          <w:tcPr>
            <w:tcW w:w="1308" w:type="dxa"/>
            <w:tcBorders>
              <w:top w:val="nil"/>
              <w:left w:val="nil"/>
              <w:bottom w:val="single" w:sz="4" w:space="0" w:color="auto"/>
              <w:right w:val="single" w:sz="4" w:space="0" w:color="auto"/>
            </w:tcBorders>
            <w:vAlign w:val="center"/>
          </w:tcPr>
          <w:p w:rsidR="00690E99" w:rsidRPr="00F408CA" w:rsidRDefault="00F408C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1131</w:t>
            </w:r>
          </w:p>
        </w:tc>
      </w:tr>
      <w:tr w:rsidR="00690E99"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jc w:val="center"/>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№2, ул.</w:t>
            </w:r>
            <w:r w:rsidR="00F408CA"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Ленина, 28а</w:t>
            </w:r>
          </w:p>
        </w:tc>
        <w:tc>
          <w:tcPr>
            <w:tcW w:w="1417" w:type="dxa"/>
            <w:tcBorders>
              <w:top w:val="nil"/>
              <w:left w:val="nil"/>
              <w:bottom w:val="single" w:sz="4" w:space="0" w:color="auto"/>
              <w:right w:val="single" w:sz="4" w:space="0" w:color="auto"/>
            </w:tcBorders>
            <w:shd w:val="clear" w:color="000000" w:fill="FFFFFF"/>
            <w:vAlign w:val="center"/>
          </w:tcPr>
          <w:p w:rsidR="00690E99" w:rsidRPr="00143D8A" w:rsidRDefault="00690E99" w:rsidP="00143D8A">
            <w:pPr>
              <w:spacing w:after="0" w:line="240" w:lineRule="auto"/>
              <w:jc w:val="center"/>
              <w:rPr>
                <w:rFonts w:ascii="Times New Roman" w:eastAsia="Times New Roman" w:hAnsi="Times New Roman"/>
                <w:highlight w:val="green"/>
                <w:lang w:eastAsia="ru-RU"/>
              </w:rPr>
            </w:pPr>
            <w:r w:rsidRPr="00143D8A">
              <w:rPr>
                <w:rFonts w:ascii="Times New Roman" w:eastAsia="Times New Roman" w:hAnsi="Times New Roman"/>
                <w:highlight w:val="green"/>
                <w:lang w:eastAsia="ru-RU"/>
              </w:rPr>
              <w:t>206</w:t>
            </w:r>
            <w:r w:rsidR="00143D8A" w:rsidRPr="00143D8A">
              <w:rPr>
                <w:rFonts w:ascii="Times New Roman" w:eastAsia="Times New Roman" w:hAnsi="Times New Roman"/>
                <w:highlight w:val="green"/>
                <w:lang w:eastAsia="ru-RU"/>
              </w:rPr>
              <w:t>9</w:t>
            </w:r>
            <w:r w:rsidRPr="00143D8A">
              <w:rPr>
                <w:rFonts w:ascii="Times New Roman" w:eastAsia="Times New Roman" w:hAnsi="Times New Roman"/>
                <w:highlight w:val="green"/>
                <w:lang w:eastAsia="ru-RU"/>
              </w:rPr>
              <w:t>,17</w:t>
            </w:r>
          </w:p>
        </w:tc>
        <w:tc>
          <w:tcPr>
            <w:tcW w:w="1418" w:type="dxa"/>
            <w:tcBorders>
              <w:top w:val="nil"/>
              <w:left w:val="nil"/>
              <w:bottom w:val="single" w:sz="4" w:space="0" w:color="auto"/>
              <w:right w:val="single" w:sz="4" w:space="0" w:color="auto"/>
            </w:tcBorders>
            <w:shd w:val="clear" w:color="auto" w:fill="auto"/>
            <w:noWrap/>
            <w:vAlign w:val="center"/>
          </w:tcPr>
          <w:p w:rsidR="00690E99" w:rsidRPr="00143D8A" w:rsidRDefault="00143D8A" w:rsidP="00D868B1">
            <w:pPr>
              <w:spacing w:after="0" w:line="240" w:lineRule="auto"/>
              <w:jc w:val="center"/>
              <w:rPr>
                <w:rFonts w:ascii="Times New Roman" w:hAnsi="Times New Roman"/>
                <w:highlight w:val="green"/>
              </w:rPr>
            </w:pPr>
            <w:r>
              <w:rPr>
                <w:rFonts w:ascii="Times New Roman" w:hAnsi="Times New Roman"/>
                <w:highlight w:val="green"/>
              </w:rPr>
              <w:t>2092,38</w:t>
            </w:r>
          </w:p>
        </w:tc>
        <w:tc>
          <w:tcPr>
            <w:tcW w:w="1417"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2481,7</w:t>
            </w:r>
          </w:p>
        </w:tc>
        <w:tc>
          <w:tcPr>
            <w:tcW w:w="1418"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2169</w:t>
            </w:r>
          </w:p>
        </w:tc>
        <w:tc>
          <w:tcPr>
            <w:tcW w:w="1417"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2169</w:t>
            </w:r>
          </w:p>
        </w:tc>
        <w:tc>
          <w:tcPr>
            <w:tcW w:w="1304"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2169</w:t>
            </w:r>
          </w:p>
        </w:tc>
        <w:tc>
          <w:tcPr>
            <w:tcW w:w="1304"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2169</w:t>
            </w:r>
          </w:p>
        </w:tc>
        <w:tc>
          <w:tcPr>
            <w:tcW w:w="1308"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2169</w:t>
            </w:r>
          </w:p>
        </w:tc>
      </w:tr>
      <w:tr w:rsidR="00690E99"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jc w:val="center"/>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№4, Пер.</w:t>
            </w:r>
            <w:r w:rsidR="00F408CA"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Дунаевского, 2б</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1795,18</w:t>
            </w:r>
          </w:p>
        </w:tc>
        <w:tc>
          <w:tcPr>
            <w:tcW w:w="1418" w:type="dxa"/>
            <w:tcBorders>
              <w:top w:val="nil"/>
              <w:left w:val="nil"/>
              <w:bottom w:val="single" w:sz="4" w:space="0" w:color="auto"/>
              <w:right w:val="single" w:sz="4" w:space="0" w:color="auto"/>
            </w:tcBorders>
            <w:shd w:val="clear" w:color="auto" w:fill="auto"/>
            <w:noWrap/>
            <w:vAlign w:val="center"/>
          </w:tcPr>
          <w:p w:rsidR="00690E99" w:rsidRPr="00143D8A" w:rsidRDefault="00143D8A" w:rsidP="00D868B1">
            <w:pPr>
              <w:spacing w:after="0" w:line="240" w:lineRule="auto"/>
              <w:jc w:val="center"/>
              <w:rPr>
                <w:rFonts w:ascii="Times New Roman" w:hAnsi="Times New Roman"/>
                <w:highlight w:val="green"/>
              </w:rPr>
            </w:pPr>
            <w:r w:rsidRPr="00143D8A">
              <w:rPr>
                <w:rFonts w:ascii="Times New Roman" w:hAnsi="Times New Roman"/>
                <w:highlight w:val="green"/>
              </w:rPr>
              <w:t>1960,02</w:t>
            </w:r>
          </w:p>
        </w:tc>
        <w:tc>
          <w:tcPr>
            <w:tcW w:w="1417"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3855,1</w:t>
            </w:r>
          </w:p>
        </w:tc>
        <w:tc>
          <w:tcPr>
            <w:tcW w:w="1418"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1949,3</w:t>
            </w:r>
          </w:p>
        </w:tc>
        <w:tc>
          <w:tcPr>
            <w:tcW w:w="1417"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1949,3</w:t>
            </w:r>
          </w:p>
        </w:tc>
        <w:tc>
          <w:tcPr>
            <w:tcW w:w="1304"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1949,3</w:t>
            </w:r>
          </w:p>
        </w:tc>
        <w:tc>
          <w:tcPr>
            <w:tcW w:w="1304"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1949,3</w:t>
            </w:r>
          </w:p>
        </w:tc>
        <w:tc>
          <w:tcPr>
            <w:tcW w:w="1308"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1949,3</w:t>
            </w:r>
          </w:p>
        </w:tc>
      </w:tr>
      <w:tr w:rsidR="00143D8A" w:rsidRPr="00021B2E" w:rsidTr="00143D8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tcPr>
          <w:p w:rsidR="00143D8A" w:rsidRPr="00F408CA" w:rsidRDefault="00143D8A" w:rsidP="00D868B1">
            <w:pPr>
              <w:spacing w:after="0" w:line="240" w:lineRule="auto"/>
              <w:jc w:val="center"/>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№5, ул. Третьяковского, 48б</w:t>
            </w:r>
          </w:p>
        </w:tc>
        <w:tc>
          <w:tcPr>
            <w:tcW w:w="1417" w:type="dxa"/>
            <w:tcBorders>
              <w:top w:val="nil"/>
              <w:left w:val="nil"/>
              <w:bottom w:val="single" w:sz="4" w:space="0" w:color="auto"/>
              <w:right w:val="single" w:sz="4" w:space="0" w:color="auto"/>
            </w:tcBorders>
            <w:shd w:val="clear" w:color="000000" w:fill="FFFFFF"/>
            <w:vAlign w:val="center"/>
          </w:tcPr>
          <w:p w:rsidR="00143D8A" w:rsidRPr="006A07A4" w:rsidRDefault="00143D8A" w:rsidP="00143D8A">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276,96</w:t>
            </w:r>
          </w:p>
        </w:tc>
        <w:tc>
          <w:tcPr>
            <w:tcW w:w="1418" w:type="dxa"/>
            <w:tcBorders>
              <w:top w:val="nil"/>
              <w:left w:val="nil"/>
              <w:bottom w:val="single" w:sz="4" w:space="0" w:color="auto"/>
              <w:right w:val="single" w:sz="4" w:space="0" w:color="auto"/>
            </w:tcBorders>
            <w:shd w:val="clear" w:color="auto" w:fill="auto"/>
            <w:noWrap/>
            <w:vAlign w:val="center"/>
          </w:tcPr>
          <w:p w:rsidR="00143D8A" w:rsidRPr="00143D8A" w:rsidRDefault="00143D8A" w:rsidP="00143D8A">
            <w:pPr>
              <w:spacing w:after="0" w:line="240" w:lineRule="auto"/>
              <w:jc w:val="center"/>
              <w:rPr>
                <w:rFonts w:ascii="Times New Roman" w:hAnsi="Times New Roman"/>
                <w:highlight w:val="green"/>
              </w:rPr>
            </w:pPr>
            <w:r w:rsidRPr="00143D8A">
              <w:rPr>
                <w:rFonts w:ascii="Times New Roman" w:hAnsi="Times New Roman"/>
                <w:highlight w:val="green"/>
              </w:rPr>
              <w:t>274,1</w:t>
            </w:r>
          </w:p>
        </w:tc>
        <w:tc>
          <w:tcPr>
            <w:tcW w:w="1417" w:type="dxa"/>
            <w:tcBorders>
              <w:top w:val="nil"/>
              <w:left w:val="nil"/>
              <w:bottom w:val="single" w:sz="4" w:space="0" w:color="auto"/>
              <w:right w:val="single" w:sz="4" w:space="0" w:color="auto"/>
            </w:tcBorders>
            <w:vAlign w:val="center"/>
          </w:tcPr>
          <w:p w:rsidR="00143D8A" w:rsidRPr="00143D8A" w:rsidRDefault="00143D8A" w:rsidP="00143D8A">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354,62</w:t>
            </w:r>
          </w:p>
        </w:tc>
        <w:tc>
          <w:tcPr>
            <w:tcW w:w="1418" w:type="dxa"/>
            <w:tcBorders>
              <w:top w:val="nil"/>
              <w:left w:val="nil"/>
              <w:bottom w:val="single" w:sz="4" w:space="0" w:color="auto"/>
              <w:right w:val="single" w:sz="4" w:space="0" w:color="auto"/>
            </w:tcBorders>
            <w:vAlign w:val="center"/>
          </w:tcPr>
          <w:p w:rsidR="00143D8A" w:rsidRPr="00143D8A" w:rsidRDefault="00143D8A" w:rsidP="00143D8A">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283,9</w:t>
            </w:r>
          </w:p>
        </w:tc>
        <w:tc>
          <w:tcPr>
            <w:tcW w:w="1417" w:type="dxa"/>
            <w:tcBorders>
              <w:top w:val="nil"/>
              <w:left w:val="nil"/>
              <w:bottom w:val="single" w:sz="4" w:space="0" w:color="auto"/>
              <w:right w:val="single" w:sz="4" w:space="0" w:color="auto"/>
            </w:tcBorders>
            <w:vAlign w:val="bottom"/>
          </w:tcPr>
          <w:p w:rsidR="00143D8A" w:rsidRDefault="00143D8A" w:rsidP="00143D8A">
            <w:pPr>
              <w:jc w:val="center"/>
            </w:pPr>
            <w:r w:rsidRPr="00587824">
              <w:rPr>
                <w:rFonts w:ascii="Times New Roman" w:eastAsia="Times New Roman" w:hAnsi="Times New Roman"/>
                <w:highlight w:val="green"/>
                <w:lang w:eastAsia="ru-RU"/>
              </w:rPr>
              <w:t>283,9</w:t>
            </w:r>
          </w:p>
        </w:tc>
        <w:tc>
          <w:tcPr>
            <w:tcW w:w="1304" w:type="dxa"/>
            <w:tcBorders>
              <w:top w:val="nil"/>
              <w:left w:val="nil"/>
              <w:bottom w:val="single" w:sz="4" w:space="0" w:color="auto"/>
              <w:right w:val="single" w:sz="4" w:space="0" w:color="auto"/>
            </w:tcBorders>
            <w:vAlign w:val="bottom"/>
          </w:tcPr>
          <w:p w:rsidR="00143D8A" w:rsidRDefault="00143D8A" w:rsidP="00143D8A">
            <w:pPr>
              <w:jc w:val="center"/>
            </w:pPr>
            <w:r w:rsidRPr="00587824">
              <w:rPr>
                <w:rFonts w:ascii="Times New Roman" w:eastAsia="Times New Roman" w:hAnsi="Times New Roman"/>
                <w:highlight w:val="green"/>
                <w:lang w:eastAsia="ru-RU"/>
              </w:rPr>
              <w:t>283,9</w:t>
            </w:r>
          </w:p>
        </w:tc>
        <w:tc>
          <w:tcPr>
            <w:tcW w:w="1304" w:type="dxa"/>
            <w:tcBorders>
              <w:top w:val="nil"/>
              <w:left w:val="nil"/>
              <w:bottom w:val="single" w:sz="4" w:space="0" w:color="auto"/>
              <w:right w:val="single" w:sz="4" w:space="0" w:color="auto"/>
            </w:tcBorders>
            <w:vAlign w:val="bottom"/>
          </w:tcPr>
          <w:p w:rsidR="00143D8A" w:rsidRDefault="00143D8A" w:rsidP="00143D8A">
            <w:pPr>
              <w:jc w:val="center"/>
            </w:pPr>
            <w:r w:rsidRPr="00587824">
              <w:rPr>
                <w:rFonts w:ascii="Times New Roman" w:eastAsia="Times New Roman" w:hAnsi="Times New Roman"/>
                <w:highlight w:val="green"/>
                <w:lang w:eastAsia="ru-RU"/>
              </w:rPr>
              <w:t>283,9</w:t>
            </w:r>
          </w:p>
        </w:tc>
        <w:tc>
          <w:tcPr>
            <w:tcW w:w="1308" w:type="dxa"/>
            <w:tcBorders>
              <w:top w:val="nil"/>
              <w:left w:val="nil"/>
              <w:bottom w:val="single" w:sz="4" w:space="0" w:color="auto"/>
              <w:right w:val="single" w:sz="4" w:space="0" w:color="auto"/>
            </w:tcBorders>
            <w:vAlign w:val="bottom"/>
          </w:tcPr>
          <w:p w:rsidR="00143D8A" w:rsidRDefault="00143D8A" w:rsidP="00143D8A">
            <w:pPr>
              <w:jc w:val="center"/>
            </w:pPr>
            <w:r w:rsidRPr="00587824">
              <w:rPr>
                <w:rFonts w:ascii="Times New Roman" w:eastAsia="Times New Roman" w:hAnsi="Times New Roman"/>
                <w:highlight w:val="green"/>
                <w:lang w:eastAsia="ru-RU"/>
              </w:rPr>
              <w:t>283,9</w:t>
            </w:r>
          </w:p>
        </w:tc>
      </w:tr>
      <w:tr w:rsidR="00690E99"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jc w:val="center"/>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№7, ул.</w:t>
            </w:r>
            <w:r w:rsidR="00F408CA"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Горького, 131</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841,22</w:t>
            </w:r>
          </w:p>
        </w:tc>
        <w:tc>
          <w:tcPr>
            <w:tcW w:w="1418" w:type="dxa"/>
            <w:tcBorders>
              <w:top w:val="nil"/>
              <w:left w:val="nil"/>
              <w:bottom w:val="single" w:sz="4" w:space="0" w:color="auto"/>
              <w:right w:val="single" w:sz="4" w:space="0" w:color="auto"/>
            </w:tcBorders>
            <w:shd w:val="clear" w:color="auto" w:fill="auto"/>
            <w:noWrap/>
            <w:vAlign w:val="center"/>
          </w:tcPr>
          <w:p w:rsidR="00690E99" w:rsidRPr="00143D8A" w:rsidRDefault="00143D8A" w:rsidP="00D868B1">
            <w:pPr>
              <w:spacing w:after="0" w:line="240" w:lineRule="auto"/>
              <w:jc w:val="center"/>
              <w:rPr>
                <w:rFonts w:ascii="Times New Roman" w:hAnsi="Times New Roman"/>
                <w:highlight w:val="green"/>
              </w:rPr>
            </w:pPr>
            <w:r w:rsidRPr="00143D8A">
              <w:rPr>
                <w:rFonts w:ascii="Times New Roman" w:hAnsi="Times New Roman"/>
                <w:highlight w:val="green"/>
              </w:rPr>
              <w:t>846,53</w:t>
            </w:r>
          </w:p>
        </w:tc>
        <w:tc>
          <w:tcPr>
            <w:tcW w:w="1417"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1074,19</w:t>
            </w:r>
          </w:p>
        </w:tc>
        <w:tc>
          <w:tcPr>
            <w:tcW w:w="1418"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888,1</w:t>
            </w:r>
          </w:p>
        </w:tc>
        <w:tc>
          <w:tcPr>
            <w:tcW w:w="1417"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888,1</w:t>
            </w:r>
          </w:p>
        </w:tc>
        <w:tc>
          <w:tcPr>
            <w:tcW w:w="1304"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888,1</w:t>
            </w:r>
          </w:p>
        </w:tc>
        <w:tc>
          <w:tcPr>
            <w:tcW w:w="1304"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888,1</w:t>
            </w:r>
          </w:p>
        </w:tc>
        <w:tc>
          <w:tcPr>
            <w:tcW w:w="1308"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888,1</w:t>
            </w:r>
          </w:p>
        </w:tc>
      </w:tr>
      <w:tr w:rsidR="00690E99"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jc w:val="center"/>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№8, ул.</w:t>
            </w:r>
            <w:r w:rsidR="00F408CA"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Ванцетти, 38б</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486,91</w:t>
            </w:r>
          </w:p>
        </w:tc>
        <w:tc>
          <w:tcPr>
            <w:tcW w:w="1418" w:type="dxa"/>
            <w:tcBorders>
              <w:top w:val="nil"/>
              <w:left w:val="nil"/>
              <w:bottom w:val="single" w:sz="4" w:space="0" w:color="auto"/>
              <w:right w:val="single" w:sz="4" w:space="0" w:color="auto"/>
            </w:tcBorders>
            <w:shd w:val="clear" w:color="auto" w:fill="auto"/>
            <w:noWrap/>
            <w:vAlign w:val="center"/>
          </w:tcPr>
          <w:p w:rsidR="00690E99" w:rsidRPr="00143D8A" w:rsidRDefault="00143D8A" w:rsidP="00D868B1">
            <w:pPr>
              <w:spacing w:after="0" w:line="240" w:lineRule="auto"/>
              <w:jc w:val="center"/>
              <w:rPr>
                <w:rFonts w:ascii="Times New Roman" w:hAnsi="Times New Roman"/>
                <w:highlight w:val="green"/>
              </w:rPr>
            </w:pPr>
            <w:r>
              <w:rPr>
                <w:rFonts w:ascii="Times New Roman" w:hAnsi="Times New Roman"/>
                <w:highlight w:val="green"/>
              </w:rPr>
              <w:t>453,4</w:t>
            </w:r>
          </w:p>
        </w:tc>
        <w:tc>
          <w:tcPr>
            <w:tcW w:w="1417"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1644,81</w:t>
            </w:r>
          </w:p>
        </w:tc>
        <w:tc>
          <w:tcPr>
            <w:tcW w:w="1418"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465,2</w:t>
            </w:r>
          </w:p>
        </w:tc>
        <w:tc>
          <w:tcPr>
            <w:tcW w:w="1417"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465,2</w:t>
            </w:r>
          </w:p>
        </w:tc>
        <w:tc>
          <w:tcPr>
            <w:tcW w:w="1304"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465,2</w:t>
            </w:r>
          </w:p>
        </w:tc>
        <w:tc>
          <w:tcPr>
            <w:tcW w:w="1304"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465,2</w:t>
            </w:r>
          </w:p>
        </w:tc>
        <w:tc>
          <w:tcPr>
            <w:tcW w:w="1308"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465,2</w:t>
            </w:r>
          </w:p>
        </w:tc>
      </w:tr>
      <w:tr w:rsidR="00690E99"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jc w:val="center"/>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№9, ул.</w:t>
            </w:r>
            <w:r w:rsidR="00F408CA"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Семенова, 11б</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336,37</w:t>
            </w:r>
          </w:p>
        </w:tc>
        <w:tc>
          <w:tcPr>
            <w:tcW w:w="1418" w:type="dxa"/>
            <w:tcBorders>
              <w:top w:val="nil"/>
              <w:left w:val="nil"/>
              <w:bottom w:val="single" w:sz="4" w:space="0" w:color="auto"/>
              <w:right w:val="single" w:sz="4" w:space="0" w:color="auto"/>
            </w:tcBorders>
            <w:shd w:val="clear" w:color="auto" w:fill="auto"/>
            <w:noWrap/>
            <w:vAlign w:val="center"/>
          </w:tcPr>
          <w:p w:rsidR="00690E99" w:rsidRPr="00143D8A" w:rsidRDefault="00143D8A" w:rsidP="00D868B1">
            <w:pPr>
              <w:spacing w:after="0" w:line="240" w:lineRule="auto"/>
              <w:jc w:val="center"/>
              <w:rPr>
                <w:rFonts w:ascii="Times New Roman" w:hAnsi="Times New Roman"/>
                <w:highlight w:val="green"/>
              </w:rPr>
            </w:pPr>
            <w:r w:rsidRPr="00143D8A">
              <w:rPr>
                <w:rFonts w:ascii="Times New Roman" w:hAnsi="Times New Roman"/>
                <w:highlight w:val="green"/>
              </w:rPr>
              <w:t>330,05</w:t>
            </w:r>
          </w:p>
        </w:tc>
        <w:tc>
          <w:tcPr>
            <w:tcW w:w="1417"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421,81</w:t>
            </w:r>
          </w:p>
        </w:tc>
        <w:tc>
          <w:tcPr>
            <w:tcW w:w="1418"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341,1</w:t>
            </w:r>
          </w:p>
        </w:tc>
        <w:tc>
          <w:tcPr>
            <w:tcW w:w="1417"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341,1</w:t>
            </w:r>
          </w:p>
        </w:tc>
        <w:tc>
          <w:tcPr>
            <w:tcW w:w="1304"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341,1</w:t>
            </w:r>
          </w:p>
        </w:tc>
        <w:tc>
          <w:tcPr>
            <w:tcW w:w="1304"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341,1</w:t>
            </w:r>
          </w:p>
        </w:tc>
        <w:tc>
          <w:tcPr>
            <w:tcW w:w="1308"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341,1</w:t>
            </w:r>
          </w:p>
        </w:tc>
      </w:tr>
      <w:tr w:rsidR="00690E99"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jc w:val="center"/>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№10, ул.</w:t>
            </w:r>
            <w:r w:rsidR="00F408CA"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Текстильная, 4б</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268,63</w:t>
            </w:r>
          </w:p>
        </w:tc>
        <w:tc>
          <w:tcPr>
            <w:tcW w:w="1418" w:type="dxa"/>
            <w:tcBorders>
              <w:top w:val="nil"/>
              <w:left w:val="nil"/>
              <w:bottom w:val="single" w:sz="4" w:space="0" w:color="auto"/>
              <w:right w:val="single" w:sz="4" w:space="0" w:color="auto"/>
            </w:tcBorders>
            <w:shd w:val="clear" w:color="auto" w:fill="auto"/>
            <w:noWrap/>
            <w:vAlign w:val="center"/>
          </w:tcPr>
          <w:p w:rsidR="00690E99" w:rsidRPr="00143D8A" w:rsidRDefault="00143D8A" w:rsidP="00D868B1">
            <w:pPr>
              <w:spacing w:after="0" w:line="240" w:lineRule="auto"/>
              <w:jc w:val="center"/>
              <w:rPr>
                <w:rFonts w:ascii="Times New Roman" w:hAnsi="Times New Roman"/>
                <w:highlight w:val="green"/>
              </w:rPr>
            </w:pPr>
            <w:r w:rsidRPr="00143D8A">
              <w:rPr>
                <w:rFonts w:ascii="Times New Roman" w:hAnsi="Times New Roman"/>
                <w:highlight w:val="green"/>
              </w:rPr>
              <w:t>276,36</w:t>
            </w:r>
          </w:p>
        </w:tc>
        <w:tc>
          <w:tcPr>
            <w:tcW w:w="1417"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354,91</w:t>
            </w:r>
          </w:p>
        </w:tc>
        <w:tc>
          <w:tcPr>
            <w:tcW w:w="1418"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274,9</w:t>
            </w:r>
          </w:p>
        </w:tc>
        <w:tc>
          <w:tcPr>
            <w:tcW w:w="1417"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274,9</w:t>
            </w:r>
          </w:p>
        </w:tc>
        <w:tc>
          <w:tcPr>
            <w:tcW w:w="1304"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274,9</w:t>
            </w:r>
          </w:p>
        </w:tc>
        <w:tc>
          <w:tcPr>
            <w:tcW w:w="1304"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274,9</w:t>
            </w:r>
          </w:p>
        </w:tc>
        <w:tc>
          <w:tcPr>
            <w:tcW w:w="1308"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274,9</w:t>
            </w:r>
          </w:p>
        </w:tc>
      </w:tr>
      <w:tr w:rsidR="00690E99"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jc w:val="center"/>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№11, ул.</w:t>
            </w:r>
            <w:r w:rsidR="00F408CA"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Дзержинского, 26б</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763,06</w:t>
            </w:r>
          </w:p>
        </w:tc>
        <w:tc>
          <w:tcPr>
            <w:tcW w:w="1418" w:type="dxa"/>
            <w:tcBorders>
              <w:top w:val="nil"/>
              <w:left w:val="nil"/>
              <w:bottom w:val="single" w:sz="4" w:space="0" w:color="auto"/>
              <w:right w:val="single" w:sz="4" w:space="0" w:color="auto"/>
            </w:tcBorders>
            <w:shd w:val="clear" w:color="auto" w:fill="auto"/>
            <w:noWrap/>
            <w:vAlign w:val="center"/>
          </w:tcPr>
          <w:p w:rsidR="00690E99" w:rsidRPr="00143D8A" w:rsidRDefault="00143D8A" w:rsidP="00D868B1">
            <w:pPr>
              <w:spacing w:after="0" w:line="240" w:lineRule="auto"/>
              <w:jc w:val="center"/>
              <w:rPr>
                <w:rFonts w:ascii="Times New Roman" w:hAnsi="Times New Roman"/>
                <w:highlight w:val="green"/>
              </w:rPr>
            </w:pPr>
            <w:r>
              <w:rPr>
                <w:rFonts w:ascii="Times New Roman" w:hAnsi="Times New Roman"/>
                <w:highlight w:val="green"/>
              </w:rPr>
              <w:t>782,36</w:t>
            </w:r>
          </w:p>
        </w:tc>
        <w:tc>
          <w:tcPr>
            <w:tcW w:w="1417"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900,87</w:t>
            </w:r>
          </w:p>
        </w:tc>
        <w:tc>
          <w:tcPr>
            <w:tcW w:w="1418"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790</w:t>
            </w:r>
          </w:p>
        </w:tc>
        <w:tc>
          <w:tcPr>
            <w:tcW w:w="1417"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790</w:t>
            </w:r>
          </w:p>
        </w:tc>
        <w:tc>
          <w:tcPr>
            <w:tcW w:w="1304"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790</w:t>
            </w:r>
          </w:p>
        </w:tc>
        <w:tc>
          <w:tcPr>
            <w:tcW w:w="1304"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790</w:t>
            </w:r>
          </w:p>
        </w:tc>
        <w:tc>
          <w:tcPr>
            <w:tcW w:w="1308"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790</w:t>
            </w:r>
          </w:p>
        </w:tc>
      </w:tr>
      <w:tr w:rsidR="00690E99"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jc w:val="center"/>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№13, 2-ой Трудовой пер., 2</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361,16</w:t>
            </w:r>
          </w:p>
        </w:tc>
        <w:tc>
          <w:tcPr>
            <w:tcW w:w="1418" w:type="dxa"/>
            <w:tcBorders>
              <w:top w:val="nil"/>
              <w:left w:val="nil"/>
              <w:bottom w:val="single" w:sz="4" w:space="0" w:color="auto"/>
              <w:right w:val="single" w:sz="4" w:space="0" w:color="auto"/>
            </w:tcBorders>
            <w:shd w:val="clear" w:color="auto" w:fill="auto"/>
            <w:noWrap/>
            <w:vAlign w:val="center"/>
          </w:tcPr>
          <w:p w:rsidR="00690E99" w:rsidRPr="00143D8A" w:rsidRDefault="00143D8A" w:rsidP="00D868B1">
            <w:pPr>
              <w:spacing w:after="0" w:line="240" w:lineRule="auto"/>
              <w:jc w:val="center"/>
              <w:rPr>
                <w:rFonts w:ascii="Times New Roman" w:hAnsi="Times New Roman"/>
                <w:highlight w:val="green"/>
              </w:rPr>
            </w:pPr>
            <w:r>
              <w:rPr>
                <w:rFonts w:ascii="Times New Roman" w:hAnsi="Times New Roman"/>
                <w:highlight w:val="green"/>
              </w:rPr>
              <w:t>370,87</w:t>
            </w:r>
          </w:p>
        </w:tc>
        <w:tc>
          <w:tcPr>
            <w:tcW w:w="1417" w:type="dxa"/>
            <w:tcBorders>
              <w:top w:val="nil"/>
              <w:left w:val="nil"/>
              <w:bottom w:val="single" w:sz="4" w:space="0" w:color="auto"/>
              <w:right w:val="single" w:sz="4" w:space="0" w:color="auto"/>
            </w:tcBorders>
            <w:vAlign w:val="center"/>
          </w:tcPr>
          <w:p w:rsidR="00690E99" w:rsidRPr="00143D8A" w:rsidRDefault="00143D8A"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954,19</w:t>
            </w:r>
          </w:p>
        </w:tc>
        <w:tc>
          <w:tcPr>
            <w:tcW w:w="1418" w:type="dxa"/>
            <w:tcBorders>
              <w:top w:val="nil"/>
              <w:left w:val="nil"/>
              <w:bottom w:val="single" w:sz="4" w:space="0" w:color="auto"/>
              <w:right w:val="single" w:sz="4" w:space="0" w:color="auto"/>
            </w:tcBorders>
            <w:vAlign w:val="center"/>
          </w:tcPr>
          <w:p w:rsidR="00690E99" w:rsidRPr="00143D8A"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365,8</w:t>
            </w:r>
          </w:p>
        </w:tc>
        <w:tc>
          <w:tcPr>
            <w:tcW w:w="1417" w:type="dxa"/>
            <w:tcBorders>
              <w:top w:val="nil"/>
              <w:left w:val="nil"/>
              <w:bottom w:val="single" w:sz="4" w:space="0" w:color="auto"/>
              <w:right w:val="single" w:sz="4" w:space="0" w:color="auto"/>
            </w:tcBorders>
            <w:vAlign w:val="center"/>
          </w:tcPr>
          <w:p w:rsidR="00690E99" w:rsidRPr="00143D8A"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365,8</w:t>
            </w:r>
          </w:p>
        </w:tc>
        <w:tc>
          <w:tcPr>
            <w:tcW w:w="1304" w:type="dxa"/>
            <w:tcBorders>
              <w:top w:val="nil"/>
              <w:left w:val="nil"/>
              <w:bottom w:val="single" w:sz="4" w:space="0" w:color="auto"/>
              <w:right w:val="single" w:sz="4" w:space="0" w:color="auto"/>
            </w:tcBorders>
            <w:vAlign w:val="center"/>
          </w:tcPr>
          <w:p w:rsidR="00690E99" w:rsidRPr="00143D8A"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365,8</w:t>
            </w:r>
          </w:p>
        </w:tc>
        <w:tc>
          <w:tcPr>
            <w:tcW w:w="1304" w:type="dxa"/>
            <w:tcBorders>
              <w:top w:val="nil"/>
              <w:left w:val="nil"/>
              <w:bottom w:val="single" w:sz="4" w:space="0" w:color="auto"/>
              <w:right w:val="single" w:sz="4" w:space="0" w:color="auto"/>
            </w:tcBorders>
            <w:vAlign w:val="center"/>
          </w:tcPr>
          <w:p w:rsidR="00690E99" w:rsidRPr="00143D8A"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365,8</w:t>
            </w:r>
          </w:p>
        </w:tc>
        <w:tc>
          <w:tcPr>
            <w:tcW w:w="1308" w:type="dxa"/>
            <w:tcBorders>
              <w:top w:val="nil"/>
              <w:left w:val="nil"/>
              <w:bottom w:val="single" w:sz="4" w:space="0" w:color="auto"/>
              <w:right w:val="single" w:sz="4" w:space="0" w:color="auto"/>
            </w:tcBorders>
            <w:vAlign w:val="center"/>
          </w:tcPr>
          <w:p w:rsidR="00690E99" w:rsidRPr="00143D8A"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365,8</w:t>
            </w:r>
          </w:p>
        </w:tc>
      </w:tr>
      <w:tr w:rsidR="00690E99"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jc w:val="center"/>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№14, ул.</w:t>
            </w:r>
            <w:r w:rsidR="00F408CA"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Краснофлотская, 9</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337,77</w:t>
            </w:r>
          </w:p>
        </w:tc>
        <w:tc>
          <w:tcPr>
            <w:tcW w:w="1418" w:type="dxa"/>
            <w:tcBorders>
              <w:top w:val="nil"/>
              <w:left w:val="nil"/>
              <w:bottom w:val="single" w:sz="4" w:space="0" w:color="auto"/>
              <w:right w:val="single" w:sz="4" w:space="0" w:color="auto"/>
            </w:tcBorders>
            <w:shd w:val="clear" w:color="auto" w:fill="auto"/>
            <w:noWrap/>
            <w:vAlign w:val="center"/>
          </w:tcPr>
          <w:p w:rsidR="00690E99" w:rsidRPr="00B424CD" w:rsidRDefault="00B424CD" w:rsidP="00D868B1">
            <w:pPr>
              <w:spacing w:after="0" w:line="240" w:lineRule="auto"/>
              <w:jc w:val="center"/>
              <w:rPr>
                <w:rFonts w:ascii="Times New Roman" w:hAnsi="Times New Roman"/>
                <w:highlight w:val="green"/>
              </w:rPr>
            </w:pPr>
            <w:r>
              <w:rPr>
                <w:rFonts w:ascii="Times New Roman" w:hAnsi="Times New Roman"/>
                <w:highlight w:val="green"/>
              </w:rPr>
              <w:t>343,37</w:t>
            </w:r>
          </w:p>
        </w:tc>
        <w:tc>
          <w:tcPr>
            <w:tcW w:w="1417"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690,95</w:t>
            </w:r>
          </w:p>
        </w:tc>
        <w:tc>
          <w:tcPr>
            <w:tcW w:w="1418"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340,6</w:t>
            </w:r>
          </w:p>
        </w:tc>
        <w:tc>
          <w:tcPr>
            <w:tcW w:w="1417"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340,6</w:t>
            </w:r>
          </w:p>
        </w:tc>
        <w:tc>
          <w:tcPr>
            <w:tcW w:w="1304"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340,6</w:t>
            </w:r>
          </w:p>
        </w:tc>
        <w:tc>
          <w:tcPr>
            <w:tcW w:w="1304"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340,6</w:t>
            </w:r>
          </w:p>
        </w:tc>
        <w:tc>
          <w:tcPr>
            <w:tcW w:w="1308"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340,6</w:t>
            </w:r>
          </w:p>
        </w:tc>
      </w:tr>
      <w:tr w:rsidR="00690E99"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jc w:val="center"/>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№15, ул.</w:t>
            </w:r>
            <w:r w:rsidR="00F408CA"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Красносветкинская</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1911,95</w:t>
            </w:r>
          </w:p>
        </w:tc>
        <w:tc>
          <w:tcPr>
            <w:tcW w:w="1418" w:type="dxa"/>
            <w:tcBorders>
              <w:top w:val="nil"/>
              <w:left w:val="nil"/>
              <w:bottom w:val="single" w:sz="4" w:space="0" w:color="auto"/>
              <w:right w:val="single" w:sz="4" w:space="0" w:color="auto"/>
            </w:tcBorders>
            <w:shd w:val="clear" w:color="auto" w:fill="auto"/>
            <w:noWrap/>
            <w:vAlign w:val="center"/>
          </w:tcPr>
          <w:p w:rsidR="00690E99" w:rsidRPr="00B424CD" w:rsidRDefault="00B424CD" w:rsidP="00D868B1">
            <w:pPr>
              <w:spacing w:after="0" w:line="240" w:lineRule="auto"/>
              <w:jc w:val="center"/>
              <w:rPr>
                <w:rFonts w:ascii="Times New Roman" w:hAnsi="Times New Roman"/>
                <w:highlight w:val="green"/>
              </w:rPr>
            </w:pPr>
            <w:r>
              <w:rPr>
                <w:rFonts w:ascii="Times New Roman" w:hAnsi="Times New Roman"/>
                <w:highlight w:val="green"/>
              </w:rPr>
              <w:t>2016,16</w:t>
            </w:r>
          </w:p>
        </w:tc>
        <w:tc>
          <w:tcPr>
            <w:tcW w:w="1417"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6694,79</w:t>
            </w:r>
          </w:p>
        </w:tc>
        <w:tc>
          <w:tcPr>
            <w:tcW w:w="1418"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1977,1</w:t>
            </w:r>
          </w:p>
        </w:tc>
        <w:tc>
          <w:tcPr>
            <w:tcW w:w="1417"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1977,1</w:t>
            </w:r>
          </w:p>
        </w:tc>
        <w:tc>
          <w:tcPr>
            <w:tcW w:w="1304"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1977,1</w:t>
            </w:r>
          </w:p>
        </w:tc>
        <w:tc>
          <w:tcPr>
            <w:tcW w:w="1304"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1977,1</w:t>
            </w:r>
          </w:p>
        </w:tc>
        <w:tc>
          <w:tcPr>
            <w:tcW w:w="1308"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1977,1</w:t>
            </w:r>
          </w:p>
        </w:tc>
      </w:tr>
      <w:tr w:rsidR="00690E99"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jc w:val="center"/>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№16, ул.</w:t>
            </w:r>
            <w:r w:rsidR="00F408CA"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Социалистическая, 54</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3101,31</w:t>
            </w:r>
          </w:p>
        </w:tc>
        <w:tc>
          <w:tcPr>
            <w:tcW w:w="1418" w:type="dxa"/>
            <w:tcBorders>
              <w:top w:val="nil"/>
              <w:left w:val="nil"/>
              <w:bottom w:val="single" w:sz="4" w:space="0" w:color="auto"/>
              <w:right w:val="single" w:sz="4" w:space="0" w:color="auto"/>
            </w:tcBorders>
            <w:shd w:val="clear" w:color="auto" w:fill="auto"/>
            <w:noWrap/>
            <w:vAlign w:val="center"/>
          </w:tcPr>
          <w:p w:rsidR="00690E99" w:rsidRPr="00B424CD" w:rsidRDefault="00B424CD" w:rsidP="00D868B1">
            <w:pPr>
              <w:spacing w:after="0" w:line="240" w:lineRule="auto"/>
              <w:jc w:val="center"/>
              <w:rPr>
                <w:rFonts w:ascii="Times New Roman" w:hAnsi="Times New Roman"/>
                <w:highlight w:val="green"/>
              </w:rPr>
            </w:pPr>
            <w:r>
              <w:rPr>
                <w:rFonts w:ascii="Times New Roman" w:hAnsi="Times New Roman"/>
                <w:highlight w:val="green"/>
              </w:rPr>
              <w:t>2519,69</w:t>
            </w:r>
          </w:p>
        </w:tc>
        <w:tc>
          <w:tcPr>
            <w:tcW w:w="1417"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3775,25</w:t>
            </w:r>
          </w:p>
        </w:tc>
        <w:tc>
          <w:tcPr>
            <w:tcW w:w="1418"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2839,3</w:t>
            </w:r>
          </w:p>
        </w:tc>
        <w:tc>
          <w:tcPr>
            <w:tcW w:w="1417"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2839,3</w:t>
            </w:r>
          </w:p>
        </w:tc>
        <w:tc>
          <w:tcPr>
            <w:tcW w:w="1304"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2839,3</w:t>
            </w:r>
          </w:p>
        </w:tc>
        <w:tc>
          <w:tcPr>
            <w:tcW w:w="1304"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2839,3</w:t>
            </w:r>
          </w:p>
        </w:tc>
        <w:tc>
          <w:tcPr>
            <w:tcW w:w="1308"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2839,3</w:t>
            </w:r>
          </w:p>
        </w:tc>
      </w:tr>
      <w:tr w:rsidR="00690E99"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jc w:val="center"/>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№17, пос.</w:t>
            </w:r>
            <w:r w:rsidR="00F408CA"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Красноволжец, 10б</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497,77</w:t>
            </w:r>
          </w:p>
        </w:tc>
        <w:tc>
          <w:tcPr>
            <w:tcW w:w="1418" w:type="dxa"/>
            <w:tcBorders>
              <w:top w:val="nil"/>
              <w:left w:val="nil"/>
              <w:bottom w:val="single" w:sz="4" w:space="0" w:color="auto"/>
              <w:right w:val="single" w:sz="4" w:space="0" w:color="auto"/>
            </w:tcBorders>
            <w:shd w:val="clear" w:color="auto" w:fill="auto"/>
            <w:noWrap/>
            <w:vAlign w:val="center"/>
          </w:tcPr>
          <w:p w:rsidR="00690E99" w:rsidRPr="00B424CD" w:rsidRDefault="00B424CD" w:rsidP="00D868B1">
            <w:pPr>
              <w:spacing w:after="0" w:line="240" w:lineRule="auto"/>
              <w:jc w:val="center"/>
              <w:rPr>
                <w:rFonts w:ascii="Times New Roman" w:hAnsi="Times New Roman"/>
                <w:highlight w:val="green"/>
              </w:rPr>
            </w:pPr>
            <w:r>
              <w:rPr>
                <w:rFonts w:ascii="Times New Roman" w:hAnsi="Times New Roman"/>
                <w:highlight w:val="green"/>
              </w:rPr>
              <w:t>430,37</w:t>
            </w:r>
          </w:p>
        </w:tc>
        <w:tc>
          <w:tcPr>
            <w:tcW w:w="1417"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1477,53</w:t>
            </w:r>
          </w:p>
        </w:tc>
        <w:tc>
          <w:tcPr>
            <w:tcW w:w="1418"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504,8</w:t>
            </w:r>
          </w:p>
        </w:tc>
        <w:tc>
          <w:tcPr>
            <w:tcW w:w="1417"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504,8</w:t>
            </w:r>
          </w:p>
        </w:tc>
        <w:tc>
          <w:tcPr>
            <w:tcW w:w="1304"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504,8</w:t>
            </w:r>
          </w:p>
        </w:tc>
        <w:tc>
          <w:tcPr>
            <w:tcW w:w="1304"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504,8</w:t>
            </w:r>
          </w:p>
        </w:tc>
        <w:tc>
          <w:tcPr>
            <w:tcW w:w="1308"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504,8</w:t>
            </w:r>
          </w:p>
        </w:tc>
      </w:tr>
      <w:tr w:rsidR="00690E99"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jc w:val="center"/>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№18, ул.</w:t>
            </w:r>
            <w:r w:rsidR="00F408CA"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Ломоносова, 20б</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678,31</w:t>
            </w:r>
          </w:p>
        </w:tc>
        <w:tc>
          <w:tcPr>
            <w:tcW w:w="1418" w:type="dxa"/>
            <w:tcBorders>
              <w:top w:val="nil"/>
              <w:left w:val="nil"/>
              <w:bottom w:val="single" w:sz="4" w:space="0" w:color="auto"/>
              <w:right w:val="single" w:sz="4" w:space="0" w:color="auto"/>
            </w:tcBorders>
            <w:shd w:val="clear" w:color="auto" w:fill="auto"/>
            <w:noWrap/>
            <w:vAlign w:val="center"/>
          </w:tcPr>
          <w:p w:rsidR="00690E99" w:rsidRPr="00B424CD" w:rsidRDefault="00B424CD" w:rsidP="00D868B1">
            <w:pPr>
              <w:spacing w:after="0" w:line="240" w:lineRule="auto"/>
              <w:jc w:val="center"/>
              <w:rPr>
                <w:rFonts w:ascii="Times New Roman" w:hAnsi="Times New Roman"/>
                <w:highlight w:val="green"/>
              </w:rPr>
            </w:pPr>
            <w:r w:rsidRPr="00B424CD">
              <w:rPr>
                <w:rFonts w:ascii="Times New Roman" w:hAnsi="Times New Roman"/>
                <w:highlight w:val="green"/>
              </w:rPr>
              <w:t>680,87</w:t>
            </w:r>
          </w:p>
        </w:tc>
        <w:tc>
          <w:tcPr>
            <w:tcW w:w="1417"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1114,77</w:t>
            </w:r>
          </w:p>
        </w:tc>
        <w:tc>
          <w:tcPr>
            <w:tcW w:w="1418"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674</w:t>
            </w:r>
          </w:p>
        </w:tc>
        <w:tc>
          <w:tcPr>
            <w:tcW w:w="1417"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674</w:t>
            </w:r>
          </w:p>
        </w:tc>
        <w:tc>
          <w:tcPr>
            <w:tcW w:w="1304"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674</w:t>
            </w:r>
          </w:p>
        </w:tc>
        <w:tc>
          <w:tcPr>
            <w:tcW w:w="1304"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674</w:t>
            </w:r>
          </w:p>
        </w:tc>
        <w:tc>
          <w:tcPr>
            <w:tcW w:w="1308"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674</w:t>
            </w:r>
          </w:p>
        </w:tc>
      </w:tr>
      <w:tr w:rsidR="00690E99"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tcPr>
          <w:p w:rsidR="00690E99" w:rsidRPr="00F408CA" w:rsidRDefault="00690E99" w:rsidP="00D868B1">
            <w:pPr>
              <w:spacing w:after="0" w:line="240" w:lineRule="auto"/>
              <w:jc w:val="center"/>
              <w:rPr>
                <w:rFonts w:ascii="Times New Roman" w:eastAsia="Times New Roman" w:hAnsi="Times New Roman"/>
                <w:highlight w:val="green"/>
                <w:lang w:eastAsia="ru-RU"/>
              </w:rPr>
            </w:pPr>
            <w:r w:rsidRPr="00F408CA">
              <w:rPr>
                <w:rFonts w:ascii="Times New Roman" w:eastAsia="Times New Roman" w:hAnsi="Times New Roman"/>
                <w:highlight w:val="green"/>
                <w:lang w:eastAsia="ru-RU"/>
              </w:rPr>
              <w:t>Котельная №19, ул.</w:t>
            </w:r>
            <w:r w:rsidR="00F408CA" w:rsidRPr="00F408CA">
              <w:rPr>
                <w:rFonts w:ascii="Times New Roman" w:eastAsia="Times New Roman" w:hAnsi="Times New Roman"/>
                <w:highlight w:val="green"/>
                <w:lang w:eastAsia="ru-RU"/>
              </w:rPr>
              <w:t xml:space="preserve"> </w:t>
            </w:r>
            <w:r w:rsidRPr="00F408CA">
              <w:rPr>
                <w:rFonts w:ascii="Times New Roman" w:eastAsia="Times New Roman" w:hAnsi="Times New Roman"/>
                <w:highlight w:val="green"/>
                <w:lang w:eastAsia="ru-RU"/>
              </w:rPr>
              <w:t>Спортивная, 18</w:t>
            </w:r>
          </w:p>
        </w:tc>
        <w:tc>
          <w:tcPr>
            <w:tcW w:w="1417" w:type="dxa"/>
            <w:tcBorders>
              <w:top w:val="nil"/>
              <w:left w:val="nil"/>
              <w:bottom w:val="single" w:sz="4" w:space="0" w:color="auto"/>
              <w:right w:val="single" w:sz="4" w:space="0" w:color="auto"/>
            </w:tcBorders>
            <w:shd w:val="clear" w:color="000000" w:fill="FFFFFF"/>
            <w:vAlign w:val="center"/>
          </w:tcPr>
          <w:p w:rsidR="00690E99" w:rsidRPr="006A07A4" w:rsidRDefault="00690E99" w:rsidP="00D868B1">
            <w:pPr>
              <w:spacing w:after="0" w:line="240" w:lineRule="auto"/>
              <w:jc w:val="center"/>
              <w:rPr>
                <w:rFonts w:ascii="Times New Roman" w:eastAsia="Times New Roman" w:hAnsi="Times New Roman"/>
                <w:lang w:eastAsia="ru-RU"/>
              </w:rPr>
            </w:pPr>
            <w:r w:rsidRPr="006A07A4">
              <w:rPr>
                <w:rFonts w:ascii="Times New Roman" w:eastAsia="Times New Roman" w:hAnsi="Times New Roman"/>
                <w:lang w:eastAsia="ru-RU"/>
              </w:rPr>
              <w:t>236,05</w:t>
            </w:r>
          </w:p>
        </w:tc>
        <w:tc>
          <w:tcPr>
            <w:tcW w:w="1418" w:type="dxa"/>
            <w:tcBorders>
              <w:top w:val="nil"/>
              <w:left w:val="nil"/>
              <w:bottom w:val="single" w:sz="4" w:space="0" w:color="auto"/>
              <w:right w:val="single" w:sz="4" w:space="0" w:color="auto"/>
            </w:tcBorders>
            <w:shd w:val="clear" w:color="auto" w:fill="auto"/>
            <w:noWrap/>
            <w:vAlign w:val="center"/>
          </w:tcPr>
          <w:p w:rsidR="00690E99" w:rsidRPr="00B424CD" w:rsidRDefault="00B424CD" w:rsidP="00D868B1">
            <w:pPr>
              <w:spacing w:after="0" w:line="240" w:lineRule="auto"/>
              <w:jc w:val="center"/>
              <w:rPr>
                <w:rFonts w:ascii="Times New Roman" w:hAnsi="Times New Roman"/>
                <w:highlight w:val="green"/>
              </w:rPr>
            </w:pPr>
            <w:r w:rsidRPr="00B424CD">
              <w:rPr>
                <w:rFonts w:ascii="Times New Roman" w:hAnsi="Times New Roman"/>
                <w:highlight w:val="green"/>
              </w:rPr>
              <w:t>204,24</w:t>
            </w:r>
          </w:p>
        </w:tc>
        <w:tc>
          <w:tcPr>
            <w:tcW w:w="1417"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280,11</w:t>
            </w:r>
          </w:p>
        </w:tc>
        <w:tc>
          <w:tcPr>
            <w:tcW w:w="1418"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224,5</w:t>
            </w:r>
          </w:p>
        </w:tc>
        <w:tc>
          <w:tcPr>
            <w:tcW w:w="1417"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224,5</w:t>
            </w:r>
          </w:p>
        </w:tc>
        <w:tc>
          <w:tcPr>
            <w:tcW w:w="1304"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highlight w:val="green"/>
              </w:rPr>
            </w:pPr>
            <w:r>
              <w:rPr>
                <w:rFonts w:ascii="Times New Roman" w:eastAsia="Times New Roman" w:hAnsi="Times New Roman"/>
                <w:highlight w:val="green"/>
                <w:lang w:eastAsia="ru-RU"/>
              </w:rPr>
              <w:t>224,5</w:t>
            </w:r>
          </w:p>
        </w:tc>
        <w:tc>
          <w:tcPr>
            <w:tcW w:w="1304"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highlight w:val="green"/>
              </w:rPr>
            </w:pPr>
            <w:r>
              <w:rPr>
                <w:rFonts w:ascii="Times New Roman" w:eastAsia="Times New Roman" w:hAnsi="Times New Roman"/>
                <w:highlight w:val="green"/>
                <w:lang w:eastAsia="ru-RU"/>
              </w:rPr>
              <w:t>224,5</w:t>
            </w:r>
          </w:p>
        </w:tc>
        <w:tc>
          <w:tcPr>
            <w:tcW w:w="1308" w:type="dxa"/>
            <w:tcBorders>
              <w:top w:val="nil"/>
              <w:left w:val="nil"/>
              <w:bottom w:val="single" w:sz="4" w:space="0" w:color="auto"/>
              <w:right w:val="single" w:sz="4" w:space="0" w:color="auto"/>
            </w:tcBorders>
            <w:vAlign w:val="center"/>
          </w:tcPr>
          <w:p w:rsidR="00690E99" w:rsidRPr="00B424CD" w:rsidRDefault="00B424CD" w:rsidP="00D868B1">
            <w:pPr>
              <w:spacing w:after="0" w:line="240" w:lineRule="auto"/>
              <w:jc w:val="center"/>
              <w:rPr>
                <w:highlight w:val="green"/>
              </w:rPr>
            </w:pPr>
            <w:r>
              <w:rPr>
                <w:rFonts w:ascii="Times New Roman" w:eastAsia="Times New Roman" w:hAnsi="Times New Roman"/>
                <w:highlight w:val="green"/>
                <w:lang w:eastAsia="ru-RU"/>
              </w:rPr>
              <w:t>224,5</w:t>
            </w:r>
          </w:p>
        </w:tc>
      </w:tr>
      <w:tr w:rsidR="00690E99" w:rsidRPr="00021B2E" w:rsidTr="00F408CA">
        <w:trPr>
          <w:gridAfter w:val="1"/>
          <w:wAfter w:w="14" w:type="dxa"/>
          <w:trHeight w:val="284"/>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690E99" w:rsidRPr="006A07A4" w:rsidRDefault="00690E99" w:rsidP="00D868B1">
            <w:pPr>
              <w:spacing w:after="0" w:line="240" w:lineRule="auto"/>
              <w:jc w:val="center"/>
              <w:rPr>
                <w:rFonts w:ascii="Times New Roman" w:eastAsia="Times New Roman" w:hAnsi="Times New Roman"/>
                <w:lang w:eastAsia="ru-RU"/>
              </w:rPr>
            </w:pPr>
            <w:r w:rsidRPr="000F5303">
              <w:rPr>
                <w:rFonts w:ascii="Times New Roman" w:eastAsia="Times New Roman" w:hAnsi="Times New Roman"/>
                <w:highlight w:val="green"/>
                <w:lang w:eastAsia="ru-RU"/>
              </w:rPr>
              <w:t>Котельная ООО «ТДЛ Энерго»</w:t>
            </w:r>
            <w:r w:rsidRPr="006A07A4">
              <w:rPr>
                <w:rFonts w:ascii="Times New Roman" w:eastAsia="Times New Roman" w:hAnsi="Times New Roman"/>
                <w:lang w:eastAsia="ru-RU"/>
              </w:rPr>
              <w:t xml:space="preserve"> </w:t>
            </w:r>
          </w:p>
        </w:tc>
        <w:tc>
          <w:tcPr>
            <w:tcW w:w="1417" w:type="dxa"/>
            <w:tcBorders>
              <w:top w:val="nil"/>
              <w:left w:val="nil"/>
              <w:bottom w:val="single" w:sz="4" w:space="0" w:color="auto"/>
              <w:right w:val="single" w:sz="4" w:space="0" w:color="auto"/>
            </w:tcBorders>
            <w:shd w:val="clear" w:color="000000" w:fill="FFFFFF"/>
            <w:vAlign w:val="center"/>
            <w:hideMark/>
          </w:tcPr>
          <w:p w:rsidR="00690E99" w:rsidRPr="006A07A4" w:rsidRDefault="000F5303" w:rsidP="00D868B1">
            <w:pPr>
              <w:spacing w:after="0"/>
              <w:jc w:val="center"/>
              <w:rPr>
                <w:rFonts w:ascii="Times New Roman" w:eastAsia="Times New Roman" w:hAnsi="Times New Roman"/>
                <w:lang w:eastAsia="ru-RU"/>
              </w:rPr>
            </w:pPr>
            <w:r w:rsidRPr="000F5303">
              <w:rPr>
                <w:rFonts w:ascii="Times New Roman" w:eastAsia="Times New Roman" w:hAnsi="Times New Roman"/>
                <w:highlight w:val="green"/>
                <w:lang w:eastAsia="ru-RU"/>
              </w:rPr>
              <w:t>3565,43</w:t>
            </w:r>
          </w:p>
        </w:tc>
        <w:tc>
          <w:tcPr>
            <w:tcW w:w="1418" w:type="dxa"/>
            <w:tcBorders>
              <w:top w:val="nil"/>
              <w:left w:val="nil"/>
              <w:bottom w:val="single" w:sz="4" w:space="0" w:color="auto"/>
              <w:right w:val="single" w:sz="4" w:space="0" w:color="auto"/>
            </w:tcBorders>
            <w:shd w:val="clear" w:color="auto" w:fill="auto"/>
            <w:noWrap/>
            <w:vAlign w:val="center"/>
          </w:tcPr>
          <w:p w:rsidR="00690E99" w:rsidRPr="006A07A4" w:rsidRDefault="000F5303" w:rsidP="00D868B1">
            <w:pPr>
              <w:spacing w:after="0"/>
              <w:jc w:val="center"/>
              <w:rPr>
                <w:rFonts w:ascii="Times New Roman" w:eastAsia="Times New Roman" w:hAnsi="Times New Roman"/>
                <w:lang w:eastAsia="ru-RU"/>
              </w:rPr>
            </w:pPr>
            <w:r w:rsidRPr="000F5303">
              <w:rPr>
                <w:rFonts w:ascii="Times New Roman" w:eastAsia="Times New Roman" w:hAnsi="Times New Roman"/>
                <w:highlight w:val="green"/>
                <w:lang w:eastAsia="ru-RU"/>
              </w:rPr>
              <w:t>3748,64</w:t>
            </w:r>
          </w:p>
        </w:tc>
        <w:tc>
          <w:tcPr>
            <w:tcW w:w="1417" w:type="dxa"/>
            <w:tcBorders>
              <w:top w:val="nil"/>
              <w:left w:val="nil"/>
              <w:bottom w:val="single" w:sz="4" w:space="0" w:color="auto"/>
              <w:right w:val="single" w:sz="4" w:space="0" w:color="auto"/>
            </w:tcBorders>
            <w:vAlign w:val="center"/>
          </w:tcPr>
          <w:p w:rsidR="00690E99" w:rsidRPr="006A07A4" w:rsidRDefault="000F5303" w:rsidP="00D868B1">
            <w:pPr>
              <w:spacing w:after="0"/>
              <w:jc w:val="center"/>
              <w:rPr>
                <w:rFonts w:ascii="Times New Roman" w:eastAsia="Times New Roman" w:hAnsi="Times New Roman"/>
                <w:lang w:eastAsia="ru-RU"/>
              </w:rPr>
            </w:pPr>
            <w:r w:rsidRPr="000F5303">
              <w:rPr>
                <w:rFonts w:ascii="Times New Roman" w:eastAsia="Times New Roman" w:hAnsi="Times New Roman"/>
                <w:highlight w:val="green"/>
                <w:lang w:eastAsia="ru-RU"/>
              </w:rPr>
              <w:t>3597,00</w:t>
            </w:r>
          </w:p>
        </w:tc>
        <w:tc>
          <w:tcPr>
            <w:tcW w:w="1418" w:type="dxa"/>
            <w:tcBorders>
              <w:top w:val="nil"/>
              <w:left w:val="nil"/>
              <w:bottom w:val="single" w:sz="4" w:space="0" w:color="auto"/>
              <w:right w:val="single" w:sz="4" w:space="0" w:color="auto"/>
            </w:tcBorders>
            <w:vAlign w:val="center"/>
          </w:tcPr>
          <w:p w:rsidR="00690E99" w:rsidRPr="006A07A4" w:rsidRDefault="000F5303" w:rsidP="00D868B1">
            <w:pPr>
              <w:spacing w:after="0"/>
              <w:jc w:val="center"/>
              <w:rPr>
                <w:rFonts w:ascii="Times New Roman" w:eastAsia="Times New Roman" w:hAnsi="Times New Roman"/>
                <w:lang w:eastAsia="ru-RU"/>
              </w:rPr>
            </w:pPr>
            <w:r w:rsidRPr="000F5303">
              <w:rPr>
                <w:rFonts w:ascii="Times New Roman" w:eastAsia="Times New Roman" w:hAnsi="Times New Roman"/>
                <w:highlight w:val="green"/>
                <w:lang w:eastAsia="ru-RU"/>
              </w:rPr>
              <w:t>3597,00</w:t>
            </w:r>
          </w:p>
        </w:tc>
        <w:tc>
          <w:tcPr>
            <w:tcW w:w="1417" w:type="dxa"/>
            <w:tcBorders>
              <w:top w:val="nil"/>
              <w:left w:val="nil"/>
              <w:bottom w:val="single" w:sz="4" w:space="0" w:color="auto"/>
              <w:right w:val="single" w:sz="4" w:space="0" w:color="auto"/>
            </w:tcBorders>
            <w:vAlign w:val="center"/>
          </w:tcPr>
          <w:p w:rsidR="00690E99" w:rsidRPr="006A07A4" w:rsidRDefault="000F5303" w:rsidP="00D868B1">
            <w:pPr>
              <w:spacing w:after="0"/>
              <w:jc w:val="center"/>
              <w:rPr>
                <w:rFonts w:ascii="Times New Roman" w:eastAsia="Times New Roman" w:hAnsi="Times New Roman"/>
                <w:lang w:eastAsia="ru-RU"/>
              </w:rPr>
            </w:pPr>
            <w:r w:rsidRPr="000F5303">
              <w:rPr>
                <w:rFonts w:ascii="Times New Roman" w:eastAsia="Times New Roman" w:hAnsi="Times New Roman"/>
                <w:highlight w:val="green"/>
                <w:lang w:eastAsia="ru-RU"/>
              </w:rPr>
              <w:t>3597,00</w:t>
            </w:r>
          </w:p>
        </w:tc>
        <w:tc>
          <w:tcPr>
            <w:tcW w:w="1304" w:type="dxa"/>
            <w:tcBorders>
              <w:top w:val="nil"/>
              <w:left w:val="nil"/>
              <w:bottom w:val="single" w:sz="4" w:space="0" w:color="auto"/>
              <w:right w:val="single" w:sz="4" w:space="0" w:color="auto"/>
            </w:tcBorders>
            <w:vAlign w:val="center"/>
          </w:tcPr>
          <w:p w:rsidR="00690E99" w:rsidRPr="006A07A4" w:rsidRDefault="000F5303" w:rsidP="00D868B1">
            <w:pPr>
              <w:spacing w:after="0"/>
              <w:jc w:val="center"/>
              <w:rPr>
                <w:rFonts w:ascii="Times New Roman" w:eastAsia="Times New Roman" w:hAnsi="Times New Roman"/>
                <w:lang w:eastAsia="ru-RU"/>
              </w:rPr>
            </w:pPr>
            <w:r w:rsidRPr="000F5303">
              <w:rPr>
                <w:rFonts w:ascii="Times New Roman" w:eastAsia="Times New Roman" w:hAnsi="Times New Roman"/>
                <w:highlight w:val="green"/>
                <w:lang w:eastAsia="ru-RU"/>
              </w:rPr>
              <w:t>3597,00</w:t>
            </w:r>
          </w:p>
        </w:tc>
        <w:tc>
          <w:tcPr>
            <w:tcW w:w="1304" w:type="dxa"/>
            <w:tcBorders>
              <w:top w:val="nil"/>
              <w:left w:val="nil"/>
              <w:bottom w:val="single" w:sz="4" w:space="0" w:color="auto"/>
              <w:right w:val="single" w:sz="4" w:space="0" w:color="auto"/>
            </w:tcBorders>
            <w:vAlign w:val="center"/>
          </w:tcPr>
          <w:p w:rsidR="00690E99" w:rsidRPr="006A07A4" w:rsidRDefault="000F5303" w:rsidP="00D868B1">
            <w:pPr>
              <w:spacing w:after="0"/>
              <w:jc w:val="center"/>
              <w:rPr>
                <w:rFonts w:ascii="Times New Roman" w:eastAsia="Times New Roman" w:hAnsi="Times New Roman"/>
                <w:lang w:eastAsia="ru-RU"/>
              </w:rPr>
            </w:pPr>
            <w:r w:rsidRPr="000F5303">
              <w:rPr>
                <w:rFonts w:ascii="Times New Roman" w:eastAsia="Times New Roman" w:hAnsi="Times New Roman"/>
                <w:highlight w:val="green"/>
                <w:lang w:eastAsia="ru-RU"/>
              </w:rPr>
              <w:t>3597,00</w:t>
            </w:r>
          </w:p>
        </w:tc>
        <w:tc>
          <w:tcPr>
            <w:tcW w:w="1308" w:type="dxa"/>
            <w:tcBorders>
              <w:top w:val="nil"/>
              <w:left w:val="nil"/>
              <w:bottom w:val="single" w:sz="4" w:space="0" w:color="auto"/>
              <w:right w:val="single" w:sz="4" w:space="0" w:color="auto"/>
            </w:tcBorders>
            <w:vAlign w:val="center"/>
          </w:tcPr>
          <w:p w:rsidR="00690E99" w:rsidRPr="006A07A4" w:rsidRDefault="000F5303" w:rsidP="00D868B1">
            <w:pPr>
              <w:spacing w:after="0"/>
              <w:jc w:val="center"/>
              <w:rPr>
                <w:rFonts w:ascii="Times New Roman" w:eastAsia="Times New Roman" w:hAnsi="Times New Roman"/>
                <w:lang w:eastAsia="ru-RU"/>
              </w:rPr>
            </w:pPr>
            <w:r w:rsidRPr="000F5303">
              <w:rPr>
                <w:rFonts w:ascii="Times New Roman" w:eastAsia="Times New Roman" w:hAnsi="Times New Roman"/>
                <w:highlight w:val="green"/>
                <w:lang w:eastAsia="ru-RU"/>
              </w:rPr>
              <w:t>3597,00</w:t>
            </w:r>
          </w:p>
        </w:tc>
      </w:tr>
      <w:tr w:rsidR="006D193A" w:rsidRPr="00021B2E" w:rsidTr="00F408CA">
        <w:trPr>
          <w:gridAfter w:val="1"/>
          <w:wAfter w:w="14" w:type="dxa"/>
          <w:trHeight w:val="284"/>
        </w:trPr>
        <w:tc>
          <w:tcPr>
            <w:tcW w:w="4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93A" w:rsidRPr="006D193A" w:rsidRDefault="006D193A" w:rsidP="006D193A">
            <w:pPr>
              <w:spacing w:after="0" w:line="240" w:lineRule="auto"/>
              <w:rPr>
                <w:rFonts w:ascii="Times New Roman" w:eastAsia="Times New Roman" w:hAnsi="Times New Roman"/>
                <w:highlight w:val="green"/>
                <w:lang w:eastAsia="ru-RU"/>
              </w:rPr>
            </w:pPr>
            <w:r w:rsidRPr="006D193A">
              <w:rPr>
                <w:rFonts w:ascii="Times New Roman" w:eastAsia="Times New Roman" w:hAnsi="Times New Roman"/>
                <w:highlight w:val="green"/>
                <w:lang w:eastAsia="ru-RU"/>
              </w:rPr>
              <w:t>Котельная ООО «ДХЗ-Производство» (на компенсацию водяных потерь в водяных ТС), м</w:t>
            </w:r>
            <w:r w:rsidRPr="00F408CA">
              <w:rPr>
                <w:rFonts w:ascii="Times New Roman" w:eastAsia="Times New Roman" w:hAnsi="Times New Roman"/>
                <w:highlight w:val="green"/>
                <w:vertAlign w:val="superscript"/>
                <w:lang w:eastAsia="ru-RU"/>
              </w:rPr>
              <w:t>3</w:t>
            </w:r>
            <w:r w:rsidRPr="006D193A">
              <w:rPr>
                <w:rFonts w:ascii="Times New Roman" w:eastAsia="Times New Roman" w:hAnsi="Times New Roman"/>
                <w:highlight w:val="green"/>
                <w:lang w:eastAsia="ru-RU"/>
              </w:rPr>
              <w:t>/год</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D193A" w:rsidRPr="006D193A" w:rsidRDefault="006D193A" w:rsidP="00D868B1">
            <w:pPr>
              <w:spacing w:after="0"/>
              <w:jc w:val="center"/>
              <w:rPr>
                <w:rFonts w:ascii="Times New Roman" w:eastAsia="Times New Roman" w:hAnsi="Times New Roman"/>
                <w:highlight w:val="green"/>
                <w:lang w:eastAsia="ru-RU"/>
              </w:rPr>
            </w:pPr>
            <w:r w:rsidRPr="006D193A">
              <w:rPr>
                <w:rFonts w:ascii="Times New Roman" w:eastAsia="Times New Roman" w:hAnsi="Times New Roman"/>
                <w:highlight w:val="green"/>
                <w:lang w:eastAsia="ru-RU"/>
              </w:rPr>
              <w:t>2107,13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6D193A" w:rsidRDefault="006D193A" w:rsidP="006D193A">
            <w:pPr>
              <w:jc w:val="center"/>
            </w:pPr>
            <w:r w:rsidRPr="00C31D68">
              <w:rPr>
                <w:rFonts w:ascii="Times New Roman" w:eastAsia="Times New Roman" w:hAnsi="Times New Roman"/>
                <w:highlight w:val="green"/>
                <w:lang w:eastAsia="ru-RU"/>
              </w:rPr>
              <w:t>2107,13</w:t>
            </w:r>
          </w:p>
        </w:tc>
        <w:tc>
          <w:tcPr>
            <w:tcW w:w="1417" w:type="dxa"/>
            <w:tcBorders>
              <w:top w:val="single" w:sz="4" w:space="0" w:color="auto"/>
              <w:left w:val="nil"/>
              <w:bottom w:val="single" w:sz="4" w:space="0" w:color="auto"/>
              <w:right w:val="single" w:sz="4" w:space="0" w:color="auto"/>
            </w:tcBorders>
            <w:vAlign w:val="bottom"/>
          </w:tcPr>
          <w:p w:rsidR="006D193A" w:rsidRDefault="006D193A" w:rsidP="006D193A">
            <w:pPr>
              <w:jc w:val="center"/>
            </w:pPr>
            <w:r w:rsidRPr="00C31D68">
              <w:rPr>
                <w:rFonts w:ascii="Times New Roman" w:eastAsia="Times New Roman" w:hAnsi="Times New Roman"/>
                <w:highlight w:val="green"/>
                <w:lang w:eastAsia="ru-RU"/>
              </w:rPr>
              <w:t>2107,13</w:t>
            </w:r>
          </w:p>
        </w:tc>
        <w:tc>
          <w:tcPr>
            <w:tcW w:w="1418" w:type="dxa"/>
            <w:tcBorders>
              <w:top w:val="single" w:sz="4" w:space="0" w:color="auto"/>
              <w:left w:val="nil"/>
              <w:bottom w:val="single" w:sz="4" w:space="0" w:color="auto"/>
              <w:right w:val="single" w:sz="4" w:space="0" w:color="auto"/>
            </w:tcBorders>
            <w:vAlign w:val="bottom"/>
          </w:tcPr>
          <w:p w:rsidR="006D193A" w:rsidRDefault="006D193A" w:rsidP="006D193A">
            <w:pPr>
              <w:jc w:val="center"/>
            </w:pPr>
            <w:r w:rsidRPr="00C31D68">
              <w:rPr>
                <w:rFonts w:ascii="Times New Roman" w:eastAsia="Times New Roman" w:hAnsi="Times New Roman"/>
                <w:highlight w:val="green"/>
                <w:lang w:eastAsia="ru-RU"/>
              </w:rPr>
              <w:t>2107,13</w:t>
            </w:r>
          </w:p>
        </w:tc>
        <w:tc>
          <w:tcPr>
            <w:tcW w:w="1417" w:type="dxa"/>
            <w:tcBorders>
              <w:top w:val="single" w:sz="4" w:space="0" w:color="auto"/>
              <w:left w:val="nil"/>
              <w:bottom w:val="single" w:sz="4" w:space="0" w:color="auto"/>
              <w:right w:val="single" w:sz="4" w:space="0" w:color="auto"/>
            </w:tcBorders>
            <w:vAlign w:val="bottom"/>
          </w:tcPr>
          <w:p w:rsidR="006D193A" w:rsidRDefault="006D193A" w:rsidP="006D193A">
            <w:pPr>
              <w:jc w:val="center"/>
            </w:pPr>
            <w:r w:rsidRPr="00C31D68">
              <w:rPr>
                <w:rFonts w:ascii="Times New Roman" w:eastAsia="Times New Roman" w:hAnsi="Times New Roman"/>
                <w:highlight w:val="green"/>
                <w:lang w:eastAsia="ru-RU"/>
              </w:rPr>
              <w:t>2107,13</w:t>
            </w:r>
          </w:p>
        </w:tc>
        <w:tc>
          <w:tcPr>
            <w:tcW w:w="1304" w:type="dxa"/>
            <w:tcBorders>
              <w:top w:val="single" w:sz="4" w:space="0" w:color="auto"/>
              <w:left w:val="nil"/>
              <w:bottom w:val="single" w:sz="4" w:space="0" w:color="auto"/>
              <w:right w:val="single" w:sz="4" w:space="0" w:color="auto"/>
            </w:tcBorders>
            <w:vAlign w:val="bottom"/>
          </w:tcPr>
          <w:p w:rsidR="006D193A" w:rsidRDefault="006D193A" w:rsidP="006D193A">
            <w:pPr>
              <w:jc w:val="center"/>
            </w:pPr>
            <w:r w:rsidRPr="00C31D68">
              <w:rPr>
                <w:rFonts w:ascii="Times New Roman" w:eastAsia="Times New Roman" w:hAnsi="Times New Roman"/>
                <w:highlight w:val="green"/>
                <w:lang w:eastAsia="ru-RU"/>
              </w:rPr>
              <w:t>2107,13</w:t>
            </w:r>
          </w:p>
        </w:tc>
        <w:tc>
          <w:tcPr>
            <w:tcW w:w="1304" w:type="dxa"/>
            <w:tcBorders>
              <w:top w:val="single" w:sz="4" w:space="0" w:color="auto"/>
              <w:left w:val="nil"/>
              <w:bottom w:val="single" w:sz="4" w:space="0" w:color="auto"/>
              <w:right w:val="single" w:sz="4" w:space="0" w:color="auto"/>
            </w:tcBorders>
            <w:vAlign w:val="center"/>
          </w:tcPr>
          <w:p w:rsidR="006D193A" w:rsidRPr="006D193A" w:rsidRDefault="006D193A" w:rsidP="00D868B1">
            <w:pPr>
              <w:spacing w:after="0"/>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w:t>
            </w:r>
          </w:p>
        </w:tc>
        <w:tc>
          <w:tcPr>
            <w:tcW w:w="1308" w:type="dxa"/>
            <w:tcBorders>
              <w:top w:val="single" w:sz="4" w:space="0" w:color="auto"/>
              <w:left w:val="nil"/>
              <w:bottom w:val="single" w:sz="4" w:space="0" w:color="auto"/>
              <w:right w:val="single" w:sz="4" w:space="0" w:color="auto"/>
            </w:tcBorders>
            <w:vAlign w:val="center"/>
          </w:tcPr>
          <w:p w:rsidR="006D193A" w:rsidRPr="006D193A" w:rsidRDefault="006D193A" w:rsidP="00D868B1">
            <w:pPr>
              <w:spacing w:after="0"/>
              <w:jc w:val="center"/>
              <w:rPr>
                <w:rFonts w:ascii="Times New Roman" w:eastAsia="Times New Roman" w:hAnsi="Times New Roman"/>
                <w:highlight w:val="green"/>
                <w:lang w:eastAsia="ru-RU"/>
              </w:rPr>
            </w:pPr>
            <w:r>
              <w:rPr>
                <w:rFonts w:ascii="Times New Roman" w:eastAsia="Times New Roman" w:hAnsi="Times New Roman"/>
                <w:highlight w:val="green"/>
                <w:lang w:eastAsia="ru-RU"/>
              </w:rPr>
              <w:t>-</w:t>
            </w:r>
          </w:p>
        </w:tc>
      </w:tr>
    </w:tbl>
    <w:p w:rsidR="002C11C0" w:rsidRPr="00640E75" w:rsidRDefault="002C11C0" w:rsidP="002C11C0">
      <w:pPr>
        <w:pStyle w:val="73"/>
        <w:tabs>
          <w:tab w:val="left" w:pos="993"/>
        </w:tabs>
        <w:spacing w:before="0" w:after="0"/>
        <w:ind w:left="360"/>
        <w:jc w:val="left"/>
        <w:rPr>
          <w:spacing w:val="0"/>
          <w:szCs w:val="28"/>
        </w:rPr>
        <w:sectPr w:rsidR="002C11C0" w:rsidRPr="00640E75" w:rsidSect="008875F1">
          <w:pgSz w:w="16838" w:h="11906" w:orient="landscape"/>
          <w:pgMar w:top="1134" w:right="737" w:bottom="567" w:left="851" w:header="567" w:footer="567" w:gutter="0"/>
          <w:cols w:space="720"/>
          <w:titlePg/>
        </w:sectPr>
      </w:pPr>
    </w:p>
    <w:p w:rsidR="00977B21" w:rsidRPr="00640E75" w:rsidRDefault="00977B21" w:rsidP="00977B21">
      <w:pPr>
        <w:pStyle w:val="2"/>
        <w:jc w:val="both"/>
        <w:rPr>
          <w:sz w:val="24"/>
          <w:szCs w:val="24"/>
        </w:rPr>
      </w:pPr>
      <w:bookmarkStart w:id="6" w:name="_Toc11938033"/>
      <w:r w:rsidRPr="00640E75">
        <w:lastRenderedPageBreak/>
        <w:t>Потребление тепловой энергии (мощности) и теплоносителя объектами, распол</w:t>
      </w:r>
      <w:r w:rsidRPr="00640E75">
        <w:t>о</w:t>
      </w:r>
      <w:r w:rsidRPr="00640E75">
        <w:t>женными в производственных зонах, с учетом возможных изменений производс</w:t>
      </w:r>
      <w:r w:rsidRPr="00640E75">
        <w:t>т</w:t>
      </w:r>
      <w:r w:rsidRPr="00640E75">
        <w:t>венных зон и их перепрофилирования и приросты потребления тепловой энергии (мощности), теплоносителя производственными объектами с разделением по в</w:t>
      </w:r>
      <w:r w:rsidRPr="00640E75">
        <w:t>и</w:t>
      </w:r>
      <w:r w:rsidRPr="00640E75">
        <w:t>дам теплопотребления и по видам теплоносителя (горячая вода и пар) на каждом этапе.</w:t>
      </w:r>
      <w:bookmarkEnd w:id="6"/>
    </w:p>
    <w:p w:rsidR="00301D7F" w:rsidRPr="00640E75" w:rsidRDefault="00B04FAB" w:rsidP="00977B21">
      <w:pPr>
        <w:spacing w:before="120"/>
        <w:ind w:firstLine="567"/>
        <w:jc w:val="both"/>
        <w:rPr>
          <w:rFonts w:ascii="Times New Roman" w:hAnsi="Times New Roman"/>
          <w:sz w:val="24"/>
          <w:szCs w:val="24"/>
        </w:rPr>
      </w:pPr>
      <w:r w:rsidRPr="00B04FAB">
        <w:rPr>
          <w:rFonts w:ascii="Times New Roman" w:hAnsi="Times New Roman"/>
          <w:sz w:val="24"/>
          <w:szCs w:val="24"/>
        </w:rPr>
        <w:t>Прирост объемов потребления тепловой энергии (мощности) и теплонос</w:t>
      </w:r>
      <w:r>
        <w:rPr>
          <w:rFonts w:ascii="Times New Roman" w:hAnsi="Times New Roman"/>
          <w:sz w:val="24"/>
          <w:szCs w:val="24"/>
        </w:rPr>
        <w:t>ителя представлен в пункте 1.2</w:t>
      </w:r>
      <w:r w:rsidRPr="00B04FAB">
        <w:rPr>
          <w:rFonts w:ascii="Times New Roman" w:hAnsi="Times New Roman"/>
          <w:sz w:val="24"/>
          <w:szCs w:val="24"/>
        </w:rPr>
        <w:t xml:space="preserve"> данного документа</w:t>
      </w:r>
      <w:r w:rsidR="00301D7F" w:rsidRPr="00640E75">
        <w:rPr>
          <w:rFonts w:ascii="Times New Roman" w:hAnsi="Times New Roman"/>
          <w:sz w:val="24"/>
          <w:szCs w:val="24"/>
        </w:rPr>
        <w:t>.</w:t>
      </w:r>
    </w:p>
    <w:p w:rsidR="00D1356B" w:rsidRPr="00640E75" w:rsidRDefault="00D1356B" w:rsidP="00B424CD">
      <w:pPr>
        <w:pStyle w:val="11"/>
        <w:tabs>
          <w:tab w:val="left" w:pos="993"/>
        </w:tabs>
        <w:spacing w:before="0" w:after="0" w:line="276" w:lineRule="auto"/>
        <w:jc w:val="left"/>
      </w:pPr>
      <w:r w:rsidRPr="00640E75">
        <w:rPr>
          <w:b/>
          <w:spacing w:val="-10"/>
          <w:kern w:val="28"/>
          <w:szCs w:val="28"/>
        </w:rPr>
        <w:br w:type="page"/>
      </w:r>
    </w:p>
    <w:p w:rsidR="00D1356B" w:rsidRPr="00640E75" w:rsidRDefault="00D1356B" w:rsidP="00E95B60">
      <w:pPr>
        <w:pStyle w:val="1"/>
        <w:spacing w:before="0"/>
        <w:rPr>
          <w:rFonts w:ascii="Times New Roman" w:hAnsi="Times New Roman"/>
          <w:color w:val="000000"/>
        </w:rPr>
      </w:pPr>
      <w:bookmarkStart w:id="7" w:name="_Toc11938034"/>
      <w:r w:rsidRPr="00640E75">
        <w:rPr>
          <w:rFonts w:ascii="Times New Roman" w:hAnsi="Times New Roman"/>
          <w:color w:val="000000"/>
        </w:rPr>
        <w:t>Раздел Перспективные балансы располагаемой тепловой мощности исто</w:t>
      </w:r>
      <w:r w:rsidRPr="00640E75">
        <w:rPr>
          <w:rFonts w:ascii="Times New Roman" w:hAnsi="Times New Roman"/>
          <w:color w:val="000000"/>
        </w:rPr>
        <w:t>ч</w:t>
      </w:r>
      <w:r w:rsidRPr="00640E75">
        <w:rPr>
          <w:rFonts w:ascii="Times New Roman" w:hAnsi="Times New Roman"/>
          <w:color w:val="000000"/>
        </w:rPr>
        <w:t>ников тепловой энергии и тепловой нагрузки потребителей</w:t>
      </w:r>
      <w:bookmarkEnd w:id="7"/>
    </w:p>
    <w:p w:rsidR="002E595C" w:rsidRPr="00640E75" w:rsidRDefault="002E595C" w:rsidP="002E595C">
      <w:pPr>
        <w:spacing w:after="0"/>
      </w:pPr>
    </w:p>
    <w:p w:rsidR="005374E0" w:rsidRPr="00640E75" w:rsidRDefault="00453625" w:rsidP="00453625">
      <w:pPr>
        <w:pStyle w:val="2"/>
        <w:jc w:val="both"/>
      </w:pPr>
      <w:bookmarkStart w:id="8" w:name="_Toc11938035"/>
      <w:r w:rsidRPr="00640E75">
        <w:t>Радиус эффективного теплоснабжения, позволяющий определить условия, при которых подключение новых или увеличивающих тепловую нагрузку теплоп</w:t>
      </w:r>
      <w:r w:rsidRPr="00640E75">
        <w:t>о</w:t>
      </w:r>
      <w:r w:rsidRPr="00640E75">
        <w:t>требляющих установок к системе теплоснабжения нецелесообразно вследствие увеличения совокупных расходов в указанной системе на единицу тепловой мо</w:t>
      </w:r>
      <w:r w:rsidRPr="00640E75">
        <w:t>щ</w:t>
      </w:r>
      <w:r w:rsidRPr="00640E75">
        <w:t>ности, определяемый для зоны действия каждого источника тепловой энергии</w:t>
      </w:r>
      <w:r w:rsidR="005304BB" w:rsidRPr="00640E75">
        <w:t>.</w:t>
      </w:r>
      <w:bookmarkEnd w:id="8"/>
    </w:p>
    <w:p w:rsidR="006D02AF" w:rsidRPr="00640E75" w:rsidRDefault="006D02AF" w:rsidP="006D02AF">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эффективного теплоснабжения - максимальное расстояние от теплопотребляющей у</w:t>
      </w:r>
      <w:r w:rsidRPr="00640E75">
        <w:rPr>
          <w:rFonts w:ascii="Times New Roman" w:eastAsia="Times New Roman" w:hAnsi="Times New Roman"/>
          <w:sz w:val="24"/>
          <w:szCs w:val="24"/>
          <w:lang w:eastAsia="ru-RU"/>
        </w:rPr>
        <w:t>с</w:t>
      </w:r>
      <w:r w:rsidRPr="00640E75">
        <w:rPr>
          <w:rFonts w:ascii="Times New Roman" w:eastAsia="Times New Roman" w:hAnsi="Times New Roman"/>
          <w:sz w:val="24"/>
          <w:szCs w:val="24"/>
          <w:lang w:eastAsia="ru-RU"/>
        </w:rPr>
        <w:t>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образно по причине увеличения совокупных расходов в системе теплоснабжения.</w:t>
      </w:r>
    </w:p>
    <w:p w:rsidR="006D02AF" w:rsidRPr="00640E75" w:rsidRDefault="006D02AF" w:rsidP="006D02AF">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w:t>
      </w:r>
      <w:r w:rsidRPr="00640E75">
        <w:rPr>
          <w:rFonts w:ascii="Times New Roman" w:eastAsia="Times New Roman" w:hAnsi="Times New Roman"/>
          <w:sz w:val="24"/>
          <w:szCs w:val="24"/>
          <w:lang w:eastAsia="ru-RU"/>
        </w:rPr>
        <w:t>и</w:t>
      </w:r>
      <w:r w:rsidRPr="00640E75">
        <w:rPr>
          <w:rFonts w:ascii="Times New Roman" w:eastAsia="Times New Roman" w:hAnsi="Times New Roman"/>
          <w:sz w:val="24"/>
          <w:szCs w:val="24"/>
          <w:lang w:eastAsia="ru-RU"/>
        </w:rPr>
        <w:t>тельной тепловой нагрузки, и эффекта от дополнительного объема реализации тепловой энергии.</w:t>
      </w:r>
    </w:p>
    <w:p w:rsidR="006D02AF" w:rsidRPr="00640E75" w:rsidRDefault="006D02AF" w:rsidP="006D02AF">
      <w:pPr>
        <w:spacing w:after="0"/>
        <w:ind w:firstLine="540"/>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6D02AF" w:rsidRPr="00640E75" w:rsidRDefault="006D02AF" w:rsidP="006D02AF">
      <w:pPr>
        <w:spacing w:after="0"/>
        <w:ind w:firstLine="540"/>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Номограммы для определения эффективности подключения новых объектов к централизова</w:t>
      </w:r>
      <w:r w:rsidRPr="00640E75">
        <w:rPr>
          <w:rFonts w:ascii="Times New Roman" w:eastAsia="Times New Roman" w:hAnsi="Times New Roman"/>
          <w:sz w:val="24"/>
          <w:szCs w:val="24"/>
          <w:lang w:eastAsia="ru-RU"/>
        </w:rPr>
        <w:t>н</w:t>
      </w:r>
      <w:r w:rsidRPr="00640E75">
        <w:rPr>
          <w:rFonts w:ascii="Times New Roman" w:eastAsia="Times New Roman" w:hAnsi="Times New Roman"/>
          <w:sz w:val="24"/>
          <w:szCs w:val="24"/>
          <w:lang w:eastAsia="ru-RU"/>
        </w:rPr>
        <w:t xml:space="preserve">ной системе теплоснабжения приведены ниже к каждой котельной. </w:t>
      </w:r>
    </w:p>
    <w:p w:rsidR="006D02AF" w:rsidRPr="00640E75" w:rsidRDefault="006D02AF" w:rsidP="006D02AF">
      <w:pPr>
        <w:spacing w:after="0"/>
        <w:ind w:firstLine="540"/>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Обозначенная на номограммах линия темно синего цвета отражает максимальное расстояние от вновь подключаемых теплопотребляющих установок до источника теплоснабжения, при котором разность между дополнительными доходами и расходами в системе теплоснабжения будет равна нулю. В табличном виде данная зависимость представлена ниже для каждой котельной.</w:t>
      </w:r>
    </w:p>
    <w:p w:rsidR="006D02AF" w:rsidRPr="00640E75" w:rsidRDefault="006D02AF" w:rsidP="006D02AF">
      <w:pPr>
        <w:spacing w:after="0"/>
        <w:ind w:firstLine="540"/>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Представленные номограммы являются «рабочим инструментом» для определения эффекти</w:t>
      </w:r>
      <w:r w:rsidRPr="00640E75">
        <w:rPr>
          <w:rFonts w:ascii="Times New Roman" w:eastAsia="Times New Roman" w:hAnsi="Times New Roman"/>
          <w:sz w:val="24"/>
          <w:szCs w:val="24"/>
          <w:lang w:eastAsia="ru-RU"/>
        </w:rPr>
        <w:t>в</w:t>
      </w:r>
      <w:r w:rsidRPr="00640E75">
        <w:rPr>
          <w:rFonts w:ascii="Times New Roman" w:eastAsia="Times New Roman" w:hAnsi="Times New Roman"/>
          <w:sz w:val="24"/>
          <w:szCs w:val="24"/>
          <w:lang w:eastAsia="ru-RU"/>
        </w:rPr>
        <w:t>ности подключения новых объектов к централизованной системе теплоснабжения от котельной. А именно, зона над линией темно синего цвета - эффективная зона централизованного теплоснабж</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w:t>
      </w:r>
      <w:r w:rsidRPr="00640E75">
        <w:rPr>
          <w:rFonts w:ascii="Times New Roman" w:eastAsia="Times New Roman" w:hAnsi="Times New Roman"/>
          <w:sz w:val="24"/>
          <w:szCs w:val="24"/>
          <w:lang w:eastAsia="ru-RU"/>
        </w:rPr>
        <w:t>д</w:t>
      </w:r>
      <w:r w:rsidRPr="00640E75">
        <w:rPr>
          <w:rFonts w:ascii="Times New Roman" w:eastAsia="Times New Roman" w:hAnsi="Times New Roman"/>
          <w:sz w:val="24"/>
          <w:szCs w:val="24"/>
          <w:lang w:eastAsia="ru-RU"/>
        </w:rPr>
        <w:t>ключении дополнительной нагрузки расходы в системе превысят доходы). При попадании в неэ</w:t>
      </w:r>
      <w:r w:rsidRPr="00640E75">
        <w:rPr>
          <w:rFonts w:ascii="Times New Roman" w:eastAsia="Times New Roman" w:hAnsi="Times New Roman"/>
          <w:sz w:val="24"/>
          <w:szCs w:val="24"/>
          <w:lang w:eastAsia="ru-RU"/>
        </w:rPr>
        <w:t>ф</w:t>
      </w:r>
      <w:r w:rsidRPr="00640E75">
        <w:rPr>
          <w:rFonts w:ascii="Times New Roman" w:eastAsia="Times New Roman" w:hAnsi="Times New Roman"/>
          <w:sz w:val="24"/>
          <w:szCs w:val="24"/>
          <w:lang w:eastAsia="ru-RU"/>
        </w:rPr>
        <w:t>фективную зону необходимо рассмотреть альтернативные варианты теплоснабжения объектов те</w:t>
      </w:r>
      <w:r w:rsidRPr="00640E75">
        <w:rPr>
          <w:rFonts w:ascii="Times New Roman" w:eastAsia="Times New Roman" w:hAnsi="Times New Roman"/>
          <w:sz w:val="24"/>
          <w:szCs w:val="24"/>
          <w:lang w:eastAsia="ru-RU"/>
        </w:rPr>
        <w:t>п</w:t>
      </w:r>
      <w:r w:rsidRPr="00640E75">
        <w:rPr>
          <w:rFonts w:ascii="Times New Roman" w:eastAsia="Times New Roman" w:hAnsi="Times New Roman"/>
          <w:sz w:val="24"/>
          <w:szCs w:val="24"/>
          <w:lang w:eastAsia="ru-RU"/>
        </w:rPr>
        <w:t>лопотребления (децентрализация, подключение к другому источнику теплоснабжения).</w:t>
      </w:r>
    </w:p>
    <w:p w:rsidR="006D02AF" w:rsidRPr="00640E75" w:rsidRDefault="006D02AF" w:rsidP="006D02AF">
      <w:pPr>
        <w:spacing w:after="0"/>
        <w:ind w:firstLine="567"/>
        <w:jc w:val="both"/>
        <w:rPr>
          <w:rFonts w:ascii="Times New Roman" w:eastAsia="Times New Roman" w:hAnsi="Times New Roman"/>
          <w:b/>
          <w:sz w:val="24"/>
          <w:szCs w:val="24"/>
          <w:lang w:eastAsia="ru-RU"/>
        </w:rPr>
      </w:pPr>
      <w:r w:rsidRPr="00640E75">
        <w:rPr>
          <w:rFonts w:ascii="Times New Roman" w:eastAsia="Times New Roman" w:hAnsi="Times New Roman"/>
          <w:sz w:val="24"/>
          <w:szCs w:val="24"/>
          <w:lang w:eastAsia="ru-RU"/>
        </w:rPr>
        <w:t xml:space="preserve">Важно отметить, что представленная </w:t>
      </w:r>
      <w:r w:rsidRPr="00640E75">
        <w:rPr>
          <w:rFonts w:ascii="Times New Roman" w:eastAsia="Times New Roman" w:hAnsi="Times New Roman"/>
          <w:color w:val="000000"/>
          <w:sz w:val="24"/>
          <w:szCs w:val="24"/>
          <w:lang w:eastAsia="ru-RU"/>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w:t>
      </w:r>
      <w:r w:rsidRPr="00640E75">
        <w:rPr>
          <w:rFonts w:ascii="Times New Roman" w:eastAsia="Times New Roman" w:hAnsi="Times New Roman"/>
          <w:color w:val="000000"/>
          <w:sz w:val="24"/>
          <w:szCs w:val="24"/>
          <w:lang w:eastAsia="ru-RU"/>
        </w:rPr>
        <w:t>и</w:t>
      </w:r>
      <w:r w:rsidRPr="00640E75">
        <w:rPr>
          <w:rFonts w:ascii="Times New Roman" w:eastAsia="Times New Roman" w:hAnsi="Times New Roman"/>
          <w:color w:val="000000"/>
          <w:sz w:val="24"/>
          <w:szCs w:val="24"/>
          <w:lang w:eastAsia="ru-RU"/>
        </w:rPr>
        <w:t>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6D02AF" w:rsidRPr="00640E75" w:rsidRDefault="006D02AF" w:rsidP="006D02AF">
      <w:pPr>
        <w:rPr>
          <w:rFonts w:ascii="Times New Roman" w:eastAsia="Times New Roman" w:hAnsi="Times New Roman"/>
          <w:b/>
          <w:sz w:val="24"/>
          <w:szCs w:val="24"/>
          <w:lang w:eastAsia="ru-RU"/>
        </w:rPr>
      </w:pPr>
      <w:r w:rsidRPr="00640E75">
        <w:rPr>
          <w:rFonts w:ascii="Times New Roman" w:hAnsi="Times New Roman"/>
          <w:b/>
          <w:sz w:val="24"/>
          <w:szCs w:val="24"/>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lang w:eastAsia="ru-RU"/>
        </w:rPr>
        <w:t>Котельная ООО «</w:t>
      </w:r>
      <w:r w:rsidR="00FB64A6">
        <w:rPr>
          <w:rFonts w:ascii="Times New Roman" w:eastAsia="Times New Roman" w:hAnsi="Times New Roman"/>
          <w:b/>
          <w:sz w:val="24"/>
          <w:szCs w:val="24"/>
          <w:lang w:eastAsia="ru-RU"/>
        </w:rPr>
        <w:t>ТеплоЭнерго</w:t>
      </w:r>
      <w:r w:rsidRPr="00640E75">
        <w:rPr>
          <w:rFonts w:ascii="Times New Roman" w:eastAsia="Times New Roman" w:hAnsi="Times New Roman"/>
          <w:b/>
          <w:sz w:val="24"/>
          <w:szCs w:val="24"/>
          <w:lang w:eastAsia="ru-RU"/>
        </w:rPr>
        <w:t>»</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30" o:spid="_x0000_i1026" type="#_x0000_t75" style="width:403.8pt;height:575.4pt;visibility:visible">
            <v:imagedata r:id="rId21" o:title="теплосервис"/>
          </v:shape>
        </w:pict>
      </w:r>
      <w:r w:rsidR="006D02AF" w:rsidRPr="00640E75">
        <w:rPr>
          <w:rFonts w:ascii="Times New Roman" w:eastAsia="Times New Roman" w:hAnsi="Times New Roman"/>
          <w:sz w:val="24"/>
          <w:szCs w:val="24"/>
          <w:lang w:eastAsia="ru-RU"/>
        </w:rPr>
        <w:br w:type="page"/>
      </w:r>
    </w:p>
    <w:tbl>
      <w:tblPr>
        <w:tblW w:w="4899" w:type="dxa"/>
        <w:jc w:val="center"/>
        <w:tblInd w:w="103" w:type="dxa"/>
        <w:tblLook w:val="0000"/>
      </w:tblPr>
      <w:tblGrid>
        <w:gridCol w:w="2940"/>
        <w:gridCol w:w="1959"/>
      </w:tblGrid>
      <w:tr w:rsidR="006D02AF" w:rsidRPr="00021B2E" w:rsidTr="006D02AF">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1,59</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3,30</w:t>
            </w:r>
          </w:p>
        </w:tc>
      </w:tr>
    </w:tbl>
    <w:p w:rsidR="006D02AF" w:rsidRPr="00640E75" w:rsidRDefault="006D02AF" w:rsidP="006D02AF">
      <w:pPr>
        <w:spacing w:after="0" w:line="360" w:lineRule="auto"/>
        <w:jc w:val="both"/>
        <w:rPr>
          <w:rFonts w:ascii="Times New Roman" w:eastAsia="Times New Roman" w:hAnsi="Times New Roman"/>
          <w:b/>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4" o:spid="_x0000_i1027" type="#_x0000_t75" style="width:501pt;height:299.4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">
            <v:imagedata r:id="rId22" o:title=""/>
            <o:lock v:ext="edit" aspectratio="f"/>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640E75">
        <w:rPr>
          <w:rFonts w:ascii="Times New Roman" w:eastAsia="Times New Roman" w:hAnsi="Times New Roman"/>
          <w:b/>
          <w:sz w:val="24"/>
          <w:szCs w:val="24"/>
          <w:u w:val="single"/>
          <w:lang w:eastAsia="ru-RU"/>
        </w:rPr>
        <w:t>Котельная ООО «Теплосетевая компания»</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3" o:spid="_x0000_i1028" type="#_x0000_t75" style="width:479.4pt;height:472.2pt;visibility:visible">
            <v:imagedata r:id="rId23" o:title="искатель"/>
          </v:shape>
        </w:pict>
      </w:r>
    </w:p>
    <w:p w:rsidR="006D02AF" w:rsidRPr="00640E75" w:rsidRDefault="006D02AF" w:rsidP="006D02AF">
      <w:pPr>
        <w:rPr>
          <w:rFonts w:ascii="Times New Roman" w:eastAsia="Times New Roman" w:hAnsi="Times New Roman"/>
          <w:sz w:val="24"/>
          <w:szCs w:val="24"/>
          <w:lang w:eastAsia="ru-RU"/>
        </w:rPr>
      </w:pPr>
      <w:r w:rsidRPr="00640E75">
        <w:rPr>
          <w:rFonts w:ascii="Times New Roman" w:hAnsi="Times New Roman"/>
          <w:sz w:val="24"/>
          <w:szCs w:val="24"/>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tblPr>
      <w:tblGrid>
        <w:gridCol w:w="2940"/>
        <w:gridCol w:w="1959"/>
      </w:tblGrid>
      <w:tr w:rsidR="006D02AF" w:rsidRPr="00021B2E" w:rsidTr="006D02AF">
        <w:trPr>
          <w:trHeight w:val="112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0,61</w:t>
            </w:r>
          </w:p>
        </w:tc>
      </w:tr>
    </w:tbl>
    <w:p w:rsidR="006D02AF" w:rsidRPr="00640E75" w:rsidRDefault="006D02AF" w:rsidP="006D02AF">
      <w:pPr>
        <w:keepNext/>
        <w:spacing w:line="240" w:lineRule="auto"/>
        <w:jc w:val="right"/>
        <w:rPr>
          <w:rFonts w:ascii="Times New Roman" w:eastAsia="Times New Roman" w:hAnsi="Times New Roman"/>
          <w:b/>
          <w:bCs/>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5" o:spid="_x0000_i1029" type="#_x0000_t75" style="width:499.8pt;height:277.2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">
            <v:imagedata r:id="rId24" o:title=""/>
            <o:lock v:ext="edit" aspectratio="f"/>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Arial" w:eastAsia="Times New Roman" w:hAnsi="Arial" w:cs="Arial"/>
          <w:sz w:val="20"/>
          <w:szCs w:val="20"/>
          <w:lang w:eastAsia="ru-RU"/>
        </w:rPr>
        <w:t xml:space="preserve"> </w:t>
      </w:r>
      <w:r w:rsidR="00CE1BC1">
        <w:rPr>
          <w:rFonts w:ascii="Times New Roman" w:eastAsia="Times New Roman" w:hAnsi="Times New Roman"/>
          <w:b/>
          <w:sz w:val="24"/>
          <w:szCs w:val="24"/>
          <w:u w:val="single"/>
          <w:lang w:eastAsia="ru-RU"/>
        </w:rPr>
        <w:t xml:space="preserve">Котельная </w:t>
      </w:r>
      <w:r w:rsidRPr="00640E75">
        <w:rPr>
          <w:rFonts w:ascii="Times New Roman" w:eastAsia="Times New Roman" w:hAnsi="Times New Roman"/>
          <w:b/>
          <w:sz w:val="24"/>
          <w:szCs w:val="24"/>
          <w:u w:val="single"/>
          <w:lang w:eastAsia="ru-RU"/>
        </w:rPr>
        <w:t xml:space="preserve">АО «Поликор» </w:t>
      </w:r>
    </w:p>
    <w:p w:rsidR="006D02AF" w:rsidRPr="00640E75" w:rsidRDefault="006D02AF" w:rsidP="006D02AF">
      <w:pPr>
        <w:widowControl w:val="0"/>
        <w:autoSpaceDE w:val="0"/>
        <w:autoSpaceDN w:val="0"/>
        <w:adjustRightInd w:val="0"/>
        <w:spacing w:after="0" w:line="360" w:lineRule="auto"/>
        <w:ind w:firstLine="540"/>
        <w:jc w:val="right"/>
        <w:rPr>
          <w:rFonts w:ascii="Times New Roman" w:eastAsia="Times New Roman" w:hAnsi="Times New Roman"/>
          <w:b/>
          <w:sz w:val="24"/>
          <w:szCs w:val="20"/>
          <w:lang w:eastAsia="ru-RU"/>
        </w:rPr>
      </w:pPr>
      <w:r w:rsidRPr="00640E75">
        <w:rPr>
          <w:rFonts w:ascii="Times New Roman" w:eastAsia="Times New Roman" w:hAnsi="Times New Roman"/>
          <w:b/>
          <w:sz w:val="24"/>
          <w:szCs w:val="20"/>
          <w:lang w:eastAsia="ru-RU"/>
        </w:rPr>
        <w:t xml:space="preserve">Схема </w:t>
      </w:r>
      <w:r w:rsidR="002A78B7" w:rsidRPr="00640E75">
        <w:rPr>
          <w:rFonts w:ascii="Times New Roman" w:eastAsia="Times New Roman" w:hAnsi="Times New Roman"/>
          <w:b/>
          <w:sz w:val="24"/>
          <w:szCs w:val="20"/>
          <w:lang w:eastAsia="ru-RU"/>
        </w:rPr>
        <w:fldChar w:fldCharType="begin"/>
      </w:r>
      <w:r w:rsidRPr="00640E75">
        <w:rPr>
          <w:rFonts w:ascii="Times New Roman" w:eastAsia="Times New Roman" w:hAnsi="Times New Roman"/>
          <w:b/>
          <w:sz w:val="24"/>
          <w:szCs w:val="20"/>
          <w:lang w:eastAsia="ru-RU"/>
        </w:rPr>
        <w:instrText xml:space="preserve"> STYLEREF 1 \s </w:instrText>
      </w:r>
      <w:r w:rsidR="002A78B7" w:rsidRPr="00640E75">
        <w:rPr>
          <w:rFonts w:ascii="Times New Roman" w:eastAsia="Times New Roman" w:hAnsi="Times New Roman"/>
          <w:b/>
          <w:sz w:val="24"/>
          <w:szCs w:val="20"/>
          <w:lang w:eastAsia="ru-RU"/>
        </w:rPr>
        <w:fldChar w:fldCharType="separate"/>
      </w:r>
      <w:r w:rsidR="00C01F67">
        <w:rPr>
          <w:rFonts w:ascii="Times New Roman" w:eastAsia="Times New Roman" w:hAnsi="Times New Roman"/>
          <w:b/>
          <w:noProof/>
          <w:sz w:val="24"/>
          <w:szCs w:val="20"/>
          <w:lang w:eastAsia="ru-RU"/>
        </w:rPr>
        <w:t>2</w:t>
      </w:r>
      <w:r w:rsidR="002A78B7" w:rsidRPr="00640E75">
        <w:rPr>
          <w:rFonts w:ascii="Times New Roman" w:eastAsia="Times New Roman" w:hAnsi="Times New Roman"/>
          <w:b/>
          <w:sz w:val="24"/>
          <w:szCs w:val="20"/>
          <w:lang w:eastAsia="ru-RU"/>
        </w:rPr>
        <w:fldChar w:fldCharType="end"/>
      </w:r>
      <w:r w:rsidRPr="00640E75">
        <w:rPr>
          <w:rFonts w:ascii="Times New Roman" w:eastAsia="Times New Roman" w:hAnsi="Times New Roman"/>
          <w:b/>
          <w:sz w:val="24"/>
          <w:szCs w:val="20"/>
          <w:lang w:eastAsia="ru-RU"/>
        </w:rPr>
        <w:t>.</w:t>
      </w:r>
      <w:r w:rsidR="002A78B7" w:rsidRPr="00640E75">
        <w:rPr>
          <w:rFonts w:ascii="Times New Roman" w:eastAsia="Times New Roman" w:hAnsi="Times New Roman"/>
          <w:b/>
          <w:sz w:val="24"/>
          <w:szCs w:val="20"/>
          <w:lang w:eastAsia="ru-RU"/>
        </w:rPr>
        <w:fldChar w:fldCharType="begin"/>
      </w:r>
      <w:r w:rsidRPr="00640E75">
        <w:rPr>
          <w:rFonts w:ascii="Times New Roman" w:eastAsia="Times New Roman" w:hAnsi="Times New Roman"/>
          <w:b/>
          <w:sz w:val="24"/>
          <w:szCs w:val="20"/>
          <w:lang w:eastAsia="ru-RU"/>
        </w:rPr>
        <w:instrText xml:space="preserve"> SEQ Схема \* ARABIC \s 1 </w:instrText>
      </w:r>
      <w:r w:rsidR="002A78B7" w:rsidRPr="00640E75">
        <w:rPr>
          <w:rFonts w:ascii="Times New Roman" w:eastAsia="Times New Roman" w:hAnsi="Times New Roman"/>
          <w:b/>
          <w:sz w:val="24"/>
          <w:szCs w:val="20"/>
          <w:lang w:eastAsia="ru-RU"/>
        </w:rPr>
        <w:fldChar w:fldCharType="separate"/>
      </w:r>
      <w:r w:rsidR="00C01F67">
        <w:rPr>
          <w:rFonts w:ascii="Times New Roman" w:eastAsia="Times New Roman" w:hAnsi="Times New Roman"/>
          <w:b/>
          <w:noProof/>
          <w:sz w:val="24"/>
          <w:szCs w:val="20"/>
          <w:lang w:eastAsia="ru-RU"/>
        </w:rPr>
        <w:t>3</w:t>
      </w:r>
      <w:r w:rsidR="002A78B7" w:rsidRPr="00640E75">
        <w:rPr>
          <w:rFonts w:ascii="Times New Roman" w:eastAsia="Times New Roman" w:hAnsi="Times New Roman"/>
          <w:b/>
          <w:sz w:val="24"/>
          <w:szCs w:val="20"/>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15" o:spid="_x0000_i1030" type="#_x0000_t75" style="width:517.2pt;height:536.4pt;visibility:visible">
            <v:imagedata r:id="rId25" o:title="схема 1"/>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p>
    <w:tbl>
      <w:tblPr>
        <w:tblW w:w="4899" w:type="dxa"/>
        <w:jc w:val="center"/>
        <w:tblInd w:w="103" w:type="dxa"/>
        <w:tblLook w:val="0000"/>
      </w:tblPr>
      <w:tblGrid>
        <w:gridCol w:w="2940"/>
        <w:gridCol w:w="1959"/>
      </w:tblGrid>
      <w:tr w:rsidR="006D02AF" w:rsidRPr="00021B2E" w:rsidTr="006D02AF">
        <w:trPr>
          <w:trHeight w:hRule="exact" w:val="813"/>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hRule="exact" w:val="454"/>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0,30</w:t>
            </w:r>
          </w:p>
        </w:tc>
      </w:tr>
      <w:tr w:rsidR="006D02AF" w:rsidRPr="00021B2E" w:rsidTr="006D02AF">
        <w:trPr>
          <w:trHeight w:hRule="exact" w:val="454"/>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0,65</w:t>
            </w:r>
          </w:p>
        </w:tc>
      </w:tr>
      <w:tr w:rsidR="006D02AF" w:rsidRPr="00021B2E" w:rsidTr="006D02AF">
        <w:trPr>
          <w:trHeight w:hRule="exact" w:val="454"/>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0,96</w:t>
            </w:r>
          </w:p>
        </w:tc>
      </w:tr>
      <w:tr w:rsidR="006D02AF" w:rsidRPr="00021B2E" w:rsidTr="006D02AF">
        <w:trPr>
          <w:trHeight w:hRule="exact" w:val="454"/>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1,04</w:t>
            </w:r>
          </w:p>
        </w:tc>
      </w:tr>
      <w:tr w:rsidR="006D02AF" w:rsidRPr="00021B2E" w:rsidTr="006D02AF">
        <w:trPr>
          <w:trHeight w:hRule="exact" w:val="454"/>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1,69</w:t>
            </w:r>
          </w:p>
        </w:tc>
      </w:tr>
      <w:tr w:rsidR="006D02AF" w:rsidRPr="00021B2E" w:rsidTr="006D02AF">
        <w:trPr>
          <w:trHeight w:hRule="exact" w:val="454"/>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1,72</w:t>
            </w:r>
          </w:p>
        </w:tc>
      </w:tr>
      <w:tr w:rsidR="006D02AF" w:rsidRPr="00021B2E" w:rsidTr="006D02AF">
        <w:trPr>
          <w:trHeight w:hRule="exact" w:val="454"/>
          <w:jc w:val="center"/>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sz w:val="24"/>
                <w:szCs w:val="24"/>
              </w:rPr>
            </w:pPr>
            <w:r w:rsidRPr="00021B2E">
              <w:rPr>
                <w:rFonts w:ascii="Times New Roman" w:hAnsi="Times New Roman"/>
                <w:color w:val="000000"/>
              </w:rPr>
              <w:t>2,75</w:t>
            </w:r>
          </w:p>
        </w:tc>
        <w:tc>
          <w:tcPr>
            <w:tcW w:w="1959" w:type="dxa"/>
            <w:tcBorders>
              <w:top w:val="single" w:sz="4" w:space="0" w:color="auto"/>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3,51</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3</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25" o:spid="_x0000_i1031" type="#_x0000_t75" style="width:492.6pt;height:274.8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">
            <v:imagedata r:id="rId26" o:title="" cropbottom="-12f"/>
            <o:lock v:ext="edit" aspectratio="f"/>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FC31E4" w:rsidRPr="00640E75" w:rsidRDefault="00FC31E4" w:rsidP="00FC31E4">
      <w:pPr>
        <w:keepNext/>
        <w:spacing w:line="240" w:lineRule="auto"/>
        <w:rPr>
          <w:rFonts w:ascii="Times New Roman" w:eastAsia="Times New Roman" w:hAnsi="Times New Roman"/>
          <w:b/>
          <w:sz w:val="24"/>
          <w:szCs w:val="24"/>
          <w:u w:val="single"/>
          <w:lang w:eastAsia="ru-RU"/>
        </w:rPr>
      </w:pPr>
      <w:r w:rsidRPr="00E30FB7">
        <w:rPr>
          <w:rFonts w:ascii="Times New Roman" w:eastAsia="Times New Roman" w:hAnsi="Times New Roman"/>
          <w:b/>
          <w:sz w:val="24"/>
          <w:szCs w:val="24"/>
          <w:highlight w:val="yellow"/>
          <w:u w:val="single"/>
          <w:lang w:eastAsia="ru-RU"/>
        </w:rPr>
        <w:t>Котельная ООО «Региональная Тепловая Инвестиционная Компания»</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4</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Pr>
          <w:noProof/>
          <w:lang w:eastAsia="ru-RU"/>
        </w:rPr>
        <w:pict>
          <v:shape id="Рисунок 21" o:spid="_x0000_i1032" type="#_x0000_t75" style="width:495.6pt;height:604.8pt;visibility:visible">
            <v:imagedata r:id="rId27" o:title="схема"/>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p>
    <w:tbl>
      <w:tblPr>
        <w:tblW w:w="4899" w:type="dxa"/>
        <w:jc w:val="center"/>
        <w:tblInd w:w="103" w:type="dxa"/>
        <w:tblLook w:val="0000"/>
      </w:tblPr>
      <w:tblGrid>
        <w:gridCol w:w="2940"/>
        <w:gridCol w:w="1959"/>
      </w:tblGrid>
      <w:tr w:rsidR="006D02AF" w:rsidRPr="00021B2E" w:rsidTr="006D02AF">
        <w:trPr>
          <w:trHeight w:hRule="exact" w:val="926"/>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0,18</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0,39</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0,57</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1,00</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1,02</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2,08</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4</w:t>
      </w:r>
      <w:r w:rsidR="002A78B7" w:rsidRPr="00640E75">
        <w:rPr>
          <w:rFonts w:ascii="Times New Roman" w:eastAsia="Times New Roman" w:hAnsi="Times New Roman"/>
          <w:b/>
          <w:bCs/>
          <w:sz w:val="24"/>
          <w:szCs w:val="24"/>
          <w:lang w:eastAsia="ru-RU"/>
        </w:rPr>
        <w:fldChar w:fldCharType="end"/>
      </w:r>
    </w:p>
    <w:p w:rsidR="006D02AF" w:rsidRPr="00640E75" w:rsidRDefault="00FC31E4"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FC31E4">
        <w:rPr>
          <w:rFonts w:ascii="Times New Roman" w:eastAsia="Times New Roman" w:hAnsi="Times New Roman"/>
          <w:b/>
          <w:noProof/>
          <w:sz w:val="24"/>
          <w:szCs w:val="24"/>
          <w:u w:val="single"/>
          <w:lang w:eastAsia="ru-RU"/>
        </w:rPr>
        <w:pict>
          <v:shape id="Диаграмма 2" o:spid="_x0000_i1104" type="#_x0000_t75" style="width:486pt;height:248.4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">
            <v:imagedata r:id="rId28" o:title=""/>
            <o:lock v:ext="edit" aspectratio="f"/>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ЗАО «Электроконтакт»</w:t>
      </w:r>
    </w:p>
    <w:p w:rsidR="006D02AF" w:rsidRPr="00640E75" w:rsidRDefault="006D02AF" w:rsidP="006D02AF">
      <w:pPr>
        <w:widowControl w:val="0"/>
        <w:autoSpaceDE w:val="0"/>
        <w:autoSpaceDN w:val="0"/>
        <w:adjustRightInd w:val="0"/>
        <w:spacing w:after="0" w:line="360" w:lineRule="auto"/>
        <w:ind w:firstLine="540"/>
        <w:jc w:val="right"/>
        <w:rPr>
          <w:rFonts w:ascii="Times New Roman" w:eastAsia="Times New Roman" w:hAnsi="Times New Roman"/>
          <w:b/>
          <w:sz w:val="24"/>
          <w:szCs w:val="20"/>
          <w:lang w:eastAsia="ru-RU"/>
        </w:rPr>
      </w:pPr>
      <w:r w:rsidRPr="00640E75">
        <w:rPr>
          <w:rFonts w:ascii="Times New Roman" w:eastAsia="Times New Roman" w:hAnsi="Times New Roman"/>
          <w:b/>
          <w:sz w:val="24"/>
          <w:szCs w:val="20"/>
          <w:lang w:eastAsia="ru-RU"/>
        </w:rPr>
        <w:t xml:space="preserve">Схема </w:t>
      </w:r>
      <w:r w:rsidR="002A78B7" w:rsidRPr="00640E75">
        <w:rPr>
          <w:rFonts w:ascii="Times New Roman" w:eastAsia="Times New Roman" w:hAnsi="Times New Roman"/>
          <w:b/>
          <w:sz w:val="24"/>
          <w:szCs w:val="20"/>
          <w:lang w:eastAsia="ru-RU"/>
        </w:rPr>
        <w:fldChar w:fldCharType="begin"/>
      </w:r>
      <w:r w:rsidRPr="00640E75">
        <w:rPr>
          <w:rFonts w:ascii="Times New Roman" w:eastAsia="Times New Roman" w:hAnsi="Times New Roman"/>
          <w:b/>
          <w:sz w:val="24"/>
          <w:szCs w:val="20"/>
          <w:lang w:eastAsia="ru-RU"/>
        </w:rPr>
        <w:instrText xml:space="preserve"> STYLEREF 1 \s </w:instrText>
      </w:r>
      <w:r w:rsidR="002A78B7" w:rsidRPr="00640E75">
        <w:rPr>
          <w:rFonts w:ascii="Times New Roman" w:eastAsia="Times New Roman" w:hAnsi="Times New Roman"/>
          <w:b/>
          <w:sz w:val="24"/>
          <w:szCs w:val="20"/>
          <w:lang w:eastAsia="ru-RU"/>
        </w:rPr>
        <w:fldChar w:fldCharType="separate"/>
      </w:r>
      <w:r w:rsidR="00C01F67">
        <w:rPr>
          <w:rFonts w:ascii="Times New Roman" w:eastAsia="Times New Roman" w:hAnsi="Times New Roman"/>
          <w:b/>
          <w:noProof/>
          <w:sz w:val="24"/>
          <w:szCs w:val="20"/>
          <w:lang w:eastAsia="ru-RU"/>
        </w:rPr>
        <w:t>2</w:t>
      </w:r>
      <w:r w:rsidR="002A78B7" w:rsidRPr="00640E75">
        <w:rPr>
          <w:rFonts w:ascii="Times New Roman" w:eastAsia="Times New Roman" w:hAnsi="Times New Roman"/>
          <w:b/>
          <w:sz w:val="24"/>
          <w:szCs w:val="20"/>
          <w:lang w:eastAsia="ru-RU"/>
        </w:rPr>
        <w:fldChar w:fldCharType="end"/>
      </w:r>
      <w:r w:rsidRPr="00640E75">
        <w:rPr>
          <w:rFonts w:ascii="Times New Roman" w:eastAsia="Times New Roman" w:hAnsi="Times New Roman"/>
          <w:b/>
          <w:sz w:val="24"/>
          <w:szCs w:val="20"/>
          <w:lang w:eastAsia="ru-RU"/>
        </w:rPr>
        <w:t>.</w:t>
      </w:r>
      <w:r w:rsidR="002A78B7" w:rsidRPr="00640E75">
        <w:rPr>
          <w:rFonts w:ascii="Times New Roman" w:eastAsia="Times New Roman" w:hAnsi="Times New Roman"/>
          <w:b/>
          <w:sz w:val="24"/>
          <w:szCs w:val="20"/>
          <w:lang w:eastAsia="ru-RU"/>
        </w:rPr>
        <w:fldChar w:fldCharType="begin"/>
      </w:r>
      <w:r w:rsidRPr="00640E75">
        <w:rPr>
          <w:rFonts w:ascii="Times New Roman" w:eastAsia="Times New Roman" w:hAnsi="Times New Roman"/>
          <w:b/>
          <w:sz w:val="24"/>
          <w:szCs w:val="20"/>
          <w:lang w:eastAsia="ru-RU"/>
        </w:rPr>
        <w:instrText xml:space="preserve"> SEQ Схема \* ARABIC \s 1 </w:instrText>
      </w:r>
      <w:r w:rsidR="002A78B7" w:rsidRPr="00640E75">
        <w:rPr>
          <w:rFonts w:ascii="Times New Roman" w:eastAsia="Times New Roman" w:hAnsi="Times New Roman"/>
          <w:b/>
          <w:sz w:val="24"/>
          <w:szCs w:val="20"/>
          <w:lang w:eastAsia="ru-RU"/>
        </w:rPr>
        <w:fldChar w:fldCharType="separate"/>
      </w:r>
      <w:r w:rsidR="00C01F67">
        <w:rPr>
          <w:rFonts w:ascii="Times New Roman" w:eastAsia="Times New Roman" w:hAnsi="Times New Roman"/>
          <w:b/>
          <w:noProof/>
          <w:sz w:val="24"/>
          <w:szCs w:val="20"/>
          <w:lang w:eastAsia="ru-RU"/>
        </w:rPr>
        <w:t>5</w:t>
      </w:r>
      <w:r w:rsidR="002A78B7" w:rsidRPr="00640E75">
        <w:rPr>
          <w:rFonts w:ascii="Times New Roman" w:eastAsia="Times New Roman" w:hAnsi="Times New Roman"/>
          <w:b/>
          <w:sz w:val="24"/>
          <w:szCs w:val="20"/>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8" o:spid="_x0000_i1033" type="#_x0000_t75" style="width:505.2pt;height:410.4pt;visibility:visible">
            <v:imagedata r:id="rId29" o:title="электроконтакт"/>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p>
    <w:tbl>
      <w:tblPr>
        <w:tblW w:w="4899" w:type="dxa"/>
        <w:jc w:val="center"/>
        <w:tblInd w:w="103" w:type="dxa"/>
        <w:tblLook w:val="0000"/>
      </w:tblPr>
      <w:tblGrid>
        <w:gridCol w:w="2940"/>
        <w:gridCol w:w="1959"/>
      </w:tblGrid>
      <w:tr w:rsidR="006D02AF" w:rsidRPr="00021B2E" w:rsidTr="006D02AF">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0,45</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0,67</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0,72</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1,17</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1,19</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2,43</w:t>
            </w:r>
          </w:p>
        </w:tc>
      </w:tr>
    </w:tbl>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5</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3" o:spid="_x0000_i1034" type="#_x0000_t75" style="width:486pt;height:24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">
            <v:imagedata r:id="rId30" o:title=""/>
            <o:lock v:ext="edit" aspectratio="f"/>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rPr>
          <w:rFonts w:ascii="Arial" w:eastAsia="Times New Roman" w:hAnsi="Arial" w:cs="Arial"/>
          <w:sz w:val="20"/>
          <w:szCs w:val="20"/>
          <w:lang w:eastAsia="ru-RU"/>
        </w:rPr>
      </w:pPr>
      <w:r w:rsidRPr="00640E75">
        <w:rPr>
          <w:rFonts w:ascii="Times New Roman" w:eastAsia="Times New Roman" w:hAnsi="Times New Roman"/>
          <w:b/>
          <w:sz w:val="24"/>
          <w:szCs w:val="24"/>
          <w:u w:val="single"/>
          <w:lang w:eastAsia="ru-RU"/>
        </w:rPr>
        <w:t>Котельная №1,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Советская,15а</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6</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widowControl w:val="0"/>
        <w:autoSpaceDE w:val="0"/>
        <w:autoSpaceDN w:val="0"/>
        <w:adjustRightInd w:val="0"/>
        <w:spacing w:after="0" w:line="360" w:lineRule="auto"/>
        <w:ind w:firstLine="540"/>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9" o:spid="_x0000_i1035" type="#_x0000_t75" style="width:471pt;height:448.2pt;visibility:visible">
            <v:imagedata r:id="rId31" o:title="кот 1"/>
          </v:shape>
        </w:pict>
      </w:r>
    </w:p>
    <w:p w:rsidR="006D02AF" w:rsidRPr="00640E75" w:rsidRDefault="006D02AF" w:rsidP="006D02AF">
      <w:pPr>
        <w:rPr>
          <w:rFonts w:ascii="Times New Roman" w:eastAsia="Times New Roman" w:hAnsi="Times New Roman"/>
          <w:b/>
          <w:sz w:val="24"/>
          <w:szCs w:val="24"/>
          <w:lang w:eastAsia="ru-RU"/>
        </w:rPr>
      </w:pPr>
      <w:r w:rsidRPr="00640E75">
        <w:rPr>
          <w:rFonts w:ascii="Times New Roman" w:eastAsia="Times New Roman" w:hAnsi="Times New Roman"/>
          <w:b/>
          <w:sz w:val="24"/>
          <w:szCs w:val="24"/>
          <w:lang w:eastAsia="ru-RU"/>
        </w:rPr>
        <w:br w:type="page"/>
      </w:r>
    </w:p>
    <w:p w:rsidR="006D02AF" w:rsidRPr="00640E75" w:rsidRDefault="006D02AF" w:rsidP="006D02AF">
      <w:pPr>
        <w:spacing w:after="0" w:line="360" w:lineRule="auto"/>
        <w:ind w:firstLine="567"/>
        <w:jc w:val="both"/>
        <w:rPr>
          <w:rFonts w:ascii="Times New Roman" w:eastAsia="Times New Roman" w:hAnsi="Times New Roman"/>
          <w:b/>
          <w:sz w:val="24"/>
          <w:szCs w:val="24"/>
          <w:lang w:eastAsia="ru-RU"/>
        </w:rPr>
      </w:pPr>
    </w:p>
    <w:tbl>
      <w:tblPr>
        <w:tblW w:w="4899" w:type="dxa"/>
        <w:jc w:val="center"/>
        <w:tblInd w:w="103" w:type="dxa"/>
        <w:tblLook w:val="0000"/>
      </w:tblPr>
      <w:tblGrid>
        <w:gridCol w:w="2940"/>
        <w:gridCol w:w="1959"/>
      </w:tblGrid>
      <w:tr w:rsidR="006D02AF" w:rsidRPr="00021B2E" w:rsidTr="006D02AF">
        <w:trPr>
          <w:trHeight w:val="112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6</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7" o:spid="_x0000_i1036" type="#_x0000_t75" style="width:486pt;height:24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">
            <v:imagedata r:id="rId32" o:title=""/>
            <o:lock v:ext="edit" aspectratio="f"/>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№2,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Ленина, 28а</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7</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_x0000_i1037" type="#_x0000_t75" style="width:480pt;height:439.8pt;visibility:visible">
            <v:imagedata r:id="rId33" o:title="кот 2"/>
          </v:shape>
        </w:pict>
      </w:r>
    </w:p>
    <w:p w:rsidR="006D02AF" w:rsidRPr="00640E75" w:rsidRDefault="006D02AF" w:rsidP="006D02AF">
      <w:pPr>
        <w:rPr>
          <w:rFonts w:ascii="Times New Roman" w:eastAsia="Times New Roman" w:hAnsi="Times New Roman"/>
          <w:sz w:val="24"/>
          <w:szCs w:val="24"/>
          <w:lang w:eastAsia="ru-RU"/>
        </w:rPr>
      </w:pPr>
      <w:r w:rsidRPr="00640E75">
        <w:rPr>
          <w:rFonts w:ascii="Times New Roman" w:hAnsi="Times New Roman"/>
          <w:sz w:val="24"/>
          <w:szCs w:val="24"/>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tblPr>
      <w:tblGrid>
        <w:gridCol w:w="2940"/>
        <w:gridCol w:w="1959"/>
      </w:tblGrid>
      <w:tr w:rsidR="006D02AF" w:rsidRPr="00021B2E" w:rsidTr="006D02AF">
        <w:trPr>
          <w:trHeight w:val="112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7</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8" o:spid="_x0000_i1038" type="#_x0000_t75" style="width:486pt;height:24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">
            <v:imagedata r:id="rId34" o:title=""/>
            <o:lock v:ext="edit" aspectratio="f"/>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№4, Пер.</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Дунаевского, 2б</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8</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5" o:spid="_x0000_i1039" type="#_x0000_t75" style="width:503.4pt;height:352.8pt;visibility:visible">
            <v:imagedata r:id="rId35" o:title="4"/>
          </v:shape>
        </w:pict>
      </w:r>
    </w:p>
    <w:p w:rsidR="006D02AF" w:rsidRPr="00640E75" w:rsidRDefault="006D02AF" w:rsidP="006D02AF">
      <w:pPr>
        <w:rPr>
          <w:rFonts w:ascii="Times New Roman" w:eastAsia="Times New Roman" w:hAnsi="Times New Roman"/>
          <w:sz w:val="24"/>
          <w:szCs w:val="24"/>
          <w:lang w:eastAsia="ru-RU"/>
        </w:rPr>
      </w:pPr>
    </w:p>
    <w:p w:rsidR="006D02AF" w:rsidRPr="00640E75" w:rsidRDefault="006D02AF" w:rsidP="006D02AF">
      <w:pPr>
        <w:ind w:firstLine="567"/>
        <w:rPr>
          <w:rFonts w:ascii="Times New Roman" w:eastAsia="Times New Roman" w:hAnsi="Times New Roman"/>
          <w:sz w:val="24"/>
          <w:szCs w:val="24"/>
          <w:lang w:eastAsia="ru-RU"/>
        </w:rPr>
      </w:pP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№5,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 xml:space="preserve">Третьяковского, 48б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9</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12" o:spid="_x0000_i1040" type="#_x0000_t75" style="width:510pt;height:235.8pt;visibility:visible">
            <v:imagedata r:id="rId36" o:title="кот 5"/>
          </v:shape>
        </w:pict>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tblPr>
      <w:tblGrid>
        <w:gridCol w:w="2940"/>
        <w:gridCol w:w="1959"/>
      </w:tblGrid>
      <w:tr w:rsidR="006D02AF" w:rsidRPr="00021B2E" w:rsidTr="006D02AF">
        <w:trPr>
          <w:trHeight w:hRule="exact" w:val="813"/>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0,09</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0,28</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0,21</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0,33</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w:t>
            </w:r>
          </w:p>
        </w:tc>
      </w:tr>
    </w:tbl>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8</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9" o:spid="_x0000_i1041" type="#_x0000_t75" style="width:486pt;height:24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">
            <v:imagedata r:id="rId37" o:title=""/>
            <o:lock v:ext="edit" aspectratio="f"/>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№7,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Горького, 131</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10</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13" o:spid="_x0000_i1042" type="#_x0000_t75" style="width:502.2pt;height:436.2pt;visibility:visible">
            <v:imagedata r:id="rId38" o:title="кот 7"/>
          </v:shape>
        </w:pict>
      </w:r>
    </w:p>
    <w:p w:rsidR="006D02AF" w:rsidRPr="00640E75" w:rsidRDefault="006D02AF" w:rsidP="006D02AF">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tblPr>
      <w:tblGrid>
        <w:gridCol w:w="2940"/>
        <w:gridCol w:w="1959"/>
      </w:tblGrid>
      <w:tr w:rsidR="006D02AF" w:rsidRPr="00021B2E" w:rsidTr="006D02AF">
        <w:trPr>
          <w:trHeight w:hRule="exact" w:val="813"/>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hRule="exact" w:val="42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hRule="exact" w:val="510"/>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hRule="exact" w:val="406"/>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hRule="exact" w:val="426"/>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1,59</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9</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10" o:spid="_x0000_i1043" type="#_x0000_t75" style="width:486pt;height:24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">
            <v:imagedata r:id="rId39" o:title=""/>
            <o:lock v:ext="edit" aspectratio="f"/>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№8,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Ванцетти, 38б</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11</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32" o:spid="_x0000_i1044" type="#_x0000_t75" style="width:417pt;height:600.6pt;visibility:visible">
            <v:imagedata r:id="rId40" o:title="кот 8"/>
          </v:shape>
        </w:pict>
      </w:r>
    </w:p>
    <w:p w:rsidR="006D02AF" w:rsidRPr="00640E75" w:rsidRDefault="006D02AF" w:rsidP="006D02AF">
      <w:pPr>
        <w:rPr>
          <w:rFonts w:ascii="Times New Roman" w:eastAsia="Times New Roman" w:hAnsi="Times New Roman"/>
          <w:b/>
          <w:sz w:val="24"/>
          <w:szCs w:val="24"/>
          <w:lang w:eastAsia="ru-RU"/>
        </w:rPr>
      </w:pPr>
      <w:r w:rsidRPr="00640E75">
        <w:rPr>
          <w:rFonts w:ascii="Times New Roman" w:eastAsia="Times New Roman" w:hAnsi="Times New Roman"/>
          <w:b/>
          <w:sz w:val="24"/>
          <w:szCs w:val="24"/>
          <w:lang w:eastAsia="ru-RU"/>
        </w:rPr>
        <w:br w:type="page"/>
      </w:r>
    </w:p>
    <w:p w:rsidR="006D02AF" w:rsidRPr="00640E75" w:rsidRDefault="006D02AF" w:rsidP="006D02AF">
      <w:pPr>
        <w:spacing w:after="0" w:line="360" w:lineRule="auto"/>
        <w:ind w:firstLine="567"/>
        <w:jc w:val="both"/>
        <w:rPr>
          <w:rFonts w:ascii="Times New Roman" w:eastAsia="Times New Roman" w:hAnsi="Times New Roman"/>
          <w:b/>
          <w:sz w:val="24"/>
          <w:szCs w:val="24"/>
          <w:lang w:eastAsia="ru-RU"/>
        </w:rPr>
      </w:pPr>
    </w:p>
    <w:tbl>
      <w:tblPr>
        <w:tblW w:w="4899" w:type="dxa"/>
        <w:jc w:val="center"/>
        <w:tblInd w:w="103" w:type="dxa"/>
        <w:tblLook w:val="0000"/>
      </w:tblPr>
      <w:tblGrid>
        <w:gridCol w:w="2940"/>
        <w:gridCol w:w="1959"/>
      </w:tblGrid>
      <w:tr w:rsidR="006D02AF" w:rsidRPr="00021B2E" w:rsidTr="006D02AF">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1,59</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1,61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3,30</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10</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11" o:spid="_x0000_i1045" type="#_x0000_t75" style="width:486pt;height:24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">
            <v:imagedata r:id="rId41" o:title=""/>
            <o:lock v:ext="edit" aspectratio="f"/>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№9,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 xml:space="preserve">Семенова, 11б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12</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16" o:spid="_x0000_i1046" type="#_x0000_t75" style="width:534pt;height:388.2pt;visibility:visible">
            <v:imagedata r:id="rId42" o:title="кот 9"/>
          </v:shape>
        </w:pict>
      </w:r>
    </w:p>
    <w:p w:rsidR="006D02AF" w:rsidRPr="00640E75" w:rsidRDefault="006D02AF" w:rsidP="006D02AF">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tblPr>
      <w:tblGrid>
        <w:gridCol w:w="2940"/>
        <w:gridCol w:w="1959"/>
      </w:tblGrid>
      <w:tr w:rsidR="006D02AF" w:rsidRPr="00021B2E" w:rsidTr="006D02AF">
        <w:trPr>
          <w:trHeight w:val="112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0,97</w:t>
            </w:r>
          </w:p>
        </w:tc>
      </w:tr>
    </w:tbl>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11</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12" o:spid="_x0000_i1047" type="#_x0000_t75" style="width:486pt;height:24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">
            <v:imagedata r:id="rId43" o:title=""/>
            <o:lock v:ext="edit" aspectratio="f"/>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№10,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 xml:space="preserve">Текстильная, 4б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13</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33" o:spid="_x0000_i1048" type="#_x0000_t75" style="width:433.2pt;height:466.2pt;visibility:visible">
            <v:imagedata r:id="rId44" o:title="кот 10"/>
          </v:shape>
        </w:pict>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974" w:type="dxa"/>
        <w:jc w:val="center"/>
        <w:tblInd w:w="103" w:type="dxa"/>
        <w:tblLook w:val="0000"/>
      </w:tblPr>
      <w:tblGrid>
        <w:gridCol w:w="2985"/>
        <w:gridCol w:w="1989"/>
      </w:tblGrid>
      <w:tr w:rsidR="006D02AF" w:rsidRPr="00021B2E" w:rsidTr="006D02AF">
        <w:trPr>
          <w:trHeight w:val="1482"/>
          <w:jc w:val="center"/>
        </w:trPr>
        <w:tc>
          <w:tcPr>
            <w:tcW w:w="2985"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8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hRule="exact" w:val="357"/>
          <w:jc w:val="center"/>
        </w:trPr>
        <w:tc>
          <w:tcPr>
            <w:tcW w:w="2985"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0,09</w:t>
            </w:r>
          </w:p>
        </w:tc>
        <w:tc>
          <w:tcPr>
            <w:tcW w:w="198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0,28</w:t>
            </w:r>
          </w:p>
        </w:tc>
      </w:tr>
      <w:tr w:rsidR="006D02AF" w:rsidRPr="00021B2E" w:rsidTr="006D02AF">
        <w:trPr>
          <w:trHeight w:hRule="exact" w:val="357"/>
          <w:jc w:val="center"/>
        </w:trPr>
        <w:tc>
          <w:tcPr>
            <w:tcW w:w="2985"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0,21</w:t>
            </w:r>
          </w:p>
        </w:tc>
        <w:tc>
          <w:tcPr>
            <w:tcW w:w="198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0,61</w:t>
            </w:r>
          </w:p>
        </w:tc>
      </w:tr>
      <w:tr w:rsidR="006D02AF" w:rsidRPr="00021B2E" w:rsidTr="006D02AF">
        <w:trPr>
          <w:trHeight w:hRule="exact" w:val="357"/>
          <w:jc w:val="center"/>
        </w:trPr>
        <w:tc>
          <w:tcPr>
            <w:tcW w:w="2985"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0,33</w:t>
            </w:r>
          </w:p>
        </w:tc>
        <w:tc>
          <w:tcPr>
            <w:tcW w:w="198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0,90</w:t>
            </w:r>
          </w:p>
        </w:tc>
      </w:tr>
      <w:tr w:rsidR="006D02AF" w:rsidRPr="00021B2E" w:rsidTr="006D02AF">
        <w:trPr>
          <w:trHeight w:hRule="exact" w:val="357"/>
          <w:jc w:val="center"/>
        </w:trPr>
        <w:tc>
          <w:tcPr>
            <w:tcW w:w="2985"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0,55</w:t>
            </w:r>
          </w:p>
        </w:tc>
        <w:tc>
          <w:tcPr>
            <w:tcW w:w="198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0,97</w:t>
            </w:r>
          </w:p>
        </w:tc>
      </w:tr>
    </w:tbl>
    <w:p w:rsidR="006D02AF" w:rsidRPr="00640E75" w:rsidRDefault="006D02AF" w:rsidP="006D02AF">
      <w:pPr>
        <w:keepNext/>
        <w:spacing w:line="240" w:lineRule="auto"/>
        <w:jc w:val="right"/>
        <w:rPr>
          <w:rFonts w:ascii="Times New Roman" w:eastAsia="Times New Roman" w:hAnsi="Times New Roman"/>
          <w:b/>
          <w:bCs/>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12</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13" o:spid="_x0000_i1049" type="#_x0000_t75" style="width:486pt;height:24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">
            <v:imagedata r:id="rId45" o:title=""/>
            <o:lock v:ext="edit" aspectratio="f"/>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keepNext/>
        <w:spacing w:line="240" w:lineRule="auto"/>
        <w:ind w:firstLine="567"/>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№11,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Дзержинского, 26б</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14</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34" o:spid="_x0000_i1050" type="#_x0000_t75" style="width:496.2pt;height:345pt;visibility:visible">
            <v:imagedata r:id="rId46" o:title="кот 13"/>
          </v:shape>
        </w:pict>
      </w:r>
    </w:p>
    <w:p w:rsidR="006D02AF" w:rsidRPr="00640E75" w:rsidRDefault="006D02AF" w:rsidP="006D02AF">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tblPr>
      <w:tblGrid>
        <w:gridCol w:w="2940"/>
        <w:gridCol w:w="1959"/>
      </w:tblGrid>
      <w:tr w:rsidR="006D02AF" w:rsidRPr="00021B2E" w:rsidTr="006D02AF">
        <w:trPr>
          <w:trHeight w:val="1238"/>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hRule="exact" w:val="340"/>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0,09</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0,28</w:t>
            </w:r>
          </w:p>
        </w:tc>
      </w:tr>
      <w:tr w:rsidR="006D02AF" w:rsidRPr="00021B2E" w:rsidTr="006D02AF">
        <w:trPr>
          <w:trHeight w:hRule="exact" w:val="340"/>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0,21</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0,61</w:t>
            </w:r>
          </w:p>
        </w:tc>
      </w:tr>
      <w:tr w:rsidR="006D02AF" w:rsidRPr="00021B2E" w:rsidTr="006D02AF">
        <w:trPr>
          <w:trHeight w:hRule="exact" w:val="340"/>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0,33</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0,90</w:t>
            </w:r>
          </w:p>
        </w:tc>
      </w:tr>
      <w:tr w:rsidR="006D02AF" w:rsidRPr="00021B2E" w:rsidTr="006D02AF">
        <w:trPr>
          <w:trHeight w:hRule="exact" w:val="340"/>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0,55</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0,97</w:t>
            </w:r>
          </w:p>
        </w:tc>
      </w:tr>
    </w:tbl>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13</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14" o:spid="_x0000_i1051" type="#_x0000_t75" style="width:484.8pt;height:273.6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">
            <v:imagedata r:id="rId47" o:title="" croptop="-2770f" cropbottom="-3571f" cropleft="-1965f" cropright="-975f"/>
            <o:lock v:ext="edit" aspectratio="f"/>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 xml:space="preserve">Котельная №13, 2-ой Трудовой пер., 2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15</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35" o:spid="_x0000_i1052" type="#_x0000_t75" style="width:472.8pt;height:330pt;visibility:visible">
            <v:imagedata r:id="rId48" o:title="кот 13"/>
          </v:shape>
        </w:pict>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tblPr>
      <w:tblGrid>
        <w:gridCol w:w="2940"/>
        <w:gridCol w:w="1959"/>
      </w:tblGrid>
      <w:tr w:rsidR="006D02AF" w:rsidRPr="00021B2E" w:rsidTr="006D02AF">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0,09</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0,28</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0,21</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0,33</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0,55</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0,97</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1</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1,59</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lastRenderedPageBreak/>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14</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15" o:spid="_x0000_i1053" type="#_x0000_t75" style="width:486pt;height:24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">
            <v:imagedata r:id="rId49" o:title=""/>
            <o:lock v:ext="edit" aspectratio="f"/>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№14,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 xml:space="preserve">Краснофлотская, 9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16</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36" o:spid="_x0000_i1054" type="#_x0000_t75" style="width:496.2pt;height:345pt;visibility:visible">
            <v:imagedata r:id="rId50" o:title="кот 14"/>
          </v:shape>
        </w:pict>
      </w:r>
    </w:p>
    <w:p w:rsidR="006D02AF" w:rsidRPr="00640E75" w:rsidRDefault="006D02AF" w:rsidP="006D02AF">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tblPr>
      <w:tblGrid>
        <w:gridCol w:w="2940"/>
        <w:gridCol w:w="1959"/>
      </w:tblGrid>
      <w:tr w:rsidR="006D02AF" w:rsidRPr="00021B2E" w:rsidTr="006D02AF">
        <w:trPr>
          <w:trHeight w:val="112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0,09</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0,16</w:t>
            </w:r>
          </w:p>
        </w:tc>
        <w:tc>
          <w:tcPr>
            <w:tcW w:w="1959" w:type="dxa"/>
            <w:tcBorders>
              <w:top w:val="nil"/>
              <w:left w:val="nil"/>
              <w:bottom w:val="single" w:sz="4" w:space="0" w:color="auto"/>
              <w:right w:val="single" w:sz="4" w:space="0" w:color="auto"/>
            </w:tcBorders>
            <w:shd w:val="clear" w:color="auto" w:fill="auto"/>
            <w:noWrap/>
            <w:vAlign w:val="bottom"/>
          </w:tcPr>
          <w:p w:rsidR="006D02AF" w:rsidRPr="00021B2E" w:rsidRDefault="006D02AF" w:rsidP="006D02AF">
            <w:pPr>
              <w:spacing w:line="240" w:lineRule="auto"/>
              <w:jc w:val="center"/>
              <w:rPr>
                <w:rFonts w:ascii="Times New Roman" w:hAnsi="Times New Roman"/>
                <w:color w:val="000000"/>
                <w:sz w:val="24"/>
                <w:szCs w:val="24"/>
              </w:rPr>
            </w:pPr>
            <w:r w:rsidRPr="00021B2E">
              <w:rPr>
                <w:rFonts w:ascii="Times New Roman" w:hAnsi="Times New Roman"/>
                <w:color w:val="000000"/>
                <w:sz w:val="24"/>
                <w:szCs w:val="24"/>
              </w:rPr>
              <w:t>0,61</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spacing w:after="0" w:line="360" w:lineRule="auto"/>
        <w:ind w:firstLine="567"/>
        <w:jc w:val="both"/>
        <w:rPr>
          <w:rFonts w:ascii="Times New Roman" w:eastAsia="Times New Roman" w:hAnsi="Times New Roman"/>
          <w:b/>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15</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16" o:spid="_x0000_i1055" type="#_x0000_t75" style="width:486pt;height:24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">
            <v:imagedata r:id="rId51" o:title=""/>
            <o:lock v:ext="edit" aspectratio="f"/>
          </v:shape>
        </w:pict>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№15,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 xml:space="preserve">Красносветкинская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17</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23" o:spid="_x0000_i1056" type="#_x0000_t75" style="width:474pt;height:319.8pt;visibility:visible">
            <v:imagedata r:id="rId52" o:title="кот 15"/>
          </v:shape>
        </w:pict>
      </w:r>
    </w:p>
    <w:p w:rsidR="006D02AF" w:rsidRDefault="006D02AF" w:rsidP="006D02AF">
      <w:pPr>
        <w:rPr>
          <w:rFonts w:ascii="Times New Roman" w:eastAsia="Times New Roman" w:hAnsi="Times New Roman"/>
          <w:sz w:val="24"/>
          <w:szCs w:val="24"/>
          <w:lang w:eastAsia="ru-RU"/>
        </w:rPr>
      </w:pPr>
    </w:p>
    <w:p w:rsidR="00B424CD" w:rsidRDefault="00B424CD" w:rsidP="006D02AF">
      <w:pPr>
        <w:rPr>
          <w:rFonts w:ascii="Times New Roman" w:eastAsia="Times New Roman" w:hAnsi="Times New Roman"/>
          <w:sz w:val="24"/>
          <w:szCs w:val="24"/>
          <w:lang w:eastAsia="ru-RU"/>
        </w:rPr>
      </w:pPr>
    </w:p>
    <w:p w:rsidR="00B424CD" w:rsidRDefault="00B424CD" w:rsidP="006D02AF">
      <w:pPr>
        <w:rPr>
          <w:rFonts w:ascii="Times New Roman" w:eastAsia="Times New Roman" w:hAnsi="Times New Roman"/>
          <w:sz w:val="24"/>
          <w:szCs w:val="24"/>
          <w:lang w:eastAsia="ru-RU"/>
        </w:rPr>
      </w:pPr>
    </w:p>
    <w:p w:rsidR="00B424CD" w:rsidRDefault="00B424CD" w:rsidP="006D02AF">
      <w:pPr>
        <w:rPr>
          <w:rFonts w:ascii="Times New Roman" w:eastAsia="Times New Roman" w:hAnsi="Times New Roman"/>
          <w:sz w:val="24"/>
          <w:szCs w:val="24"/>
          <w:lang w:eastAsia="ru-RU"/>
        </w:rPr>
      </w:pPr>
    </w:p>
    <w:p w:rsidR="00B424CD" w:rsidRDefault="00B424CD" w:rsidP="006D02AF">
      <w:pPr>
        <w:rPr>
          <w:rFonts w:ascii="Times New Roman" w:eastAsia="Times New Roman" w:hAnsi="Times New Roman"/>
          <w:sz w:val="24"/>
          <w:szCs w:val="24"/>
          <w:lang w:eastAsia="ru-RU"/>
        </w:rPr>
      </w:pPr>
    </w:p>
    <w:p w:rsidR="00B424CD" w:rsidRDefault="00B424CD" w:rsidP="006D02AF">
      <w:pPr>
        <w:rPr>
          <w:rFonts w:ascii="Times New Roman" w:eastAsia="Times New Roman" w:hAnsi="Times New Roman"/>
          <w:sz w:val="24"/>
          <w:szCs w:val="24"/>
          <w:lang w:eastAsia="ru-RU"/>
        </w:rPr>
      </w:pPr>
    </w:p>
    <w:p w:rsidR="00B424CD" w:rsidRDefault="00B424CD" w:rsidP="006D02AF">
      <w:pPr>
        <w:rPr>
          <w:rFonts w:ascii="Times New Roman" w:eastAsia="Times New Roman" w:hAnsi="Times New Roman"/>
          <w:sz w:val="24"/>
          <w:szCs w:val="24"/>
          <w:lang w:eastAsia="ru-RU"/>
        </w:rPr>
      </w:pPr>
    </w:p>
    <w:p w:rsidR="00B424CD" w:rsidRDefault="00B424CD" w:rsidP="006D02AF">
      <w:pPr>
        <w:rPr>
          <w:rFonts w:ascii="Times New Roman" w:eastAsia="Times New Roman" w:hAnsi="Times New Roman"/>
          <w:sz w:val="24"/>
          <w:szCs w:val="24"/>
          <w:lang w:eastAsia="ru-RU"/>
        </w:rPr>
      </w:pPr>
    </w:p>
    <w:p w:rsidR="00B424CD" w:rsidRDefault="00B424CD" w:rsidP="006D02AF">
      <w:pPr>
        <w:rPr>
          <w:rFonts w:ascii="Times New Roman" w:eastAsia="Times New Roman" w:hAnsi="Times New Roman"/>
          <w:sz w:val="24"/>
          <w:szCs w:val="24"/>
          <w:lang w:eastAsia="ru-RU"/>
        </w:rPr>
      </w:pPr>
    </w:p>
    <w:p w:rsidR="00B424CD" w:rsidRPr="00640E75" w:rsidRDefault="00B424CD" w:rsidP="006D02AF">
      <w:pPr>
        <w:rPr>
          <w:rFonts w:ascii="Times New Roman" w:eastAsia="Times New Roman" w:hAnsi="Times New Roman"/>
          <w:sz w:val="24"/>
          <w:szCs w:val="24"/>
          <w:lang w:eastAsia="ru-RU"/>
        </w:rPr>
      </w:pP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tblPr>
      <w:tblGrid>
        <w:gridCol w:w="2940"/>
        <w:gridCol w:w="1959"/>
      </w:tblGrid>
      <w:tr w:rsidR="006D02AF" w:rsidRPr="00021B2E" w:rsidTr="006D02AF">
        <w:trPr>
          <w:trHeight w:val="1218"/>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lastRenderedPageBreak/>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1,59</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3,30</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16</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17" o:spid="_x0000_i1057" type="#_x0000_t75" style="width:486pt;height:24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">
            <v:imagedata r:id="rId53" o:title=""/>
            <o:lock v:ext="edit" aspectratio="f"/>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№16,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 xml:space="preserve">Социалистическая, 54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18</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37" o:spid="_x0000_i1058" type="#_x0000_t75" style="width:592.2pt;height:412.2pt;visibility:visible">
            <v:imagedata r:id="rId54" o:title="кот 16"/>
          </v:shape>
        </w:pict>
      </w:r>
    </w:p>
    <w:p w:rsidR="006D02AF" w:rsidRPr="00640E75" w:rsidRDefault="006D02AF" w:rsidP="006D02AF">
      <w:pPr>
        <w:rPr>
          <w:rFonts w:ascii="Times New Roman" w:eastAsia="Times New Roman" w:hAnsi="Times New Roman"/>
          <w:sz w:val="24"/>
          <w:szCs w:val="24"/>
          <w:lang w:eastAsia="ru-RU"/>
        </w:rPr>
      </w:pPr>
      <w:r w:rsidRPr="00640E75">
        <w:rPr>
          <w:rFonts w:ascii="Times New Roman" w:hAnsi="Times New Roman"/>
          <w:sz w:val="24"/>
          <w:szCs w:val="24"/>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tblPr>
      <w:tblGrid>
        <w:gridCol w:w="2940"/>
        <w:gridCol w:w="1959"/>
      </w:tblGrid>
      <w:tr w:rsidR="006D02AF" w:rsidRPr="00021B2E" w:rsidTr="006D02AF">
        <w:trPr>
          <w:trHeight w:val="114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1,59</w:t>
            </w:r>
          </w:p>
        </w:tc>
      </w:tr>
      <w:tr w:rsidR="006D02AF" w:rsidRPr="00021B2E" w:rsidTr="006D02AF">
        <w:trPr>
          <w:trHeight w:val="333"/>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3,30</w:t>
            </w:r>
          </w:p>
        </w:tc>
      </w:tr>
    </w:tbl>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17</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18" o:spid="_x0000_i1059" type="#_x0000_t75" style="width:486pt;height:24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">
            <v:imagedata r:id="rId55" o:title=""/>
            <o:lock v:ext="edit" aspectratio="f"/>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№17, пос.</w:t>
      </w:r>
      <w:r w:rsidR="000F5303">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 xml:space="preserve">Красноволжец, 10б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19</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38" o:spid="_x0000_i1060" type="#_x0000_t75" style="width:496.2pt;height:345pt;visibility:visible">
            <v:imagedata r:id="rId56" o:title="кот 17"/>
          </v:shape>
        </w:pict>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tbl>
      <w:tblPr>
        <w:tblW w:w="4899" w:type="dxa"/>
        <w:jc w:val="center"/>
        <w:tblInd w:w="103" w:type="dxa"/>
        <w:tblLook w:val="0000"/>
      </w:tblPr>
      <w:tblGrid>
        <w:gridCol w:w="2940"/>
        <w:gridCol w:w="1959"/>
      </w:tblGrid>
      <w:tr w:rsidR="006D02AF" w:rsidRPr="00021B2E" w:rsidTr="006D02AF">
        <w:trPr>
          <w:trHeight w:val="1218"/>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1,59</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3,30</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lastRenderedPageBreak/>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18</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19" o:spid="_x0000_i1061" type="#_x0000_t75" style="width:486pt;height:24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">
            <v:imagedata r:id="rId57" o:title=""/>
            <o:lock v:ext="edit" aspectratio="f"/>
          </v:shape>
        </w:pict>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Котельная №18, ул.</w:t>
      </w:r>
      <w:r w:rsidR="009A74AC">
        <w:rPr>
          <w:rFonts w:ascii="Times New Roman" w:eastAsia="Times New Roman" w:hAnsi="Times New Roman"/>
          <w:b/>
          <w:sz w:val="24"/>
          <w:szCs w:val="24"/>
          <w:u w:val="single"/>
          <w:lang w:eastAsia="ru-RU"/>
        </w:rPr>
        <w:t xml:space="preserve"> </w:t>
      </w:r>
      <w:r w:rsidRPr="00640E75">
        <w:rPr>
          <w:rFonts w:ascii="Times New Roman" w:eastAsia="Times New Roman" w:hAnsi="Times New Roman"/>
          <w:b/>
          <w:sz w:val="24"/>
          <w:szCs w:val="24"/>
          <w:u w:val="single"/>
          <w:lang w:eastAsia="ru-RU"/>
        </w:rPr>
        <w:t xml:space="preserve">Ломоносова, 20б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20</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27" o:spid="_x0000_i1062" type="#_x0000_t75" style="width:448.8pt;height:577.8pt;visibility:visible">
            <v:imagedata r:id="rId58" o:title="кот 18"/>
          </v:shape>
        </w:pict>
      </w:r>
    </w:p>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tbl>
      <w:tblPr>
        <w:tblW w:w="4899" w:type="dxa"/>
        <w:jc w:val="center"/>
        <w:tblInd w:w="103" w:type="dxa"/>
        <w:tblLook w:val="0000"/>
      </w:tblPr>
      <w:tblGrid>
        <w:gridCol w:w="2940"/>
        <w:gridCol w:w="1959"/>
      </w:tblGrid>
      <w:tr w:rsidR="006D02AF" w:rsidRPr="00021B2E" w:rsidTr="006D02AF">
        <w:trPr>
          <w:trHeight w:val="1218"/>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0,90</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1,59</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1,61</w:t>
            </w:r>
          </w:p>
        </w:tc>
      </w:tr>
      <w:tr w:rsidR="006D02AF" w:rsidRPr="00021B2E" w:rsidTr="006D02AF">
        <w:trPr>
          <w:trHeight w:hRule="exact" w:val="397"/>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3,30</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19</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20" o:spid="_x0000_i1063" type="#_x0000_t75" style="width:486pt;height:24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">
            <v:imagedata r:id="rId59" o:title=""/>
            <o:lock v:ext="edit" aspectratio="f"/>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 xml:space="preserve">Котельная №19, ул.Спортивная, 18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21</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widowControl w:val="0"/>
        <w:autoSpaceDE w:val="0"/>
        <w:autoSpaceDN w:val="0"/>
        <w:adjustRightInd w:val="0"/>
        <w:spacing w:after="0" w:line="360" w:lineRule="auto"/>
        <w:ind w:firstLine="540"/>
        <w:jc w:val="center"/>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39" o:spid="_x0000_i1064" type="#_x0000_t75" style="width:430.2pt;height:618pt;visibility:visible">
            <v:imagedata r:id="rId60" o:title="кот 19"/>
          </v:shape>
        </w:pict>
      </w:r>
    </w:p>
    <w:p w:rsidR="006D02AF" w:rsidRPr="00640E75" w:rsidRDefault="006D02AF" w:rsidP="006D02AF">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tbl>
      <w:tblPr>
        <w:tblW w:w="4899" w:type="dxa"/>
        <w:jc w:val="center"/>
        <w:tblInd w:w="103" w:type="dxa"/>
        <w:tblLook w:val="0000"/>
      </w:tblPr>
      <w:tblGrid>
        <w:gridCol w:w="2940"/>
        <w:gridCol w:w="1959"/>
      </w:tblGrid>
      <w:tr w:rsidR="006D02AF" w:rsidRPr="00021B2E" w:rsidTr="006D02AF">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0,28</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0,61</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0,97</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20</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21" o:spid="_x0000_i1065" type="#_x0000_t75" style="width:486pt;height:24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">
            <v:imagedata r:id="rId61" o:title=""/>
            <o:lock v:ext="edit" aspectratio="f"/>
          </v:shape>
        </w:pict>
      </w:r>
    </w:p>
    <w:p w:rsidR="006D02AF" w:rsidRPr="00640E75" w:rsidRDefault="006D02AF" w:rsidP="006D02AF">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t xml:space="preserve">Котельная ООО «ТДЛ Энерго»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22</w:t>
      </w:r>
      <w:r w:rsidR="002A78B7" w:rsidRPr="00640E75">
        <w:rPr>
          <w:rFonts w:ascii="Times New Roman" w:eastAsia="Times New Roman" w:hAnsi="Times New Roman"/>
          <w:b/>
          <w:bCs/>
          <w:sz w:val="24"/>
          <w:szCs w:val="18"/>
          <w:lang w:eastAsia="ru-RU"/>
        </w:rPr>
        <w:fldChar w:fldCharType="end"/>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p>
    <w:p w:rsidR="006D02AF" w:rsidRPr="00640E75" w:rsidRDefault="00591CDE" w:rsidP="006D02AF">
      <w:pPr>
        <w:spacing w:after="0" w:line="360" w:lineRule="auto"/>
        <w:jc w:val="center"/>
        <w:rPr>
          <w:rFonts w:ascii="Times New Roman" w:eastAsia="Times New Roman" w:hAnsi="Times New Roman"/>
          <w:b/>
          <w:sz w:val="24"/>
          <w:szCs w:val="24"/>
          <w:lang w:eastAsia="ru-RU"/>
        </w:rPr>
      </w:pPr>
      <w:r w:rsidRPr="002A78B7">
        <w:rPr>
          <w:rFonts w:ascii="Times New Roman" w:hAnsi="Times New Roman"/>
          <w:b/>
          <w:noProof/>
          <w:sz w:val="24"/>
          <w:szCs w:val="24"/>
          <w:u w:val="single"/>
          <w:lang w:eastAsia="ru-RU"/>
        </w:rPr>
        <w:pict>
          <v:shape id="Рисунок 455" o:spid="_x0000_i1066" type="#_x0000_t75" style="width:495.6pt;height:629.4pt;visibility:visible">
            <v:imagedata r:id="rId62" o:title="схема"/>
          </v:shape>
        </w:pict>
      </w:r>
      <w:r w:rsidR="006D02AF" w:rsidRPr="00640E75">
        <w:rPr>
          <w:rFonts w:ascii="Times New Roman" w:eastAsia="Times New Roman" w:hAnsi="Times New Roman"/>
          <w:b/>
          <w:sz w:val="24"/>
          <w:szCs w:val="24"/>
          <w:lang w:eastAsia="ru-RU"/>
        </w:rPr>
        <w:br w:type="page"/>
      </w:r>
    </w:p>
    <w:tbl>
      <w:tblPr>
        <w:tblW w:w="4899" w:type="dxa"/>
        <w:jc w:val="center"/>
        <w:tblInd w:w="103" w:type="dxa"/>
        <w:tblLook w:val="0000"/>
      </w:tblPr>
      <w:tblGrid>
        <w:gridCol w:w="2940"/>
        <w:gridCol w:w="1959"/>
      </w:tblGrid>
      <w:tr w:rsidR="006D02AF" w:rsidRPr="00021B2E" w:rsidTr="006D02AF">
        <w:trPr>
          <w:trHeight w:val="112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Дополнительно подкл</w:t>
            </w:r>
            <w:r w:rsidRPr="00640E75">
              <w:rPr>
                <w:rFonts w:ascii="Times New Roman" w:eastAsia="Times New Roman" w:hAnsi="Times New Roman"/>
                <w:sz w:val="24"/>
                <w:szCs w:val="24"/>
                <w:lang w:eastAsia="ru-RU"/>
              </w:rPr>
              <w:t>ю</w:t>
            </w:r>
            <w:r w:rsidRPr="00640E75">
              <w:rPr>
                <w:rFonts w:ascii="Times New Roman" w:eastAsia="Times New Roman" w:hAnsi="Times New Roman"/>
                <w:sz w:val="24"/>
                <w:szCs w:val="24"/>
                <w:lang w:eastAsia="ru-RU"/>
              </w:rPr>
              <w:t>чаемая тепловая нагрузка, Гкал/ч</w:t>
            </w:r>
          </w:p>
        </w:tc>
        <w:tc>
          <w:tcPr>
            <w:tcW w:w="1959" w:type="dxa"/>
            <w:tcBorders>
              <w:top w:val="single" w:sz="4" w:space="0" w:color="auto"/>
              <w:left w:val="nil"/>
              <w:bottom w:val="single" w:sz="4" w:space="0" w:color="auto"/>
              <w:right w:val="single" w:sz="4" w:space="0" w:color="auto"/>
            </w:tcBorders>
            <w:shd w:val="clear" w:color="auto" w:fill="auto"/>
            <w:vAlign w:val="center"/>
          </w:tcPr>
          <w:p w:rsidR="006D02AF" w:rsidRPr="00640E75" w:rsidRDefault="006D02AF" w:rsidP="006D02AF">
            <w:pPr>
              <w:spacing w:after="0" w:line="240" w:lineRule="auto"/>
              <w:jc w:val="cente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Радиус эффе</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тивного тепл</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снабжения, км</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0,09</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0,25</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0,21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0,54</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0,33</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0,79</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0,55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0,86</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1,39</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1,42</w:t>
            </w:r>
          </w:p>
        </w:tc>
      </w:tr>
      <w:tr w:rsidR="006D02AF" w:rsidRPr="00021B2E" w:rsidTr="006D02AF">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6D02AF" w:rsidRPr="00021B2E" w:rsidRDefault="006D02AF" w:rsidP="006D02AF">
            <w:pPr>
              <w:spacing w:after="0" w:line="240" w:lineRule="auto"/>
              <w:jc w:val="center"/>
              <w:rPr>
                <w:rFonts w:ascii="Times New Roman" w:hAnsi="Times New Roman"/>
                <w:color w:val="000000"/>
              </w:rPr>
            </w:pPr>
            <w:r w:rsidRPr="00021B2E">
              <w:rPr>
                <w:rFonts w:ascii="Times New Roman" w:hAnsi="Times New Roman"/>
                <w:color w:val="000000"/>
              </w:rPr>
              <w:t>3,75</w:t>
            </w:r>
          </w:p>
        </w:tc>
        <w:tc>
          <w:tcPr>
            <w:tcW w:w="1959" w:type="dxa"/>
            <w:tcBorders>
              <w:top w:val="nil"/>
              <w:left w:val="nil"/>
              <w:bottom w:val="single" w:sz="4" w:space="0" w:color="auto"/>
              <w:right w:val="single" w:sz="4" w:space="0" w:color="auto"/>
            </w:tcBorders>
            <w:shd w:val="clear" w:color="auto" w:fill="auto"/>
            <w:noWrap/>
            <w:vAlign w:val="center"/>
          </w:tcPr>
          <w:p w:rsidR="006D02AF" w:rsidRPr="00021B2E" w:rsidRDefault="006D02AF" w:rsidP="006D02AF">
            <w:pPr>
              <w:spacing w:after="0"/>
              <w:jc w:val="center"/>
              <w:rPr>
                <w:rFonts w:ascii="Times New Roman" w:hAnsi="Times New Roman"/>
                <w:color w:val="000000"/>
              </w:rPr>
            </w:pPr>
            <w:r w:rsidRPr="00021B2E">
              <w:rPr>
                <w:rFonts w:ascii="Times New Roman" w:hAnsi="Times New Roman"/>
                <w:color w:val="000000"/>
              </w:rPr>
              <w:t>2,90</w:t>
            </w:r>
          </w:p>
        </w:tc>
      </w:tr>
    </w:tbl>
    <w:p w:rsidR="006D02AF" w:rsidRPr="00640E75" w:rsidRDefault="006D02AF" w:rsidP="006D02AF">
      <w:pPr>
        <w:spacing w:after="0" w:line="360" w:lineRule="auto"/>
        <w:ind w:firstLine="540"/>
        <w:jc w:val="both"/>
        <w:rPr>
          <w:rFonts w:ascii="Times New Roman" w:eastAsia="Times New Roman" w:hAnsi="Times New Roman"/>
          <w:sz w:val="24"/>
          <w:szCs w:val="24"/>
          <w:lang w:eastAsia="ru-RU"/>
        </w:rPr>
      </w:pPr>
    </w:p>
    <w:p w:rsidR="006D02AF" w:rsidRPr="00640E75" w:rsidRDefault="006D02AF" w:rsidP="006D02AF">
      <w:pPr>
        <w:keepNext/>
        <w:spacing w:line="240" w:lineRule="auto"/>
        <w:jc w:val="right"/>
        <w:rPr>
          <w:rFonts w:ascii="Times New Roman" w:eastAsia="Times New Roman" w:hAnsi="Times New Roman"/>
          <w:b/>
          <w:bCs/>
          <w:sz w:val="24"/>
          <w:szCs w:val="24"/>
          <w:lang w:eastAsia="ru-RU"/>
        </w:rPr>
      </w:pPr>
      <w:r w:rsidRPr="00640E75">
        <w:rPr>
          <w:rFonts w:ascii="Times New Roman" w:eastAsia="Times New Roman" w:hAnsi="Times New Roman"/>
          <w:b/>
          <w:bCs/>
          <w:sz w:val="24"/>
          <w:szCs w:val="24"/>
          <w:lang w:eastAsia="ru-RU"/>
        </w:rPr>
        <w:t xml:space="preserve">График </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STYLEREF 1 \s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w:t>
      </w:r>
      <w:r w:rsidR="002A78B7" w:rsidRPr="00640E75">
        <w:rPr>
          <w:rFonts w:ascii="Times New Roman" w:eastAsia="Times New Roman" w:hAnsi="Times New Roman"/>
          <w:b/>
          <w:bCs/>
          <w:sz w:val="24"/>
          <w:szCs w:val="24"/>
          <w:lang w:eastAsia="ru-RU"/>
        </w:rPr>
        <w:fldChar w:fldCharType="end"/>
      </w:r>
      <w:r w:rsidRPr="00640E75">
        <w:rPr>
          <w:rFonts w:ascii="Times New Roman" w:eastAsia="Times New Roman" w:hAnsi="Times New Roman"/>
          <w:b/>
          <w:bCs/>
          <w:sz w:val="24"/>
          <w:szCs w:val="24"/>
          <w:lang w:eastAsia="ru-RU"/>
        </w:rPr>
        <w:t>.</w:t>
      </w:r>
      <w:r w:rsidR="002A78B7" w:rsidRPr="00640E75">
        <w:rPr>
          <w:rFonts w:ascii="Times New Roman" w:eastAsia="Times New Roman" w:hAnsi="Times New Roman"/>
          <w:b/>
          <w:bCs/>
          <w:sz w:val="24"/>
          <w:szCs w:val="24"/>
          <w:lang w:eastAsia="ru-RU"/>
        </w:rPr>
        <w:fldChar w:fldCharType="begin"/>
      </w:r>
      <w:r w:rsidRPr="00640E75">
        <w:rPr>
          <w:rFonts w:ascii="Times New Roman" w:eastAsia="Times New Roman" w:hAnsi="Times New Roman"/>
          <w:b/>
          <w:bCs/>
          <w:sz w:val="24"/>
          <w:szCs w:val="24"/>
          <w:lang w:eastAsia="ru-RU"/>
        </w:rPr>
        <w:instrText xml:space="preserve"> SEQ График \* ARABIC \s 1 </w:instrText>
      </w:r>
      <w:r w:rsidR="002A78B7" w:rsidRPr="00640E75">
        <w:rPr>
          <w:rFonts w:ascii="Times New Roman" w:eastAsia="Times New Roman" w:hAnsi="Times New Roman"/>
          <w:b/>
          <w:bCs/>
          <w:sz w:val="24"/>
          <w:szCs w:val="24"/>
          <w:lang w:eastAsia="ru-RU"/>
        </w:rPr>
        <w:fldChar w:fldCharType="separate"/>
      </w:r>
      <w:r w:rsidR="00C01F67">
        <w:rPr>
          <w:rFonts w:ascii="Times New Roman" w:eastAsia="Times New Roman" w:hAnsi="Times New Roman"/>
          <w:b/>
          <w:bCs/>
          <w:noProof/>
          <w:sz w:val="24"/>
          <w:szCs w:val="24"/>
          <w:lang w:eastAsia="ru-RU"/>
        </w:rPr>
        <w:t>21</w:t>
      </w:r>
      <w:r w:rsidR="002A78B7" w:rsidRPr="00640E75">
        <w:rPr>
          <w:rFonts w:ascii="Times New Roman" w:eastAsia="Times New Roman" w:hAnsi="Times New Roman"/>
          <w:b/>
          <w:bCs/>
          <w:sz w:val="24"/>
          <w:szCs w:val="24"/>
          <w:lang w:eastAsia="ru-RU"/>
        </w:rPr>
        <w:fldChar w:fldCharType="end"/>
      </w:r>
    </w:p>
    <w:p w:rsidR="006D02AF" w:rsidRPr="00640E75" w:rsidRDefault="00591CDE" w:rsidP="006D02AF">
      <w:pPr>
        <w:widowControl w:val="0"/>
        <w:autoSpaceDE w:val="0"/>
        <w:autoSpaceDN w:val="0"/>
        <w:adjustRightInd w:val="0"/>
        <w:spacing w:after="0" w:line="360" w:lineRule="auto"/>
        <w:jc w:val="both"/>
        <w:rPr>
          <w:rFonts w:ascii="Times New Roman" w:eastAsia="Times New Roman" w:hAnsi="Times New Roman"/>
          <w:b/>
          <w:sz w:val="24"/>
          <w:szCs w:val="24"/>
          <w:u w:val="single"/>
          <w:lang w:eastAsia="ru-RU"/>
        </w:rPr>
      </w:pPr>
      <w:r w:rsidRPr="002A78B7">
        <w:rPr>
          <w:rFonts w:ascii="Times New Roman" w:eastAsia="Times New Roman" w:hAnsi="Times New Roman"/>
          <w:b/>
          <w:noProof/>
          <w:sz w:val="24"/>
          <w:szCs w:val="24"/>
          <w:u w:val="single"/>
          <w:lang w:eastAsia="ru-RU"/>
        </w:rPr>
        <w:pict>
          <v:shape id="Диаграмма 23" o:spid="_x0000_i1067" type="#_x0000_t75" style="width:486pt;height:24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">
            <v:imagedata r:id="rId63" o:title=""/>
            <o:lock v:ext="edit" aspectratio="f"/>
          </v:shape>
        </w:pict>
      </w:r>
    </w:p>
    <w:p w:rsidR="006D02AF" w:rsidRPr="00640E75" w:rsidRDefault="006D02AF" w:rsidP="006D02AF">
      <w:pPr>
        <w:widowControl w:val="0"/>
        <w:autoSpaceDE w:val="0"/>
        <w:autoSpaceDN w:val="0"/>
        <w:adjustRightInd w:val="0"/>
        <w:spacing w:after="0" w:line="360" w:lineRule="auto"/>
        <w:ind w:firstLine="540"/>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br w:type="page"/>
      </w:r>
      <w:r w:rsidRPr="00380A91">
        <w:rPr>
          <w:rFonts w:ascii="Times New Roman" w:eastAsia="Times New Roman" w:hAnsi="Times New Roman"/>
          <w:b/>
          <w:sz w:val="24"/>
          <w:szCs w:val="24"/>
          <w:highlight w:val="green"/>
          <w:u w:val="single"/>
          <w:lang w:eastAsia="ru-RU"/>
        </w:rPr>
        <w:lastRenderedPageBreak/>
        <w:t>Котельная ООО «ДХЗ - Производство»</w:t>
      </w:r>
      <w:r w:rsidRPr="00640E75">
        <w:rPr>
          <w:rFonts w:ascii="Times New Roman" w:eastAsia="Times New Roman" w:hAnsi="Times New Roman"/>
          <w:b/>
          <w:sz w:val="24"/>
          <w:szCs w:val="24"/>
          <w:u w:val="single"/>
          <w:lang w:eastAsia="ru-RU"/>
        </w:rPr>
        <w:t xml:space="preserve"> </w:t>
      </w:r>
    </w:p>
    <w:p w:rsidR="006D02AF" w:rsidRPr="00640E75" w:rsidRDefault="006D02AF" w:rsidP="006D02AF">
      <w:pPr>
        <w:keepNext/>
        <w:spacing w:line="240" w:lineRule="auto"/>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Схема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Схема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23</w:t>
      </w:r>
      <w:r w:rsidR="002A78B7" w:rsidRPr="00640E75">
        <w:rPr>
          <w:rFonts w:ascii="Times New Roman" w:eastAsia="Times New Roman" w:hAnsi="Times New Roman"/>
          <w:b/>
          <w:bCs/>
          <w:sz w:val="24"/>
          <w:szCs w:val="18"/>
          <w:lang w:eastAsia="ru-RU"/>
        </w:rPr>
        <w:fldChar w:fldCharType="end"/>
      </w:r>
    </w:p>
    <w:p w:rsidR="006D02AF" w:rsidRPr="00640E75" w:rsidRDefault="00591CDE" w:rsidP="006D02AF">
      <w:pPr>
        <w:rPr>
          <w:rFonts w:ascii="Times New Roman" w:hAnsi="Times New Roman"/>
          <w:b/>
          <w:sz w:val="24"/>
          <w:szCs w:val="24"/>
          <w:u w:val="single"/>
        </w:rPr>
      </w:pPr>
      <w:r w:rsidRPr="002A78B7">
        <w:rPr>
          <w:rFonts w:ascii="Times New Roman" w:hAnsi="Times New Roman"/>
          <w:b/>
          <w:noProof/>
          <w:sz w:val="24"/>
          <w:szCs w:val="24"/>
          <w:u w:val="single"/>
          <w:lang w:eastAsia="ru-RU"/>
        </w:rPr>
        <w:pict>
          <v:shape id="_x0000_i1068" type="#_x0000_t75" style="width:495.6pt;height:630pt">
            <v:imagedata r:id="rId64" o:title="Схема 2"/>
          </v:shape>
        </w:pict>
      </w:r>
    </w:p>
    <w:p w:rsidR="006D02AF" w:rsidRPr="00640E75" w:rsidRDefault="006D02AF" w:rsidP="006D02AF">
      <w:pPr>
        <w:ind w:firstLine="567"/>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Определение эффективности подключения новых объектов не представлено, так как на к</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тельной присутствует дефицит тепловой мощности.</w:t>
      </w:r>
    </w:p>
    <w:p w:rsidR="000608D8" w:rsidRPr="00640E75" w:rsidRDefault="005374E0" w:rsidP="005374E0">
      <w:pPr>
        <w:pStyle w:val="2"/>
        <w:jc w:val="both"/>
      </w:pPr>
      <w:bookmarkStart w:id="9" w:name="_Toc11938036"/>
      <w:r w:rsidRPr="00640E75">
        <w:lastRenderedPageBreak/>
        <w:t>Описание существующих и перспективных зон действия систем теплоснабжения и источников тепловой энергии</w:t>
      </w:r>
      <w:r w:rsidR="000608D8" w:rsidRPr="00640E75">
        <w:t>.</w:t>
      </w:r>
      <w:bookmarkEnd w:id="9"/>
    </w:p>
    <w:p w:rsidR="006D02AF" w:rsidRPr="00640E75" w:rsidRDefault="006D02AF" w:rsidP="007E1FE3">
      <w:pPr>
        <w:spacing w:after="0" w:line="360" w:lineRule="auto"/>
        <w:ind w:firstLine="567"/>
        <w:jc w:val="both"/>
        <w:rPr>
          <w:rFonts w:ascii="Times New Roman" w:hAnsi="Times New Roman"/>
          <w:sz w:val="24"/>
          <w:szCs w:val="24"/>
        </w:rPr>
      </w:pPr>
      <w:r w:rsidRPr="00640E75">
        <w:rPr>
          <w:rFonts w:ascii="Times New Roman" w:hAnsi="Times New Roman"/>
          <w:sz w:val="24"/>
          <w:szCs w:val="24"/>
        </w:rPr>
        <w:t>Существующие зоны действия источников теплоснабжения представлены в пункте 2.1 данн</w:t>
      </w:r>
      <w:r w:rsidRPr="00640E75">
        <w:rPr>
          <w:rFonts w:ascii="Times New Roman" w:hAnsi="Times New Roman"/>
          <w:sz w:val="24"/>
          <w:szCs w:val="24"/>
        </w:rPr>
        <w:t>о</w:t>
      </w:r>
      <w:r w:rsidRPr="00640E75">
        <w:rPr>
          <w:rFonts w:ascii="Times New Roman" w:hAnsi="Times New Roman"/>
          <w:sz w:val="24"/>
          <w:szCs w:val="24"/>
        </w:rPr>
        <w:t>го документа.</w:t>
      </w:r>
    </w:p>
    <w:p w:rsidR="002128FB" w:rsidRPr="00640E75" w:rsidRDefault="002128FB" w:rsidP="007E1FE3">
      <w:pPr>
        <w:spacing w:after="0" w:line="360" w:lineRule="auto"/>
        <w:ind w:firstLine="567"/>
        <w:jc w:val="both"/>
        <w:rPr>
          <w:rFonts w:ascii="Times New Roman" w:hAnsi="Times New Roman"/>
          <w:sz w:val="24"/>
          <w:szCs w:val="24"/>
        </w:rPr>
      </w:pPr>
      <w:r w:rsidRPr="00640E75">
        <w:rPr>
          <w:rFonts w:ascii="Times New Roman" w:hAnsi="Times New Roman"/>
          <w:sz w:val="24"/>
          <w:szCs w:val="24"/>
        </w:rPr>
        <w:t xml:space="preserve">Перспективные зоны действия источников теплоснабжения представлены </w:t>
      </w:r>
      <w:r w:rsidR="006D02AF" w:rsidRPr="00640E75">
        <w:rPr>
          <w:rFonts w:ascii="Times New Roman" w:hAnsi="Times New Roman"/>
          <w:sz w:val="24"/>
          <w:szCs w:val="24"/>
        </w:rPr>
        <w:t>на схемах ниже.</w:t>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rPr>
        <w:t>Котельная ООО «</w:t>
      </w:r>
      <w:r w:rsidR="00FB64A6">
        <w:rPr>
          <w:rFonts w:ascii="Times New Roman" w:hAnsi="Times New Roman" w:cs="Times New Roman"/>
          <w:b/>
          <w:sz w:val="24"/>
          <w:szCs w:val="24"/>
        </w:rPr>
        <w:t>ТеплоЭнерго</w:t>
      </w:r>
      <w:r w:rsidRPr="00640E75">
        <w:rPr>
          <w:rFonts w:ascii="Times New Roman" w:hAnsi="Times New Roman" w:cs="Times New Roman"/>
          <w:b/>
          <w:sz w:val="24"/>
          <w:szCs w:val="24"/>
        </w:rPr>
        <w:t>»</w:t>
      </w:r>
    </w:p>
    <w:p w:rsidR="002128FB" w:rsidRPr="00640E75" w:rsidRDefault="002128FB" w:rsidP="002128FB">
      <w:pPr>
        <w:pStyle w:val="af0"/>
        <w:keepNext/>
        <w:jc w:val="right"/>
        <w:rPr>
          <w:color w:val="auto"/>
          <w:sz w:val="24"/>
        </w:rPr>
      </w:pPr>
      <w:r w:rsidRPr="00640E75">
        <w:rPr>
          <w:color w:val="auto"/>
          <w:sz w:val="24"/>
        </w:rPr>
        <w:t xml:space="preserve">Схема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Схема \* ARABIC \s 1 </w:instrText>
      </w:r>
      <w:r w:rsidR="002A78B7" w:rsidRPr="00640E75">
        <w:rPr>
          <w:color w:val="auto"/>
          <w:sz w:val="24"/>
        </w:rPr>
        <w:fldChar w:fldCharType="separate"/>
      </w:r>
      <w:r w:rsidR="00C01F67">
        <w:rPr>
          <w:noProof/>
          <w:color w:val="auto"/>
          <w:sz w:val="24"/>
        </w:rPr>
        <w:t>24</w:t>
      </w:r>
      <w:r w:rsidR="002A78B7" w:rsidRPr="00640E75">
        <w:rPr>
          <w:color w:val="auto"/>
          <w:sz w:val="24"/>
        </w:rPr>
        <w:fldChar w:fldCharType="end"/>
      </w:r>
    </w:p>
    <w:p w:rsidR="002128FB" w:rsidRPr="00640E75" w:rsidRDefault="00591CDE" w:rsidP="002128FB">
      <w:pPr>
        <w:pStyle w:val="ConsPlusNormal"/>
        <w:spacing w:line="360" w:lineRule="auto"/>
        <w:ind w:firstLine="540"/>
        <w:jc w:val="both"/>
        <w:rPr>
          <w:rFonts w:ascii="Times New Roman" w:hAnsi="Times New Roman" w:cs="Times New Roman"/>
          <w:sz w:val="24"/>
          <w:szCs w:val="24"/>
        </w:rPr>
      </w:pPr>
      <w:r w:rsidRPr="002A78B7">
        <w:rPr>
          <w:rFonts w:ascii="Times New Roman" w:hAnsi="Times New Roman" w:cs="Times New Roman"/>
          <w:noProof/>
          <w:sz w:val="24"/>
          <w:szCs w:val="24"/>
        </w:rPr>
        <w:pict>
          <v:shape id="_x0000_i1069" type="#_x0000_t75" style="width:403.8pt;height:575.4pt;visibility:visible">
            <v:imagedata r:id="rId21" o:title="теплосервис"/>
          </v:shape>
        </w:pict>
      </w:r>
    </w:p>
    <w:p w:rsidR="002128FB" w:rsidRPr="00640E75" w:rsidRDefault="00366335" w:rsidP="002128FB">
      <w:pPr>
        <w:pStyle w:val="ConsPlusNormal"/>
        <w:spacing w:line="360" w:lineRule="auto"/>
        <w:ind w:firstLine="540"/>
        <w:jc w:val="both"/>
        <w:rPr>
          <w:rFonts w:ascii="Times New Roman" w:hAnsi="Times New Roman" w:cs="Times New Roman"/>
          <w:sz w:val="24"/>
          <w:szCs w:val="24"/>
        </w:rPr>
      </w:pPr>
      <w:r w:rsidRPr="00640E75">
        <w:rPr>
          <w:rFonts w:ascii="Times New Roman" w:hAnsi="Times New Roman" w:cs="Times New Roman"/>
          <w:b/>
          <w:sz w:val="24"/>
          <w:szCs w:val="24"/>
          <w:u w:val="single"/>
        </w:rPr>
        <w:lastRenderedPageBreak/>
        <w:t>Котельная ООО «Теплосетевая компания»</w:t>
      </w:r>
    </w:p>
    <w:p w:rsidR="002128FB" w:rsidRPr="00640E75" w:rsidRDefault="002128FB" w:rsidP="002128FB">
      <w:pPr>
        <w:pStyle w:val="af0"/>
        <w:keepNext/>
        <w:jc w:val="right"/>
        <w:rPr>
          <w:color w:val="auto"/>
          <w:sz w:val="24"/>
        </w:rPr>
      </w:pPr>
      <w:r w:rsidRPr="00640E75">
        <w:rPr>
          <w:color w:val="auto"/>
          <w:sz w:val="24"/>
        </w:rPr>
        <w:t xml:space="preserve">Схема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Схема \* ARABIC \s 1 </w:instrText>
      </w:r>
      <w:r w:rsidR="002A78B7" w:rsidRPr="00640E75">
        <w:rPr>
          <w:color w:val="auto"/>
          <w:sz w:val="24"/>
        </w:rPr>
        <w:fldChar w:fldCharType="separate"/>
      </w:r>
      <w:r w:rsidR="00C01F67">
        <w:rPr>
          <w:noProof/>
          <w:color w:val="auto"/>
          <w:sz w:val="24"/>
        </w:rPr>
        <w:t>25</w:t>
      </w:r>
      <w:r w:rsidR="002A78B7" w:rsidRPr="00640E75">
        <w:rPr>
          <w:color w:val="auto"/>
          <w:sz w:val="24"/>
        </w:rPr>
        <w:fldChar w:fldCharType="end"/>
      </w:r>
    </w:p>
    <w:p w:rsidR="002128FB" w:rsidRPr="00640E75" w:rsidRDefault="00591CDE" w:rsidP="002128FB">
      <w:pPr>
        <w:pStyle w:val="ConsPlusNormal"/>
        <w:spacing w:line="360" w:lineRule="auto"/>
        <w:ind w:firstLine="540"/>
        <w:jc w:val="both"/>
        <w:rPr>
          <w:rFonts w:ascii="Times New Roman" w:hAnsi="Times New Roman" w:cs="Times New Roman"/>
          <w:sz w:val="24"/>
          <w:szCs w:val="24"/>
        </w:rPr>
      </w:pPr>
      <w:r w:rsidRPr="002A78B7">
        <w:rPr>
          <w:rFonts w:ascii="Times New Roman" w:hAnsi="Times New Roman" w:cs="Times New Roman"/>
          <w:noProof/>
          <w:sz w:val="24"/>
          <w:szCs w:val="24"/>
        </w:rPr>
        <w:pict>
          <v:shape id="_x0000_i1070" type="#_x0000_t75" style="width:479.4pt;height:472.2pt;visibility:visible">
            <v:imagedata r:id="rId23" o:title="искатель"/>
          </v:shape>
        </w:pict>
      </w:r>
    </w:p>
    <w:p w:rsidR="002128FB" w:rsidRPr="00640E75" w:rsidRDefault="002128FB" w:rsidP="002128FB">
      <w:pPr>
        <w:rPr>
          <w:rFonts w:ascii="Times New Roman" w:eastAsia="Times New Roman" w:hAnsi="Times New Roman"/>
          <w:sz w:val="24"/>
          <w:szCs w:val="24"/>
          <w:lang w:eastAsia="ru-RU"/>
        </w:rPr>
      </w:pPr>
      <w:r w:rsidRPr="00640E75">
        <w:rPr>
          <w:rFonts w:ascii="Times New Roman" w:hAnsi="Times New Roman"/>
          <w:sz w:val="24"/>
          <w:szCs w:val="24"/>
        </w:rPr>
        <w:br w:type="page"/>
      </w:r>
    </w:p>
    <w:p w:rsidR="002128FB" w:rsidRPr="00640E75" w:rsidRDefault="00CE1BC1" w:rsidP="002128FB">
      <w:pPr>
        <w:pStyle w:val="ConsPlusNormal"/>
        <w:spacing w:line="360" w:lineRule="auto"/>
        <w:ind w:firstLine="54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Котельная </w:t>
      </w:r>
      <w:r w:rsidR="002128FB" w:rsidRPr="00640E75">
        <w:rPr>
          <w:rFonts w:ascii="Times New Roman" w:hAnsi="Times New Roman" w:cs="Times New Roman"/>
          <w:b/>
          <w:sz w:val="24"/>
          <w:szCs w:val="24"/>
          <w:u w:val="single"/>
        </w:rPr>
        <w:t xml:space="preserve">АО «Поликор» </w:t>
      </w:r>
    </w:p>
    <w:p w:rsidR="002128FB" w:rsidRPr="00640E75" w:rsidRDefault="002128FB" w:rsidP="002128FB">
      <w:pPr>
        <w:pStyle w:val="ConsPlusNormal"/>
        <w:spacing w:line="360" w:lineRule="auto"/>
        <w:ind w:firstLine="540"/>
        <w:jc w:val="right"/>
        <w:rPr>
          <w:rFonts w:ascii="Times New Roman" w:hAnsi="Times New Roman" w:cs="Times New Roman"/>
          <w:b/>
          <w:sz w:val="24"/>
        </w:rPr>
      </w:pPr>
      <w:r w:rsidRPr="00640E75">
        <w:rPr>
          <w:rFonts w:ascii="Times New Roman" w:hAnsi="Times New Roman" w:cs="Times New Roman"/>
          <w:b/>
          <w:sz w:val="24"/>
        </w:rPr>
        <w:t xml:space="preserve">Схема </w:t>
      </w:r>
      <w:r w:rsidR="002A78B7" w:rsidRPr="00640E75">
        <w:rPr>
          <w:rFonts w:ascii="Times New Roman" w:hAnsi="Times New Roman" w:cs="Times New Roman"/>
          <w:b/>
          <w:sz w:val="24"/>
        </w:rPr>
        <w:fldChar w:fldCharType="begin"/>
      </w:r>
      <w:r w:rsidRPr="00640E75">
        <w:rPr>
          <w:rFonts w:ascii="Times New Roman" w:hAnsi="Times New Roman" w:cs="Times New Roman"/>
          <w:b/>
          <w:sz w:val="24"/>
        </w:rPr>
        <w:instrText xml:space="preserve"> STYLEREF 1 \s </w:instrText>
      </w:r>
      <w:r w:rsidR="002A78B7" w:rsidRPr="00640E75">
        <w:rPr>
          <w:rFonts w:ascii="Times New Roman" w:hAnsi="Times New Roman" w:cs="Times New Roman"/>
          <w:b/>
          <w:sz w:val="24"/>
        </w:rPr>
        <w:fldChar w:fldCharType="separate"/>
      </w:r>
      <w:r w:rsidR="00C01F67">
        <w:rPr>
          <w:rFonts w:ascii="Times New Roman" w:hAnsi="Times New Roman" w:cs="Times New Roman"/>
          <w:b/>
          <w:noProof/>
          <w:sz w:val="24"/>
        </w:rPr>
        <w:t>2</w:t>
      </w:r>
      <w:r w:rsidR="002A78B7" w:rsidRPr="00640E75">
        <w:rPr>
          <w:rFonts w:ascii="Times New Roman" w:hAnsi="Times New Roman" w:cs="Times New Roman"/>
          <w:b/>
          <w:sz w:val="24"/>
        </w:rPr>
        <w:fldChar w:fldCharType="end"/>
      </w:r>
      <w:r w:rsidRPr="00640E75">
        <w:rPr>
          <w:rFonts w:ascii="Times New Roman" w:hAnsi="Times New Roman" w:cs="Times New Roman"/>
          <w:b/>
          <w:sz w:val="24"/>
        </w:rPr>
        <w:t>.</w:t>
      </w:r>
      <w:r w:rsidR="002A78B7" w:rsidRPr="00640E75">
        <w:rPr>
          <w:rFonts w:ascii="Times New Roman" w:hAnsi="Times New Roman" w:cs="Times New Roman"/>
          <w:b/>
          <w:sz w:val="24"/>
        </w:rPr>
        <w:fldChar w:fldCharType="begin"/>
      </w:r>
      <w:r w:rsidRPr="00640E75">
        <w:rPr>
          <w:rFonts w:ascii="Times New Roman" w:hAnsi="Times New Roman" w:cs="Times New Roman"/>
          <w:b/>
          <w:sz w:val="24"/>
        </w:rPr>
        <w:instrText xml:space="preserve"> SEQ Схема \* ARABIC \s 1 </w:instrText>
      </w:r>
      <w:r w:rsidR="002A78B7" w:rsidRPr="00640E75">
        <w:rPr>
          <w:rFonts w:ascii="Times New Roman" w:hAnsi="Times New Roman" w:cs="Times New Roman"/>
          <w:b/>
          <w:sz w:val="24"/>
        </w:rPr>
        <w:fldChar w:fldCharType="separate"/>
      </w:r>
      <w:r w:rsidR="00C01F67">
        <w:rPr>
          <w:rFonts w:ascii="Times New Roman" w:hAnsi="Times New Roman" w:cs="Times New Roman"/>
          <w:b/>
          <w:noProof/>
          <w:sz w:val="24"/>
        </w:rPr>
        <w:t>26</w:t>
      </w:r>
      <w:r w:rsidR="002A78B7" w:rsidRPr="00640E75">
        <w:rPr>
          <w:rFonts w:ascii="Times New Roman" w:hAnsi="Times New Roman" w:cs="Times New Roman"/>
          <w:b/>
          <w:sz w:val="24"/>
        </w:rPr>
        <w:fldChar w:fldCharType="end"/>
      </w:r>
    </w:p>
    <w:p w:rsidR="002128FB" w:rsidRPr="00640E75" w:rsidRDefault="00591CDE" w:rsidP="00D67BBE">
      <w:pPr>
        <w:pStyle w:val="ConsPlusNormal"/>
        <w:spacing w:line="360" w:lineRule="auto"/>
        <w:ind w:firstLine="540"/>
        <w:jc w:val="center"/>
        <w:rPr>
          <w:rFonts w:ascii="Times New Roman" w:hAnsi="Times New Roman" w:cs="Times New Roman"/>
          <w:sz w:val="24"/>
          <w:szCs w:val="24"/>
        </w:rPr>
      </w:pPr>
      <w:r w:rsidRPr="002A78B7">
        <w:rPr>
          <w:rFonts w:ascii="Times New Roman" w:hAnsi="Times New Roman" w:cs="Times New Roman"/>
          <w:noProof/>
          <w:sz w:val="24"/>
          <w:szCs w:val="24"/>
        </w:rPr>
        <w:pict>
          <v:shape id="Рисунок 460" o:spid="_x0000_i1071" type="#_x0000_t75" style="width:445.8pt;height:465pt;visibility:visible">
            <v:imagedata r:id="rId65" o:title="поликор персп"/>
          </v:shape>
        </w:pict>
      </w:r>
    </w:p>
    <w:p w:rsidR="002128FB" w:rsidRPr="00640E75" w:rsidRDefault="002128FB" w:rsidP="002128FB">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2128FB" w:rsidRPr="00640E75" w:rsidRDefault="002612E6" w:rsidP="002128FB">
      <w:pPr>
        <w:pStyle w:val="af0"/>
        <w:keepNext/>
        <w:rPr>
          <w:bCs w:val="0"/>
          <w:color w:val="auto"/>
          <w:sz w:val="24"/>
          <w:szCs w:val="24"/>
          <w:u w:val="single"/>
        </w:rPr>
      </w:pPr>
      <w:r>
        <w:rPr>
          <w:bCs w:val="0"/>
          <w:color w:val="auto"/>
          <w:sz w:val="24"/>
          <w:szCs w:val="24"/>
          <w:u w:val="single"/>
        </w:rPr>
        <w:t xml:space="preserve">Котельная </w:t>
      </w:r>
      <w:r w:rsidR="00ED6708">
        <w:rPr>
          <w:bCs w:val="0"/>
          <w:color w:val="auto"/>
          <w:sz w:val="24"/>
          <w:szCs w:val="24"/>
          <w:u w:val="single"/>
        </w:rPr>
        <w:t>ООО «Региональная Тепловая Инвестиционная Компания»</w:t>
      </w:r>
    </w:p>
    <w:p w:rsidR="002128FB" w:rsidRPr="00640E75" w:rsidRDefault="002128FB" w:rsidP="002128FB">
      <w:pPr>
        <w:pStyle w:val="af0"/>
        <w:keepNext/>
        <w:jc w:val="right"/>
        <w:rPr>
          <w:color w:val="auto"/>
          <w:sz w:val="24"/>
        </w:rPr>
      </w:pPr>
      <w:r w:rsidRPr="00640E75">
        <w:rPr>
          <w:color w:val="auto"/>
          <w:sz w:val="24"/>
        </w:rPr>
        <w:t xml:space="preserve">Схема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Схема \* ARABIC \s 1 </w:instrText>
      </w:r>
      <w:r w:rsidR="002A78B7" w:rsidRPr="00640E75">
        <w:rPr>
          <w:color w:val="auto"/>
          <w:sz w:val="24"/>
        </w:rPr>
        <w:fldChar w:fldCharType="separate"/>
      </w:r>
      <w:r w:rsidR="00C01F67">
        <w:rPr>
          <w:noProof/>
          <w:color w:val="auto"/>
          <w:sz w:val="24"/>
        </w:rPr>
        <w:t>27</w:t>
      </w:r>
      <w:r w:rsidR="002A78B7" w:rsidRPr="00640E75">
        <w:rPr>
          <w:color w:val="auto"/>
          <w:sz w:val="24"/>
        </w:rPr>
        <w:fldChar w:fldCharType="end"/>
      </w:r>
    </w:p>
    <w:p w:rsidR="002128FB" w:rsidRPr="00640E75" w:rsidRDefault="00591CDE" w:rsidP="002128FB">
      <w:pPr>
        <w:pStyle w:val="ConsPlusNormal"/>
        <w:spacing w:line="360" w:lineRule="auto"/>
        <w:ind w:firstLine="540"/>
        <w:jc w:val="both"/>
        <w:rPr>
          <w:rFonts w:ascii="Times New Roman" w:hAnsi="Times New Roman" w:cs="Times New Roman"/>
          <w:sz w:val="24"/>
          <w:szCs w:val="24"/>
        </w:rPr>
      </w:pPr>
      <w:r>
        <w:rPr>
          <w:noProof/>
        </w:rPr>
        <w:pict>
          <v:shape id="Рисунок 468" o:spid="_x0000_i1072" type="#_x0000_t75" style="width:495.6pt;height:604.8pt;visibility:visible">
            <v:imagedata r:id="rId27" o:title="схема"/>
          </v:shape>
        </w:pict>
      </w:r>
    </w:p>
    <w:p w:rsidR="002128FB" w:rsidRPr="00640E75" w:rsidRDefault="002128FB" w:rsidP="002128FB">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Котельная ЗАО «Электроконтакт»</w:t>
      </w:r>
    </w:p>
    <w:p w:rsidR="002128FB" w:rsidRPr="00640E75" w:rsidRDefault="002128FB" w:rsidP="002128FB">
      <w:pPr>
        <w:pStyle w:val="ConsPlusNormal"/>
        <w:spacing w:line="360" w:lineRule="auto"/>
        <w:ind w:firstLine="540"/>
        <w:jc w:val="right"/>
        <w:rPr>
          <w:rFonts w:ascii="Times New Roman" w:hAnsi="Times New Roman" w:cs="Times New Roman"/>
          <w:b/>
          <w:sz w:val="24"/>
        </w:rPr>
      </w:pPr>
      <w:r w:rsidRPr="00640E75">
        <w:rPr>
          <w:rFonts w:ascii="Times New Roman" w:hAnsi="Times New Roman" w:cs="Times New Roman"/>
          <w:b/>
          <w:sz w:val="24"/>
        </w:rPr>
        <w:t xml:space="preserve">Схема </w:t>
      </w:r>
      <w:r w:rsidR="002A78B7" w:rsidRPr="00640E75">
        <w:rPr>
          <w:rFonts w:ascii="Times New Roman" w:hAnsi="Times New Roman" w:cs="Times New Roman"/>
          <w:b/>
          <w:sz w:val="24"/>
        </w:rPr>
        <w:fldChar w:fldCharType="begin"/>
      </w:r>
      <w:r w:rsidRPr="00640E75">
        <w:rPr>
          <w:rFonts w:ascii="Times New Roman" w:hAnsi="Times New Roman" w:cs="Times New Roman"/>
          <w:b/>
          <w:sz w:val="24"/>
        </w:rPr>
        <w:instrText xml:space="preserve"> STYLEREF 1 \s </w:instrText>
      </w:r>
      <w:r w:rsidR="002A78B7" w:rsidRPr="00640E75">
        <w:rPr>
          <w:rFonts w:ascii="Times New Roman" w:hAnsi="Times New Roman" w:cs="Times New Roman"/>
          <w:b/>
          <w:sz w:val="24"/>
        </w:rPr>
        <w:fldChar w:fldCharType="separate"/>
      </w:r>
      <w:r w:rsidR="00C01F67">
        <w:rPr>
          <w:rFonts w:ascii="Times New Roman" w:hAnsi="Times New Roman" w:cs="Times New Roman"/>
          <w:b/>
          <w:noProof/>
          <w:sz w:val="24"/>
        </w:rPr>
        <w:t>2</w:t>
      </w:r>
      <w:r w:rsidR="002A78B7" w:rsidRPr="00640E75">
        <w:rPr>
          <w:rFonts w:ascii="Times New Roman" w:hAnsi="Times New Roman" w:cs="Times New Roman"/>
          <w:b/>
          <w:sz w:val="24"/>
        </w:rPr>
        <w:fldChar w:fldCharType="end"/>
      </w:r>
      <w:r w:rsidRPr="00640E75">
        <w:rPr>
          <w:rFonts w:ascii="Times New Roman" w:hAnsi="Times New Roman" w:cs="Times New Roman"/>
          <w:b/>
          <w:sz w:val="24"/>
        </w:rPr>
        <w:t>.</w:t>
      </w:r>
      <w:r w:rsidR="002A78B7" w:rsidRPr="00640E75">
        <w:rPr>
          <w:rFonts w:ascii="Times New Roman" w:hAnsi="Times New Roman" w:cs="Times New Roman"/>
          <w:b/>
          <w:sz w:val="24"/>
        </w:rPr>
        <w:fldChar w:fldCharType="begin"/>
      </w:r>
      <w:r w:rsidRPr="00640E75">
        <w:rPr>
          <w:rFonts w:ascii="Times New Roman" w:hAnsi="Times New Roman" w:cs="Times New Roman"/>
          <w:b/>
          <w:sz w:val="24"/>
        </w:rPr>
        <w:instrText xml:space="preserve"> SEQ Схема \* ARABIC \s 1 </w:instrText>
      </w:r>
      <w:r w:rsidR="002A78B7" w:rsidRPr="00640E75">
        <w:rPr>
          <w:rFonts w:ascii="Times New Roman" w:hAnsi="Times New Roman" w:cs="Times New Roman"/>
          <w:b/>
          <w:sz w:val="24"/>
        </w:rPr>
        <w:fldChar w:fldCharType="separate"/>
      </w:r>
      <w:r w:rsidR="00C01F67">
        <w:rPr>
          <w:rFonts w:ascii="Times New Roman" w:hAnsi="Times New Roman" w:cs="Times New Roman"/>
          <w:b/>
          <w:noProof/>
          <w:sz w:val="24"/>
        </w:rPr>
        <w:t>28</w:t>
      </w:r>
      <w:r w:rsidR="002A78B7" w:rsidRPr="00640E75">
        <w:rPr>
          <w:rFonts w:ascii="Times New Roman" w:hAnsi="Times New Roman" w:cs="Times New Roman"/>
          <w:b/>
          <w:sz w:val="24"/>
        </w:rPr>
        <w:fldChar w:fldCharType="end"/>
      </w:r>
    </w:p>
    <w:p w:rsidR="002128FB" w:rsidRPr="00640E75" w:rsidRDefault="00591CDE" w:rsidP="002128FB">
      <w:pPr>
        <w:pStyle w:val="ConsPlusNormal"/>
        <w:spacing w:line="360" w:lineRule="auto"/>
        <w:ind w:firstLine="540"/>
        <w:jc w:val="both"/>
        <w:rPr>
          <w:rFonts w:ascii="Times New Roman" w:hAnsi="Times New Roman" w:cs="Times New Roman"/>
          <w:sz w:val="24"/>
          <w:szCs w:val="24"/>
        </w:rPr>
      </w:pPr>
      <w:r w:rsidRPr="002A78B7">
        <w:rPr>
          <w:rFonts w:ascii="Times New Roman" w:hAnsi="Times New Roman" w:cs="Times New Roman"/>
          <w:noProof/>
          <w:sz w:val="24"/>
          <w:szCs w:val="24"/>
        </w:rPr>
        <w:pict>
          <v:shape id="_x0000_i1073" type="#_x0000_t75" style="width:505.2pt;height:410.4pt;visibility:visible">
            <v:imagedata r:id="rId29" o:title="электроконтакт"/>
          </v:shape>
        </w:pict>
      </w:r>
    </w:p>
    <w:p w:rsidR="002128FB" w:rsidRPr="00640E75" w:rsidRDefault="002128FB" w:rsidP="002128FB">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2128FB" w:rsidRPr="00640E75" w:rsidRDefault="002128FB" w:rsidP="002128FB">
      <w:pPr>
        <w:pStyle w:val="ConsPlusNormal"/>
        <w:spacing w:line="360" w:lineRule="auto"/>
        <w:ind w:firstLine="540"/>
      </w:pPr>
      <w:r w:rsidRPr="00640E75">
        <w:rPr>
          <w:rFonts w:ascii="Times New Roman" w:hAnsi="Times New Roman" w:cs="Times New Roman"/>
          <w:b/>
          <w:sz w:val="24"/>
          <w:szCs w:val="24"/>
          <w:u w:val="single"/>
        </w:rPr>
        <w:t>Котельная №1, Ул.</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Советская,15а</w:t>
      </w:r>
    </w:p>
    <w:p w:rsidR="002128FB" w:rsidRPr="00640E75" w:rsidRDefault="002128FB" w:rsidP="002128FB">
      <w:pPr>
        <w:pStyle w:val="af0"/>
        <w:keepNext/>
        <w:jc w:val="right"/>
        <w:rPr>
          <w:color w:val="auto"/>
          <w:sz w:val="24"/>
        </w:rPr>
      </w:pPr>
      <w:r w:rsidRPr="00640E75">
        <w:rPr>
          <w:color w:val="auto"/>
          <w:sz w:val="24"/>
        </w:rPr>
        <w:t xml:space="preserve">Схема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Схема \* ARABIC \s 1 </w:instrText>
      </w:r>
      <w:r w:rsidR="002A78B7" w:rsidRPr="00640E75">
        <w:rPr>
          <w:color w:val="auto"/>
          <w:sz w:val="24"/>
        </w:rPr>
        <w:fldChar w:fldCharType="separate"/>
      </w:r>
      <w:r w:rsidR="00C01F67">
        <w:rPr>
          <w:noProof/>
          <w:color w:val="auto"/>
          <w:sz w:val="24"/>
        </w:rPr>
        <w:t>29</w:t>
      </w:r>
      <w:r w:rsidR="002A78B7" w:rsidRPr="00640E75">
        <w:rPr>
          <w:color w:val="auto"/>
          <w:sz w:val="24"/>
        </w:rPr>
        <w:fldChar w:fldCharType="end"/>
      </w:r>
    </w:p>
    <w:p w:rsidR="002128FB" w:rsidRPr="00640E75" w:rsidRDefault="00591CDE" w:rsidP="002128FB">
      <w:pPr>
        <w:pStyle w:val="ConsPlusNormal"/>
        <w:spacing w:line="360" w:lineRule="auto"/>
        <w:ind w:firstLine="540"/>
        <w:rPr>
          <w:rFonts w:ascii="Times New Roman" w:hAnsi="Times New Roman" w:cs="Times New Roman"/>
          <w:sz w:val="24"/>
          <w:szCs w:val="24"/>
        </w:rPr>
      </w:pPr>
      <w:r w:rsidRPr="002A78B7">
        <w:rPr>
          <w:rFonts w:ascii="Times New Roman" w:hAnsi="Times New Roman" w:cs="Times New Roman"/>
          <w:noProof/>
          <w:sz w:val="24"/>
          <w:szCs w:val="24"/>
        </w:rPr>
        <w:pict>
          <v:shape id="_x0000_i1074" type="#_x0000_t75" style="width:471pt;height:448.2pt;visibility:visible">
            <v:imagedata r:id="rId31" o:title="кот 1"/>
          </v:shape>
        </w:pict>
      </w:r>
    </w:p>
    <w:p w:rsidR="002128FB" w:rsidRPr="00640E75" w:rsidRDefault="002128FB" w:rsidP="002128FB">
      <w:pPr>
        <w:rPr>
          <w:rFonts w:ascii="Times New Roman" w:eastAsia="Times New Roman" w:hAnsi="Times New Roman"/>
          <w:b/>
          <w:sz w:val="24"/>
          <w:szCs w:val="24"/>
          <w:lang w:eastAsia="ru-RU"/>
        </w:rPr>
      </w:pPr>
      <w:r w:rsidRPr="00640E75">
        <w:rPr>
          <w:rFonts w:ascii="Times New Roman" w:eastAsia="Times New Roman" w:hAnsi="Times New Roman"/>
          <w:b/>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Котельная №2, Ул.</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Ленина, 28а</w:t>
      </w:r>
    </w:p>
    <w:p w:rsidR="002128FB" w:rsidRPr="00640E75" w:rsidRDefault="002128FB" w:rsidP="002128FB">
      <w:pPr>
        <w:pStyle w:val="af0"/>
        <w:keepNext/>
        <w:jc w:val="right"/>
        <w:rPr>
          <w:color w:val="auto"/>
          <w:sz w:val="24"/>
        </w:rPr>
      </w:pPr>
      <w:r w:rsidRPr="00640E75">
        <w:rPr>
          <w:color w:val="auto"/>
          <w:sz w:val="24"/>
        </w:rPr>
        <w:t xml:space="preserve">Схема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Схема \* ARABIC \s 1 </w:instrText>
      </w:r>
      <w:r w:rsidR="002A78B7" w:rsidRPr="00640E75">
        <w:rPr>
          <w:color w:val="auto"/>
          <w:sz w:val="24"/>
        </w:rPr>
        <w:fldChar w:fldCharType="separate"/>
      </w:r>
      <w:r w:rsidR="00C01F67">
        <w:rPr>
          <w:noProof/>
          <w:color w:val="auto"/>
          <w:sz w:val="24"/>
        </w:rPr>
        <w:t>30</w:t>
      </w:r>
      <w:r w:rsidR="002A78B7" w:rsidRPr="00640E75">
        <w:rPr>
          <w:color w:val="auto"/>
          <w:sz w:val="24"/>
        </w:rPr>
        <w:fldChar w:fldCharType="end"/>
      </w:r>
    </w:p>
    <w:p w:rsidR="002128FB" w:rsidRPr="00640E75" w:rsidRDefault="00591CDE" w:rsidP="002128FB">
      <w:pPr>
        <w:pStyle w:val="ConsPlusNormal"/>
        <w:spacing w:line="360" w:lineRule="auto"/>
        <w:ind w:firstLine="540"/>
        <w:jc w:val="both"/>
        <w:rPr>
          <w:rFonts w:ascii="Times New Roman" w:hAnsi="Times New Roman" w:cs="Times New Roman"/>
          <w:sz w:val="24"/>
          <w:szCs w:val="24"/>
        </w:rPr>
      </w:pPr>
      <w:r w:rsidRPr="002A78B7">
        <w:rPr>
          <w:rFonts w:ascii="Times New Roman" w:hAnsi="Times New Roman" w:cs="Times New Roman"/>
          <w:noProof/>
          <w:sz w:val="24"/>
          <w:szCs w:val="24"/>
        </w:rPr>
        <w:pict>
          <v:shape id="_x0000_i1075" type="#_x0000_t75" style="width:480pt;height:439.8pt;visibility:visible">
            <v:imagedata r:id="rId33" o:title="кот 2"/>
          </v:shape>
        </w:pict>
      </w:r>
    </w:p>
    <w:p w:rsidR="002128FB" w:rsidRPr="00640E75" w:rsidRDefault="002128FB" w:rsidP="002128FB">
      <w:pPr>
        <w:rPr>
          <w:rFonts w:ascii="Times New Roman" w:eastAsia="Times New Roman" w:hAnsi="Times New Roman"/>
          <w:sz w:val="24"/>
          <w:szCs w:val="24"/>
          <w:lang w:eastAsia="ru-RU"/>
        </w:rPr>
      </w:pPr>
      <w:r w:rsidRPr="00640E75">
        <w:rPr>
          <w:rFonts w:ascii="Times New Roman" w:hAnsi="Times New Roman"/>
          <w:sz w:val="24"/>
          <w:szCs w:val="24"/>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Котельная №4, Пер.</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Дунаевского, 2б</w:t>
      </w:r>
    </w:p>
    <w:p w:rsidR="002128FB" w:rsidRPr="00640E75" w:rsidRDefault="002128FB" w:rsidP="002128FB">
      <w:pPr>
        <w:pStyle w:val="af0"/>
        <w:keepNext/>
        <w:jc w:val="right"/>
        <w:rPr>
          <w:color w:val="auto"/>
          <w:sz w:val="24"/>
        </w:rPr>
      </w:pPr>
      <w:r w:rsidRPr="00640E75">
        <w:rPr>
          <w:color w:val="auto"/>
          <w:sz w:val="24"/>
        </w:rPr>
        <w:t xml:space="preserve">Схема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Схема \* ARABIC \s 1 </w:instrText>
      </w:r>
      <w:r w:rsidR="002A78B7" w:rsidRPr="00640E75">
        <w:rPr>
          <w:color w:val="auto"/>
          <w:sz w:val="24"/>
        </w:rPr>
        <w:fldChar w:fldCharType="separate"/>
      </w:r>
      <w:r w:rsidR="00C01F67">
        <w:rPr>
          <w:noProof/>
          <w:color w:val="auto"/>
          <w:sz w:val="24"/>
        </w:rPr>
        <w:t>31</w:t>
      </w:r>
      <w:r w:rsidR="002A78B7" w:rsidRPr="00640E75">
        <w:rPr>
          <w:color w:val="auto"/>
          <w:sz w:val="24"/>
        </w:rPr>
        <w:fldChar w:fldCharType="end"/>
      </w:r>
    </w:p>
    <w:p w:rsidR="002128FB" w:rsidRPr="00640E75" w:rsidRDefault="00591CDE" w:rsidP="002128FB">
      <w:pPr>
        <w:pStyle w:val="ConsPlusNormal"/>
        <w:spacing w:line="360" w:lineRule="auto"/>
        <w:ind w:firstLine="540"/>
        <w:jc w:val="both"/>
        <w:rPr>
          <w:rFonts w:ascii="Times New Roman" w:hAnsi="Times New Roman" w:cs="Times New Roman"/>
          <w:sz w:val="24"/>
          <w:szCs w:val="24"/>
        </w:rPr>
      </w:pPr>
      <w:r w:rsidRPr="002A78B7">
        <w:rPr>
          <w:rFonts w:ascii="Times New Roman" w:hAnsi="Times New Roman" w:cs="Times New Roman"/>
          <w:noProof/>
          <w:sz w:val="24"/>
          <w:szCs w:val="24"/>
        </w:rPr>
        <w:pict>
          <v:shape id="_x0000_i1076" type="#_x0000_t75" style="width:503.4pt;height:352.8pt;visibility:visible">
            <v:imagedata r:id="rId35" o:title="4"/>
          </v:shape>
        </w:pict>
      </w:r>
    </w:p>
    <w:p w:rsidR="002128FB" w:rsidRPr="00640E75" w:rsidRDefault="002128FB" w:rsidP="002128FB">
      <w:pPr>
        <w:rPr>
          <w:rFonts w:ascii="Times New Roman" w:eastAsia="Times New Roman" w:hAnsi="Times New Roman"/>
          <w:sz w:val="24"/>
          <w:szCs w:val="24"/>
          <w:lang w:eastAsia="ru-RU"/>
        </w:rPr>
      </w:pPr>
    </w:p>
    <w:p w:rsidR="002128FB" w:rsidRPr="00640E75" w:rsidRDefault="002128FB" w:rsidP="002128FB">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Котельная №7, ул.</w:t>
      </w:r>
      <w:r w:rsidR="00ED6708">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Горького, 131</w:t>
      </w:r>
    </w:p>
    <w:p w:rsidR="002128FB" w:rsidRPr="00640E75" w:rsidRDefault="002128FB" w:rsidP="002128FB">
      <w:pPr>
        <w:pStyle w:val="af0"/>
        <w:keepNext/>
        <w:jc w:val="right"/>
        <w:rPr>
          <w:color w:val="auto"/>
          <w:sz w:val="24"/>
        </w:rPr>
      </w:pPr>
      <w:r w:rsidRPr="00640E75">
        <w:rPr>
          <w:color w:val="auto"/>
          <w:sz w:val="24"/>
        </w:rPr>
        <w:t xml:space="preserve">Схема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Схема \* ARABIC \s 1 </w:instrText>
      </w:r>
      <w:r w:rsidR="002A78B7" w:rsidRPr="00640E75">
        <w:rPr>
          <w:color w:val="auto"/>
          <w:sz w:val="24"/>
        </w:rPr>
        <w:fldChar w:fldCharType="separate"/>
      </w:r>
      <w:r w:rsidR="00C01F67">
        <w:rPr>
          <w:noProof/>
          <w:color w:val="auto"/>
          <w:sz w:val="24"/>
        </w:rPr>
        <w:t>32</w:t>
      </w:r>
      <w:r w:rsidR="002A78B7" w:rsidRPr="00640E75">
        <w:rPr>
          <w:color w:val="auto"/>
          <w:sz w:val="24"/>
        </w:rPr>
        <w:fldChar w:fldCharType="end"/>
      </w:r>
    </w:p>
    <w:p w:rsidR="002128FB" w:rsidRPr="00640E75" w:rsidRDefault="00591CDE" w:rsidP="002128FB">
      <w:pPr>
        <w:pStyle w:val="ConsPlusNormal"/>
        <w:spacing w:line="360" w:lineRule="auto"/>
        <w:ind w:firstLine="540"/>
        <w:jc w:val="both"/>
        <w:rPr>
          <w:rFonts w:ascii="Times New Roman" w:hAnsi="Times New Roman" w:cs="Times New Roman"/>
          <w:sz w:val="24"/>
          <w:szCs w:val="24"/>
        </w:rPr>
      </w:pPr>
      <w:r w:rsidRPr="002A78B7">
        <w:rPr>
          <w:rFonts w:ascii="Times New Roman" w:hAnsi="Times New Roman" w:cs="Times New Roman"/>
          <w:noProof/>
          <w:sz w:val="24"/>
          <w:szCs w:val="24"/>
        </w:rPr>
        <w:pict>
          <v:shape id="_x0000_i1077" type="#_x0000_t75" style="width:502.2pt;height:436.2pt;visibility:visible">
            <v:imagedata r:id="rId38" o:title="кот 7"/>
          </v:shape>
        </w:pict>
      </w:r>
    </w:p>
    <w:p w:rsidR="002128FB" w:rsidRPr="00640E75" w:rsidRDefault="002128FB" w:rsidP="002128FB">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Котельная №8, ул.</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Ванцетти, 38б</w:t>
      </w:r>
    </w:p>
    <w:p w:rsidR="002128FB" w:rsidRPr="00640E75" w:rsidRDefault="002128FB" w:rsidP="002128FB">
      <w:pPr>
        <w:pStyle w:val="af0"/>
        <w:keepNext/>
        <w:jc w:val="right"/>
        <w:rPr>
          <w:color w:val="auto"/>
          <w:sz w:val="24"/>
        </w:rPr>
      </w:pPr>
      <w:r w:rsidRPr="00640E75">
        <w:rPr>
          <w:color w:val="auto"/>
          <w:sz w:val="24"/>
        </w:rPr>
        <w:t xml:space="preserve">Схема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Схема \* ARABIC \s 1 </w:instrText>
      </w:r>
      <w:r w:rsidR="002A78B7" w:rsidRPr="00640E75">
        <w:rPr>
          <w:color w:val="auto"/>
          <w:sz w:val="24"/>
        </w:rPr>
        <w:fldChar w:fldCharType="separate"/>
      </w:r>
      <w:r w:rsidR="00C01F67">
        <w:rPr>
          <w:noProof/>
          <w:color w:val="auto"/>
          <w:sz w:val="24"/>
        </w:rPr>
        <w:t>33</w:t>
      </w:r>
      <w:r w:rsidR="002A78B7" w:rsidRPr="00640E75">
        <w:rPr>
          <w:color w:val="auto"/>
          <w:sz w:val="24"/>
        </w:rPr>
        <w:fldChar w:fldCharType="end"/>
      </w:r>
    </w:p>
    <w:p w:rsidR="002128FB" w:rsidRPr="00640E75" w:rsidRDefault="00591CDE" w:rsidP="002128FB">
      <w:pPr>
        <w:pStyle w:val="ConsPlusNormal"/>
        <w:spacing w:line="360" w:lineRule="auto"/>
        <w:ind w:firstLine="540"/>
        <w:jc w:val="both"/>
        <w:rPr>
          <w:rFonts w:ascii="Times New Roman" w:hAnsi="Times New Roman" w:cs="Times New Roman"/>
          <w:sz w:val="24"/>
          <w:szCs w:val="24"/>
        </w:rPr>
      </w:pPr>
      <w:r w:rsidRPr="002A78B7">
        <w:rPr>
          <w:rFonts w:ascii="Times New Roman" w:hAnsi="Times New Roman" w:cs="Times New Roman"/>
          <w:noProof/>
          <w:sz w:val="24"/>
          <w:szCs w:val="24"/>
        </w:rPr>
        <w:pict>
          <v:shape id="Рисунок 1" o:spid="_x0000_i1078" type="#_x0000_t75" style="width:474.6pt;height:631.2pt;visibility:visible">
            <v:imagedata r:id="rId66" o:title="кот 8"/>
          </v:shape>
        </w:pict>
      </w:r>
    </w:p>
    <w:p w:rsidR="002128FB" w:rsidRPr="00640E75" w:rsidRDefault="002128FB" w:rsidP="002128FB">
      <w:pPr>
        <w:rPr>
          <w:rFonts w:ascii="Times New Roman" w:eastAsia="Times New Roman" w:hAnsi="Times New Roman"/>
          <w:b/>
          <w:sz w:val="24"/>
          <w:szCs w:val="24"/>
          <w:lang w:eastAsia="ru-RU"/>
        </w:rPr>
      </w:pPr>
      <w:r w:rsidRPr="00640E75">
        <w:rPr>
          <w:rFonts w:ascii="Times New Roman" w:eastAsia="Times New Roman" w:hAnsi="Times New Roman"/>
          <w:b/>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Котельная №9, ул.</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 xml:space="preserve">Семенова, 11б </w:t>
      </w:r>
    </w:p>
    <w:p w:rsidR="002128FB" w:rsidRPr="00640E75" w:rsidRDefault="002128FB" w:rsidP="002128FB">
      <w:pPr>
        <w:pStyle w:val="af0"/>
        <w:keepNext/>
        <w:jc w:val="right"/>
        <w:rPr>
          <w:color w:val="auto"/>
          <w:sz w:val="24"/>
        </w:rPr>
      </w:pPr>
      <w:r w:rsidRPr="00640E75">
        <w:rPr>
          <w:color w:val="auto"/>
          <w:sz w:val="24"/>
        </w:rPr>
        <w:t xml:space="preserve">Схема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Схема \* ARABIC \s 1 </w:instrText>
      </w:r>
      <w:r w:rsidR="002A78B7" w:rsidRPr="00640E75">
        <w:rPr>
          <w:color w:val="auto"/>
          <w:sz w:val="24"/>
        </w:rPr>
        <w:fldChar w:fldCharType="separate"/>
      </w:r>
      <w:r w:rsidR="00C01F67">
        <w:rPr>
          <w:noProof/>
          <w:color w:val="auto"/>
          <w:sz w:val="24"/>
        </w:rPr>
        <w:t>34</w:t>
      </w:r>
      <w:r w:rsidR="002A78B7" w:rsidRPr="00640E75">
        <w:rPr>
          <w:color w:val="auto"/>
          <w:sz w:val="24"/>
        </w:rPr>
        <w:fldChar w:fldCharType="end"/>
      </w:r>
    </w:p>
    <w:p w:rsidR="002128FB" w:rsidRPr="00640E75" w:rsidRDefault="00591CDE" w:rsidP="002128FB">
      <w:pPr>
        <w:pStyle w:val="ConsPlusNormal"/>
        <w:spacing w:line="360" w:lineRule="auto"/>
        <w:ind w:firstLine="540"/>
        <w:jc w:val="both"/>
        <w:rPr>
          <w:rFonts w:ascii="Times New Roman" w:hAnsi="Times New Roman" w:cs="Times New Roman"/>
          <w:sz w:val="24"/>
          <w:szCs w:val="24"/>
        </w:rPr>
      </w:pPr>
      <w:r w:rsidRPr="002A78B7">
        <w:rPr>
          <w:rFonts w:ascii="Times New Roman" w:hAnsi="Times New Roman" w:cs="Times New Roman"/>
          <w:noProof/>
          <w:sz w:val="24"/>
          <w:szCs w:val="24"/>
        </w:rPr>
        <w:pict>
          <v:shape id="_x0000_i1079" type="#_x0000_t75" style="width:534pt;height:388.2pt;visibility:visible">
            <v:imagedata r:id="rId42" o:title="кот 9"/>
          </v:shape>
        </w:pict>
      </w:r>
    </w:p>
    <w:p w:rsidR="002128FB" w:rsidRPr="00640E75" w:rsidRDefault="002128FB" w:rsidP="002128FB">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Котельная №10, ул.</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 xml:space="preserve">Текстильная, 4б  </w:t>
      </w:r>
    </w:p>
    <w:p w:rsidR="002128FB" w:rsidRPr="00640E75" w:rsidRDefault="002128FB" w:rsidP="002128FB">
      <w:pPr>
        <w:pStyle w:val="ConsPlusNormal"/>
        <w:spacing w:line="360" w:lineRule="auto"/>
        <w:ind w:firstLine="540"/>
        <w:jc w:val="right"/>
        <w:rPr>
          <w:rFonts w:ascii="Times New Roman" w:hAnsi="Times New Roman" w:cs="Times New Roman"/>
          <w:b/>
          <w:sz w:val="24"/>
          <w:szCs w:val="24"/>
          <w:u w:val="single"/>
        </w:rPr>
      </w:pPr>
      <w:r w:rsidRPr="00640E75">
        <w:rPr>
          <w:rFonts w:ascii="Times New Roman" w:hAnsi="Times New Roman" w:cs="Times New Roman"/>
          <w:b/>
          <w:sz w:val="24"/>
        </w:rPr>
        <w:t xml:space="preserve">Схема </w:t>
      </w:r>
      <w:r w:rsidR="002A78B7" w:rsidRPr="00640E75">
        <w:rPr>
          <w:rFonts w:ascii="Times New Roman" w:hAnsi="Times New Roman" w:cs="Times New Roman"/>
          <w:b/>
          <w:sz w:val="24"/>
        </w:rPr>
        <w:fldChar w:fldCharType="begin"/>
      </w:r>
      <w:r w:rsidRPr="00640E75">
        <w:rPr>
          <w:rFonts w:ascii="Times New Roman" w:hAnsi="Times New Roman" w:cs="Times New Roman"/>
          <w:b/>
          <w:sz w:val="24"/>
        </w:rPr>
        <w:instrText xml:space="preserve"> STYLEREF 1 \s </w:instrText>
      </w:r>
      <w:r w:rsidR="002A78B7" w:rsidRPr="00640E75">
        <w:rPr>
          <w:rFonts w:ascii="Times New Roman" w:hAnsi="Times New Roman" w:cs="Times New Roman"/>
          <w:b/>
          <w:sz w:val="24"/>
        </w:rPr>
        <w:fldChar w:fldCharType="separate"/>
      </w:r>
      <w:r w:rsidR="00C01F67">
        <w:rPr>
          <w:rFonts w:ascii="Times New Roman" w:hAnsi="Times New Roman" w:cs="Times New Roman"/>
          <w:b/>
          <w:noProof/>
          <w:sz w:val="24"/>
        </w:rPr>
        <w:t>2</w:t>
      </w:r>
      <w:r w:rsidR="002A78B7" w:rsidRPr="00640E75">
        <w:rPr>
          <w:rFonts w:ascii="Times New Roman" w:hAnsi="Times New Roman" w:cs="Times New Roman"/>
          <w:b/>
          <w:sz w:val="24"/>
        </w:rPr>
        <w:fldChar w:fldCharType="end"/>
      </w:r>
      <w:r w:rsidRPr="00640E75">
        <w:rPr>
          <w:rFonts w:ascii="Times New Roman" w:hAnsi="Times New Roman" w:cs="Times New Roman"/>
          <w:b/>
          <w:sz w:val="24"/>
        </w:rPr>
        <w:t>.</w:t>
      </w:r>
      <w:r w:rsidR="002A78B7" w:rsidRPr="00640E75">
        <w:rPr>
          <w:rFonts w:ascii="Times New Roman" w:hAnsi="Times New Roman" w:cs="Times New Roman"/>
          <w:b/>
          <w:sz w:val="24"/>
        </w:rPr>
        <w:fldChar w:fldCharType="begin"/>
      </w:r>
      <w:r w:rsidRPr="00640E75">
        <w:rPr>
          <w:rFonts w:ascii="Times New Roman" w:hAnsi="Times New Roman" w:cs="Times New Roman"/>
          <w:b/>
          <w:sz w:val="24"/>
        </w:rPr>
        <w:instrText xml:space="preserve"> SEQ Схема \* ARABIC \s 1 </w:instrText>
      </w:r>
      <w:r w:rsidR="002A78B7" w:rsidRPr="00640E75">
        <w:rPr>
          <w:rFonts w:ascii="Times New Roman" w:hAnsi="Times New Roman" w:cs="Times New Roman"/>
          <w:b/>
          <w:sz w:val="24"/>
        </w:rPr>
        <w:fldChar w:fldCharType="separate"/>
      </w:r>
      <w:r w:rsidR="00C01F67">
        <w:rPr>
          <w:rFonts w:ascii="Times New Roman" w:hAnsi="Times New Roman" w:cs="Times New Roman"/>
          <w:b/>
          <w:noProof/>
          <w:sz w:val="24"/>
        </w:rPr>
        <w:t>35</w:t>
      </w:r>
      <w:r w:rsidR="002A78B7" w:rsidRPr="00640E75">
        <w:rPr>
          <w:rFonts w:ascii="Times New Roman" w:hAnsi="Times New Roman" w:cs="Times New Roman"/>
          <w:b/>
          <w:sz w:val="24"/>
        </w:rPr>
        <w:fldChar w:fldCharType="end"/>
      </w:r>
    </w:p>
    <w:p w:rsidR="002128FB" w:rsidRPr="00640E75" w:rsidRDefault="00591CDE" w:rsidP="007C1DC2">
      <w:pPr>
        <w:pStyle w:val="af0"/>
        <w:keepNext/>
        <w:jc w:val="center"/>
        <w:rPr>
          <w:color w:val="auto"/>
          <w:sz w:val="24"/>
        </w:rPr>
      </w:pPr>
      <w:r w:rsidRPr="002A78B7">
        <w:rPr>
          <w:noProof/>
          <w:color w:val="auto"/>
          <w:sz w:val="24"/>
        </w:rPr>
        <w:pict>
          <v:shape id="Рисунок 2" o:spid="_x0000_i1080" type="#_x0000_t75" style="width:427.2pt;height:612pt;visibility:visible">
            <v:imagedata r:id="rId67" o:title="кот 10"/>
          </v:shape>
        </w:pict>
      </w:r>
    </w:p>
    <w:p w:rsidR="002128FB" w:rsidRPr="00640E75" w:rsidRDefault="002128FB" w:rsidP="002128FB">
      <w:pPr>
        <w:pStyle w:val="ConsPlusNormal"/>
        <w:spacing w:line="360" w:lineRule="auto"/>
        <w:ind w:firstLine="540"/>
        <w:jc w:val="both"/>
        <w:rPr>
          <w:rFonts w:ascii="Times New Roman" w:hAnsi="Times New Roman" w:cs="Times New Roman"/>
          <w:sz w:val="24"/>
          <w:szCs w:val="24"/>
        </w:rPr>
      </w:pPr>
    </w:p>
    <w:p w:rsidR="002128FB" w:rsidRPr="00640E75" w:rsidRDefault="002128FB" w:rsidP="002128FB">
      <w:pPr>
        <w:pStyle w:val="af0"/>
        <w:keepNext/>
        <w:ind w:firstLine="567"/>
        <w:rPr>
          <w:bCs w:val="0"/>
          <w:color w:val="auto"/>
          <w:sz w:val="24"/>
          <w:szCs w:val="24"/>
          <w:u w:val="single"/>
        </w:rPr>
      </w:pPr>
      <w:r w:rsidRPr="00640E75">
        <w:rPr>
          <w:bCs w:val="0"/>
          <w:color w:val="auto"/>
          <w:sz w:val="24"/>
          <w:szCs w:val="24"/>
          <w:u w:val="single"/>
        </w:rPr>
        <w:lastRenderedPageBreak/>
        <w:t>Котельная №11, ул.</w:t>
      </w:r>
      <w:r w:rsidR="009A74AC">
        <w:rPr>
          <w:bCs w:val="0"/>
          <w:color w:val="auto"/>
          <w:sz w:val="24"/>
          <w:szCs w:val="24"/>
          <w:u w:val="single"/>
        </w:rPr>
        <w:t xml:space="preserve"> </w:t>
      </w:r>
      <w:r w:rsidRPr="00640E75">
        <w:rPr>
          <w:bCs w:val="0"/>
          <w:color w:val="auto"/>
          <w:sz w:val="24"/>
          <w:szCs w:val="24"/>
          <w:u w:val="single"/>
        </w:rPr>
        <w:t>Дзержинского, 26б</w:t>
      </w:r>
    </w:p>
    <w:p w:rsidR="002128FB" w:rsidRPr="00640E75" w:rsidRDefault="002128FB" w:rsidP="002128FB">
      <w:pPr>
        <w:pStyle w:val="af0"/>
        <w:keepNext/>
        <w:jc w:val="right"/>
        <w:rPr>
          <w:color w:val="auto"/>
          <w:sz w:val="24"/>
        </w:rPr>
      </w:pPr>
      <w:r w:rsidRPr="00640E75">
        <w:rPr>
          <w:color w:val="auto"/>
          <w:sz w:val="24"/>
        </w:rPr>
        <w:t xml:space="preserve">Схема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Схема \* ARABIC \s 1 </w:instrText>
      </w:r>
      <w:r w:rsidR="002A78B7" w:rsidRPr="00640E75">
        <w:rPr>
          <w:color w:val="auto"/>
          <w:sz w:val="24"/>
        </w:rPr>
        <w:fldChar w:fldCharType="separate"/>
      </w:r>
      <w:r w:rsidR="00C01F67">
        <w:rPr>
          <w:noProof/>
          <w:color w:val="auto"/>
          <w:sz w:val="24"/>
        </w:rPr>
        <w:t>36</w:t>
      </w:r>
      <w:r w:rsidR="002A78B7" w:rsidRPr="00640E75">
        <w:rPr>
          <w:color w:val="auto"/>
          <w:sz w:val="24"/>
        </w:rPr>
        <w:fldChar w:fldCharType="end"/>
      </w:r>
    </w:p>
    <w:p w:rsidR="002128FB" w:rsidRPr="00640E75" w:rsidRDefault="00591CDE" w:rsidP="007C1DC2">
      <w:pPr>
        <w:pStyle w:val="ConsPlusNormal"/>
        <w:spacing w:line="360" w:lineRule="auto"/>
        <w:ind w:firstLine="0"/>
        <w:jc w:val="both"/>
        <w:rPr>
          <w:rFonts w:ascii="Times New Roman" w:hAnsi="Times New Roman" w:cs="Times New Roman"/>
          <w:sz w:val="24"/>
          <w:szCs w:val="24"/>
        </w:rPr>
      </w:pPr>
      <w:r w:rsidRPr="002A78B7">
        <w:rPr>
          <w:rFonts w:ascii="Times New Roman" w:hAnsi="Times New Roman" w:cs="Times New Roman"/>
          <w:noProof/>
          <w:sz w:val="24"/>
          <w:szCs w:val="24"/>
        </w:rPr>
        <w:pict>
          <v:shape id="_x0000_i1081" type="#_x0000_t75" style="width:510pt;height:355.2pt;visibility:visible">
            <v:imagedata r:id="rId68" o:title="кот 11"/>
          </v:shape>
        </w:pict>
      </w:r>
    </w:p>
    <w:p w:rsidR="002128FB" w:rsidRPr="00640E75" w:rsidRDefault="002128FB" w:rsidP="002128FB">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 xml:space="preserve">Котельная №13, 2-ой Трудовой пер., 2 </w:t>
      </w:r>
    </w:p>
    <w:p w:rsidR="002128FB" w:rsidRPr="00640E75" w:rsidRDefault="002128FB" w:rsidP="002128FB">
      <w:pPr>
        <w:pStyle w:val="af0"/>
        <w:keepNext/>
        <w:jc w:val="right"/>
        <w:rPr>
          <w:color w:val="auto"/>
          <w:sz w:val="24"/>
        </w:rPr>
      </w:pPr>
      <w:r w:rsidRPr="00640E75">
        <w:rPr>
          <w:color w:val="auto"/>
          <w:sz w:val="24"/>
        </w:rPr>
        <w:t xml:space="preserve">Схема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Схема \* ARABIC \s 1 </w:instrText>
      </w:r>
      <w:r w:rsidR="002A78B7" w:rsidRPr="00640E75">
        <w:rPr>
          <w:color w:val="auto"/>
          <w:sz w:val="24"/>
        </w:rPr>
        <w:fldChar w:fldCharType="separate"/>
      </w:r>
      <w:r w:rsidR="00C01F67">
        <w:rPr>
          <w:noProof/>
          <w:color w:val="auto"/>
          <w:sz w:val="24"/>
        </w:rPr>
        <w:t>37</w:t>
      </w:r>
      <w:r w:rsidR="002A78B7" w:rsidRPr="00640E75">
        <w:rPr>
          <w:color w:val="auto"/>
          <w:sz w:val="24"/>
        </w:rPr>
        <w:fldChar w:fldCharType="end"/>
      </w:r>
    </w:p>
    <w:p w:rsidR="002128FB" w:rsidRPr="00640E75" w:rsidRDefault="00591CDE" w:rsidP="002128FB">
      <w:pPr>
        <w:pStyle w:val="ConsPlusNormal"/>
        <w:spacing w:line="360" w:lineRule="auto"/>
        <w:ind w:firstLine="540"/>
        <w:jc w:val="both"/>
        <w:rPr>
          <w:rFonts w:ascii="Times New Roman" w:hAnsi="Times New Roman" w:cs="Times New Roman"/>
          <w:sz w:val="24"/>
          <w:szCs w:val="24"/>
        </w:rPr>
      </w:pPr>
      <w:r w:rsidRPr="002A78B7">
        <w:rPr>
          <w:rFonts w:ascii="Times New Roman" w:hAnsi="Times New Roman" w:cs="Times New Roman"/>
          <w:noProof/>
          <w:sz w:val="24"/>
          <w:szCs w:val="24"/>
        </w:rPr>
        <w:pict>
          <v:shape id="Рисунок 4" o:spid="_x0000_i1082" type="#_x0000_t75" style="width:483pt;height:355.2pt;visibility:visible">
            <v:imagedata r:id="rId69" o:title="кот 13"/>
          </v:shape>
        </w:pict>
      </w:r>
    </w:p>
    <w:p w:rsidR="002128FB" w:rsidRPr="00640E75" w:rsidRDefault="002128FB" w:rsidP="002128FB">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Котельная №14, ул.</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 xml:space="preserve">Краснофлотская, 9 </w:t>
      </w:r>
    </w:p>
    <w:p w:rsidR="002128FB" w:rsidRPr="00640E75" w:rsidRDefault="002128FB" w:rsidP="002128FB">
      <w:pPr>
        <w:pStyle w:val="af0"/>
        <w:keepNext/>
        <w:jc w:val="right"/>
        <w:rPr>
          <w:color w:val="auto"/>
          <w:sz w:val="24"/>
        </w:rPr>
      </w:pPr>
      <w:r w:rsidRPr="00640E75">
        <w:rPr>
          <w:color w:val="auto"/>
          <w:sz w:val="24"/>
        </w:rPr>
        <w:t xml:space="preserve">Схема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Схема \* ARABIC \s 1 </w:instrText>
      </w:r>
      <w:r w:rsidR="002A78B7" w:rsidRPr="00640E75">
        <w:rPr>
          <w:color w:val="auto"/>
          <w:sz w:val="24"/>
        </w:rPr>
        <w:fldChar w:fldCharType="separate"/>
      </w:r>
      <w:r w:rsidR="00C01F67">
        <w:rPr>
          <w:noProof/>
          <w:color w:val="auto"/>
          <w:sz w:val="24"/>
        </w:rPr>
        <w:t>38</w:t>
      </w:r>
      <w:r w:rsidR="002A78B7" w:rsidRPr="00640E75">
        <w:rPr>
          <w:color w:val="auto"/>
          <w:sz w:val="24"/>
        </w:rPr>
        <w:fldChar w:fldCharType="end"/>
      </w:r>
    </w:p>
    <w:p w:rsidR="002128FB" w:rsidRPr="00640E75" w:rsidRDefault="00591CDE" w:rsidP="002128FB">
      <w:pPr>
        <w:pStyle w:val="ConsPlusNormal"/>
        <w:spacing w:line="360" w:lineRule="auto"/>
        <w:ind w:firstLine="540"/>
        <w:jc w:val="both"/>
        <w:rPr>
          <w:rFonts w:ascii="Times New Roman" w:hAnsi="Times New Roman" w:cs="Times New Roman"/>
          <w:sz w:val="24"/>
          <w:szCs w:val="24"/>
        </w:rPr>
      </w:pPr>
      <w:r w:rsidRPr="002A78B7">
        <w:rPr>
          <w:rFonts w:ascii="Times New Roman" w:hAnsi="Times New Roman" w:cs="Times New Roman"/>
          <w:noProof/>
          <w:sz w:val="24"/>
          <w:szCs w:val="24"/>
        </w:rPr>
        <w:pict>
          <v:shape id="_x0000_i1083" type="#_x0000_t75" style="width:510pt;height:355.2pt;visibility:visible">
            <v:imagedata r:id="rId70" o:title="кот 14"/>
          </v:shape>
        </w:pict>
      </w:r>
    </w:p>
    <w:p w:rsidR="002128FB" w:rsidRPr="00640E75" w:rsidRDefault="002128FB" w:rsidP="002128FB">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Котельная №15, ул.</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 xml:space="preserve">Красносветкинская </w:t>
      </w:r>
    </w:p>
    <w:p w:rsidR="002128FB" w:rsidRPr="00640E75" w:rsidRDefault="002128FB" w:rsidP="002128FB">
      <w:pPr>
        <w:pStyle w:val="af0"/>
        <w:keepNext/>
        <w:jc w:val="right"/>
        <w:rPr>
          <w:color w:val="auto"/>
          <w:sz w:val="24"/>
        </w:rPr>
      </w:pPr>
      <w:r w:rsidRPr="00640E75">
        <w:rPr>
          <w:color w:val="auto"/>
          <w:sz w:val="24"/>
        </w:rPr>
        <w:t xml:space="preserve">Схема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Схема \* ARABIC \s 1 </w:instrText>
      </w:r>
      <w:r w:rsidR="002A78B7" w:rsidRPr="00640E75">
        <w:rPr>
          <w:color w:val="auto"/>
          <w:sz w:val="24"/>
        </w:rPr>
        <w:fldChar w:fldCharType="separate"/>
      </w:r>
      <w:r w:rsidR="00C01F67">
        <w:rPr>
          <w:noProof/>
          <w:color w:val="auto"/>
          <w:sz w:val="24"/>
        </w:rPr>
        <w:t>39</w:t>
      </w:r>
      <w:r w:rsidR="002A78B7" w:rsidRPr="00640E75">
        <w:rPr>
          <w:color w:val="auto"/>
          <w:sz w:val="24"/>
        </w:rPr>
        <w:fldChar w:fldCharType="end"/>
      </w:r>
    </w:p>
    <w:p w:rsidR="002128FB" w:rsidRPr="00640E75" w:rsidRDefault="00591CDE" w:rsidP="002128FB">
      <w:pPr>
        <w:pStyle w:val="ConsPlusNormal"/>
        <w:spacing w:line="360" w:lineRule="auto"/>
        <w:ind w:firstLine="540"/>
        <w:jc w:val="both"/>
        <w:rPr>
          <w:rFonts w:ascii="Times New Roman" w:hAnsi="Times New Roman" w:cs="Times New Roman"/>
          <w:sz w:val="24"/>
          <w:szCs w:val="24"/>
        </w:rPr>
      </w:pPr>
      <w:r w:rsidRPr="002A78B7">
        <w:rPr>
          <w:rFonts w:ascii="Times New Roman" w:hAnsi="Times New Roman" w:cs="Times New Roman"/>
          <w:noProof/>
          <w:sz w:val="24"/>
          <w:szCs w:val="24"/>
        </w:rPr>
        <w:pict>
          <v:shape id="_x0000_i1084" type="#_x0000_t75" style="width:474pt;height:319.8pt;visibility:visible">
            <v:imagedata r:id="rId52" o:title="кот 15"/>
          </v:shape>
        </w:pict>
      </w:r>
    </w:p>
    <w:p w:rsidR="002128FB" w:rsidRPr="00640E75" w:rsidRDefault="002128FB" w:rsidP="002128FB">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Котельная №16, ул.</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 xml:space="preserve">Социалистическая, 54  </w:t>
      </w:r>
    </w:p>
    <w:p w:rsidR="002128FB" w:rsidRPr="00640E75" w:rsidRDefault="002128FB" w:rsidP="002128FB">
      <w:pPr>
        <w:pStyle w:val="af0"/>
        <w:keepNext/>
        <w:jc w:val="right"/>
        <w:rPr>
          <w:color w:val="auto"/>
          <w:sz w:val="24"/>
        </w:rPr>
      </w:pPr>
      <w:r w:rsidRPr="00640E75">
        <w:rPr>
          <w:color w:val="auto"/>
          <w:sz w:val="24"/>
        </w:rPr>
        <w:t xml:space="preserve">Схема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Схема \* ARABIC \s 1 </w:instrText>
      </w:r>
      <w:r w:rsidR="002A78B7" w:rsidRPr="00640E75">
        <w:rPr>
          <w:color w:val="auto"/>
          <w:sz w:val="24"/>
        </w:rPr>
        <w:fldChar w:fldCharType="separate"/>
      </w:r>
      <w:r w:rsidR="00C01F67">
        <w:rPr>
          <w:noProof/>
          <w:color w:val="auto"/>
          <w:sz w:val="24"/>
        </w:rPr>
        <w:t>40</w:t>
      </w:r>
      <w:r w:rsidR="002A78B7" w:rsidRPr="00640E75">
        <w:rPr>
          <w:color w:val="auto"/>
          <w:sz w:val="24"/>
        </w:rPr>
        <w:fldChar w:fldCharType="end"/>
      </w:r>
    </w:p>
    <w:p w:rsidR="002128FB" w:rsidRPr="00640E75" w:rsidRDefault="00591CDE" w:rsidP="002128FB">
      <w:pPr>
        <w:pStyle w:val="ConsPlusNormal"/>
        <w:spacing w:line="360" w:lineRule="auto"/>
        <w:ind w:firstLine="540"/>
        <w:jc w:val="both"/>
        <w:rPr>
          <w:rFonts w:ascii="Times New Roman" w:hAnsi="Times New Roman" w:cs="Times New Roman"/>
          <w:sz w:val="24"/>
          <w:szCs w:val="24"/>
        </w:rPr>
      </w:pPr>
      <w:r w:rsidRPr="002A78B7">
        <w:rPr>
          <w:rFonts w:ascii="Times New Roman" w:hAnsi="Times New Roman" w:cs="Times New Roman"/>
          <w:noProof/>
          <w:sz w:val="24"/>
          <w:szCs w:val="24"/>
        </w:rPr>
        <w:pict>
          <v:shape id="_x0000_i1085" type="#_x0000_t75" style="width:517.2pt;height:361.2pt;visibility:visible">
            <v:imagedata r:id="rId54" o:title="кот 16"/>
          </v:shape>
        </w:pict>
      </w:r>
    </w:p>
    <w:p w:rsidR="002128FB" w:rsidRPr="00640E75" w:rsidRDefault="002128FB" w:rsidP="00D868B1">
      <w:pPr>
        <w:pStyle w:val="ConsPlusNormal"/>
        <w:spacing w:line="360" w:lineRule="auto"/>
        <w:ind w:firstLine="540"/>
        <w:jc w:val="both"/>
        <w:rPr>
          <w:sz w:val="24"/>
        </w:rPr>
      </w:pPr>
      <w:r w:rsidRPr="00640E75">
        <w:rPr>
          <w:rFonts w:ascii="Times New Roman" w:hAnsi="Times New Roman" w:cs="Times New Roman"/>
          <w:sz w:val="24"/>
          <w:szCs w:val="24"/>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Котельная №17, пос.</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 xml:space="preserve">Красноволжец, 10б  </w:t>
      </w:r>
    </w:p>
    <w:p w:rsidR="002128FB" w:rsidRPr="00640E75" w:rsidRDefault="002128FB" w:rsidP="002128FB">
      <w:pPr>
        <w:pStyle w:val="af0"/>
        <w:keepNext/>
        <w:jc w:val="right"/>
        <w:rPr>
          <w:color w:val="auto"/>
          <w:sz w:val="24"/>
        </w:rPr>
      </w:pPr>
      <w:r w:rsidRPr="00640E75">
        <w:rPr>
          <w:color w:val="auto"/>
          <w:sz w:val="24"/>
        </w:rPr>
        <w:t xml:space="preserve">Схема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Схема \* ARABIC \s 1 </w:instrText>
      </w:r>
      <w:r w:rsidR="002A78B7" w:rsidRPr="00640E75">
        <w:rPr>
          <w:color w:val="auto"/>
          <w:sz w:val="24"/>
        </w:rPr>
        <w:fldChar w:fldCharType="separate"/>
      </w:r>
      <w:r w:rsidR="00C01F67">
        <w:rPr>
          <w:noProof/>
          <w:color w:val="auto"/>
          <w:sz w:val="24"/>
        </w:rPr>
        <w:t>41</w:t>
      </w:r>
      <w:r w:rsidR="002A78B7" w:rsidRPr="00640E75">
        <w:rPr>
          <w:color w:val="auto"/>
          <w:sz w:val="24"/>
        </w:rPr>
        <w:fldChar w:fldCharType="end"/>
      </w:r>
    </w:p>
    <w:p w:rsidR="002128FB" w:rsidRPr="00640E75" w:rsidRDefault="00591CDE" w:rsidP="002128FB">
      <w:pPr>
        <w:pStyle w:val="ConsPlusNormal"/>
        <w:spacing w:line="360" w:lineRule="auto"/>
        <w:ind w:firstLine="540"/>
        <w:jc w:val="both"/>
        <w:rPr>
          <w:rFonts w:ascii="Times New Roman" w:hAnsi="Times New Roman" w:cs="Times New Roman"/>
          <w:sz w:val="24"/>
          <w:szCs w:val="24"/>
        </w:rPr>
      </w:pPr>
      <w:r w:rsidRPr="002A78B7">
        <w:rPr>
          <w:rFonts w:ascii="Times New Roman" w:hAnsi="Times New Roman" w:cs="Times New Roman"/>
          <w:noProof/>
          <w:sz w:val="24"/>
          <w:szCs w:val="24"/>
        </w:rPr>
        <w:pict>
          <v:shape id="_x0000_i1086" type="#_x0000_t75" style="width:485.4pt;height:355.2pt;visibility:visible">
            <v:imagedata r:id="rId71" o:title="кот 17"/>
          </v:shape>
        </w:pict>
      </w:r>
    </w:p>
    <w:p w:rsidR="002128FB" w:rsidRPr="00640E75" w:rsidRDefault="002128FB" w:rsidP="002128FB">
      <w:pPr>
        <w:rPr>
          <w:rFonts w:ascii="Times New Roman" w:eastAsia="Times New Roman" w:hAnsi="Times New Roman"/>
          <w:b/>
          <w:sz w:val="24"/>
          <w:szCs w:val="24"/>
          <w:u w:val="single"/>
          <w:lang w:eastAsia="ru-RU"/>
        </w:rPr>
      </w:pPr>
      <w:r w:rsidRPr="00640E75">
        <w:rPr>
          <w:rFonts w:ascii="Times New Roman" w:hAnsi="Times New Roman"/>
          <w:b/>
          <w:sz w:val="24"/>
          <w:szCs w:val="24"/>
          <w:u w:val="single"/>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Котельная №18, ул.</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 xml:space="preserve">Ломоносова, 20б </w:t>
      </w:r>
    </w:p>
    <w:p w:rsidR="002128FB" w:rsidRPr="00640E75" w:rsidRDefault="002128FB" w:rsidP="002128FB">
      <w:pPr>
        <w:pStyle w:val="af0"/>
        <w:keepNext/>
        <w:jc w:val="right"/>
        <w:rPr>
          <w:color w:val="auto"/>
          <w:sz w:val="24"/>
        </w:rPr>
      </w:pPr>
      <w:r w:rsidRPr="00640E75">
        <w:rPr>
          <w:color w:val="auto"/>
          <w:sz w:val="24"/>
        </w:rPr>
        <w:t xml:space="preserve">Схема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Схема \* ARABIC \s 1 </w:instrText>
      </w:r>
      <w:r w:rsidR="002A78B7" w:rsidRPr="00640E75">
        <w:rPr>
          <w:color w:val="auto"/>
          <w:sz w:val="24"/>
        </w:rPr>
        <w:fldChar w:fldCharType="separate"/>
      </w:r>
      <w:r w:rsidR="00C01F67">
        <w:rPr>
          <w:noProof/>
          <w:color w:val="auto"/>
          <w:sz w:val="24"/>
        </w:rPr>
        <w:t>42</w:t>
      </w:r>
      <w:r w:rsidR="002A78B7" w:rsidRPr="00640E75">
        <w:rPr>
          <w:color w:val="auto"/>
          <w:sz w:val="24"/>
        </w:rPr>
        <w:fldChar w:fldCharType="end"/>
      </w:r>
    </w:p>
    <w:p w:rsidR="002128FB" w:rsidRPr="00640E75" w:rsidRDefault="00591CDE" w:rsidP="002128FB">
      <w:pPr>
        <w:pStyle w:val="ConsPlusNormal"/>
        <w:spacing w:line="360" w:lineRule="auto"/>
        <w:ind w:firstLine="540"/>
        <w:jc w:val="both"/>
        <w:rPr>
          <w:rFonts w:ascii="Times New Roman" w:hAnsi="Times New Roman" w:cs="Times New Roman"/>
          <w:sz w:val="24"/>
          <w:szCs w:val="24"/>
        </w:rPr>
      </w:pPr>
      <w:r w:rsidRPr="002A78B7">
        <w:rPr>
          <w:rFonts w:ascii="Times New Roman" w:hAnsi="Times New Roman" w:cs="Times New Roman"/>
          <w:noProof/>
          <w:sz w:val="24"/>
          <w:szCs w:val="24"/>
        </w:rPr>
        <w:pict>
          <v:shape id="_x0000_i1087" type="#_x0000_t75" style="width:448.8pt;height:577.8pt;visibility:visible">
            <v:imagedata r:id="rId58" o:title="кот 18"/>
          </v:shape>
        </w:pict>
      </w:r>
    </w:p>
    <w:p w:rsidR="002128FB" w:rsidRPr="00640E75" w:rsidRDefault="002128FB" w:rsidP="002128FB">
      <w:pPr>
        <w:spacing w:after="0" w:line="360" w:lineRule="auto"/>
        <w:ind w:firstLine="540"/>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Котельная №19, ул.</w:t>
      </w:r>
      <w:r w:rsidR="009A74AC">
        <w:rPr>
          <w:rFonts w:ascii="Times New Roman" w:hAnsi="Times New Roman" w:cs="Times New Roman"/>
          <w:b/>
          <w:sz w:val="24"/>
          <w:szCs w:val="24"/>
          <w:u w:val="single"/>
        </w:rPr>
        <w:t xml:space="preserve"> </w:t>
      </w:r>
      <w:r w:rsidRPr="00640E75">
        <w:rPr>
          <w:rFonts w:ascii="Times New Roman" w:hAnsi="Times New Roman" w:cs="Times New Roman"/>
          <w:b/>
          <w:sz w:val="24"/>
          <w:szCs w:val="24"/>
          <w:u w:val="single"/>
        </w:rPr>
        <w:t xml:space="preserve">Спортивная, 18  </w:t>
      </w:r>
    </w:p>
    <w:p w:rsidR="002128FB" w:rsidRPr="00640E75" w:rsidRDefault="002128FB" w:rsidP="002128FB">
      <w:pPr>
        <w:pStyle w:val="af0"/>
        <w:keepNext/>
        <w:jc w:val="right"/>
        <w:rPr>
          <w:color w:val="auto"/>
          <w:sz w:val="24"/>
        </w:rPr>
      </w:pPr>
      <w:r w:rsidRPr="00640E75">
        <w:rPr>
          <w:color w:val="auto"/>
          <w:sz w:val="24"/>
        </w:rPr>
        <w:t xml:space="preserve">Схема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Схема \* ARABIC \s 1 </w:instrText>
      </w:r>
      <w:r w:rsidR="002A78B7" w:rsidRPr="00640E75">
        <w:rPr>
          <w:color w:val="auto"/>
          <w:sz w:val="24"/>
        </w:rPr>
        <w:fldChar w:fldCharType="separate"/>
      </w:r>
      <w:r w:rsidR="00C01F67">
        <w:rPr>
          <w:noProof/>
          <w:color w:val="auto"/>
          <w:sz w:val="24"/>
        </w:rPr>
        <w:t>43</w:t>
      </w:r>
      <w:r w:rsidR="002A78B7" w:rsidRPr="00640E75">
        <w:rPr>
          <w:color w:val="auto"/>
          <w:sz w:val="24"/>
        </w:rPr>
        <w:fldChar w:fldCharType="end"/>
      </w:r>
    </w:p>
    <w:p w:rsidR="002128FB" w:rsidRPr="00640E75" w:rsidRDefault="00591CDE" w:rsidP="002128FB">
      <w:pPr>
        <w:pStyle w:val="ConsPlusNormal"/>
        <w:spacing w:line="360" w:lineRule="auto"/>
        <w:ind w:firstLine="540"/>
        <w:jc w:val="both"/>
        <w:rPr>
          <w:rFonts w:ascii="Times New Roman" w:hAnsi="Times New Roman" w:cs="Times New Roman"/>
          <w:sz w:val="24"/>
          <w:szCs w:val="24"/>
        </w:rPr>
      </w:pPr>
      <w:r w:rsidRPr="002A78B7">
        <w:rPr>
          <w:rFonts w:ascii="Times New Roman" w:hAnsi="Times New Roman" w:cs="Times New Roman"/>
          <w:noProof/>
          <w:sz w:val="24"/>
          <w:szCs w:val="24"/>
        </w:rPr>
        <w:pict>
          <v:shape id="_x0000_i1088" type="#_x0000_t75" style="width:393pt;height:564pt;visibility:visible">
            <v:imagedata r:id="rId72" o:title="кот 19"/>
          </v:shape>
        </w:pict>
      </w:r>
    </w:p>
    <w:p w:rsidR="002128FB" w:rsidRPr="00640E75" w:rsidRDefault="002128FB" w:rsidP="002128FB">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 xml:space="preserve">Котельная ООО «ТДЛ Энерго» </w:t>
      </w:r>
    </w:p>
    <w:p w:rsidR="002128FB" w:rsidRPr="00640E75" w:rsidRDefault="002128FB" w:rsidP="002128FB">
      <w:pPr>
        <w:pStyle w:val="af0"/>
        <w:keepNext/>
        <w:jc w:val="right"/>
        <w:rPr>
          <w:color w:val="auto"/>
          <w:sz w:val="24"/>
        </w:rPr>
      </w:pPr>
      <w:r w:rsidRPr="00640E75">
        <w:rPr>
          <w:color w:val="auto"/>
          <w:sz w:val="24"/>
        </w:rPr>
        <w:t xml:space="preserve">Схема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Схема \* ARABIC \s 1 </w:instrText>
      </w:r>
      <w:r w:rsidR="002A78B7" w:rsidRPr="00640E75">
        <w:rPr>
          <w:color w:val="auto"/>
          <w:sz w:val="24"/>
        </w:rPr>
        <w:fldChar w:fldCharType="separate"/>
      </w:r>
      <w:r w:rsidR="00C01F67">
        <w:rPr>
          <w:noProof/>
          <w:color w:val="auto"/>
          <w:sz w:val="24"/>
        </w:rPr>
        <w:t>44</w:t>
      </w:r>
      <w:r w:rsidR="002A78B7" w:rsidRPr="00640E75">
        <w:rPr>
          <w:color w:val="auto"/>
          <w:sz w:val="24"/>
        </w:rPr>
        <w:fldChar w:fldCharType="end"/>
      </w:r>
    </w:p>
    <w:p w:rsidR="002128FB" w:rsidRPr="00640E75" w:rsidRDefault="002128FB" w:rsidP="002128FB">
      <w:pPr>
        <w:pStyle w:val="ConsPlusNormal"/>
        <w:spacing w:line="360" w:lineRule="auto"/>
        <w:ind w:firstLine="540"/>
        <w:jc w:val="both"/>
        <w:rPr>
          <w:rFonts w:ascii="Times New Roman" w:hAnsi="Times New Roman" w:cs="Times New Roman"/>
          <w:sz w:val="24"/>
          <w:szCs w:val="24"/>
        </w:rPr>
      </w:pPr>
    </w:p>
    <w:p w:rsidR="002128FB" w:rsidRPr="00640E75" w:rsidRDefault="00591CDE" w:rsidP="002128FB">
      <w:pPr>
        <w:spacing w:after="0" w:line="360" w:lineRule="auto"/>
        <w:jc w:val="center"/>
        <w:rPr>
          <w:rFonts w:ascii="Times New Roman" w:eastAsia="Times New Roman" w:hAnsi="Times New Roman"/>
          <w:b/>
          <w:sz w:val="24"/>
          <w:szCs w:val="24"/>
          <w:lang w:eastAsia="ru-RU"/>
        </w:rPr>
      </w:pPr>
      <w:r w:rsidRPr="002A78B7">
        <w:rPr>
          <w:rFonts w:ascii="Times New Roman" w:hAnsi="Times New Roman"/>
          <w:b/>
          <w:noProof/>
          <w:sz w:val="24"/>
          <w:szCs w:val="24"/>
          <w:u w:val="single"/>
          <w:lang w:eastAsia="ru-RU"/>
        </w:rPr>
        <w:pict>
          <v:shape id="Рисунок 469" o:spid="_x0000_i1089" type="#_x0000_t75" style="width:495.6pt;height:629.4pt;visibility:visible">
            <v:imagedata r:id="rId62" o:title="схема"/>
          </v:shape>
        </w:pict>
      </w:r>
    </w:p>
    <w:p w:rsidR="002128FB" w:rsidRPr="00640E75" w:rsidRDefault="002128FB" w:rsidP="002128FB">
      <w:pPr>
        <w:spacing w:after="0" w:line="360" w:lineRule="auto"/>
        <w:rPr>
          <w:rFonts w:ascii="Times New Roman" w:eastAsia="Times New Roman" w:hAnsi="Times New Roman"/>
          <w:b/>
          <w:sz w:val="24"/>
          <w:szCs w:val="24"/>
          <w:lang w:eastAsia="ru-RU"/>
        </w:rPr>
      </w:pPr>
      <w:r w:rsidRPr="00640E75">
        <w:rPr>
          <w:rFonts w:ascii="Times New Roman" w:eastAsia="Times New Roman" w:hAnsi="Times New Roman"/>
          <w:b/>
          <w:sz w:val="24"/>
          <w:szCs w:val="24"/>
          <w:lang w:eastAsia="ru-RU"/>
        </w:rPr>
        <w:br w:type="page"/>
      </w:r>
    </w:p>
    <w:p w:rsidR="002128FB" w:rsidRPr="00640E75" w:rsidRDefault="002128FB" w:rsidP="002128FB">
      <w:pPr>
        <w:pStyle w:val="ConsPlusNormal"/>
        <w:spacing w:line="360" w:lineRule="auto"/>
        <w:ind w:firstLine="540"/>
        <w:jc w:val="both"/>
        <w:rPr>
          <w:rFonts w:ascii="Times New Roman" w:hAnsi="Times New Roman" w:cs="Times New Roman"/>
          <w:b/>
          <w:sz w:val="24"/>
          <w:szCs w:val="24"/>
          <w:u w:val="single"/>
        </w:rPr>
      </w:pPr>
      <w:r w:rsidRPr="00380A91">
        <w:rPr>
          <w:rFonts w:ascii="Times New Roman" w:hAnsi="Times New Roman" w:cs="Times New Roman"/>
          <w:b/>
          <w:sz w:val="24"/>
          <w:szCs w:val="24"/>
          <w:highlight w:val="green"/>
          <w:u w:val="single"/>
        </w:rPr>
        <w:t>Котельная ООО «ДХЗ - Производство»</w:t>
      </w:r>
      <w:r w:rsidRPr="00640E75">
        <w:rPr>
          <w:rFonts w:ascii="Times New Roman" w:hAnsi="Times New Roman" w:cs="Times New Roman"/>
          <w:b/>
          <w:sz w:val="24"/>
          <w:szCs w:val="24"/>
          <w:u w:val="single"/>
        </w:rPr>
        <w:t xml:space="preserve"> </w:t>
      </w:r>
    </w:p>
    <w:p w:rsidR="002128FB" w:rsidRDefault="002128FB" w:rsidP="002128FB">
      <w:pPr>
        <w:pStyle w:val="af0"/>
        <w:keepNext/>
        <w:jc w:val="right"/>
        <w:rPr>
          <w:color w:val="auto"/>
          <w:sz w:val="24"/>
        </w:rPr>
      </w:pPr>
      <w:r w:rsidRPr="00640E75">
        <w:rPr>
          <w:color w:val="auto"/>
          <w:sz w:val="24"/>
        </w:rPr>
        <w:t xml:space="preserve">Схема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Схема \* ARABIC \s 1 </w:instrText>
      </w:r>
      <w:r w:rsidR="002A78B7" w:rsidRPr="00640E75">
        <w:rPr>
          <w:color w:val="auto"/>
          <w:sz w:val="24"/>
        </w:rPr>
        <w:fldChar w:fldCharType="separate"/>
      </w:r>
      <w:r w:rsidR="00C01F67">
        <w:rPr>
          <w:noProof/>
          <w:color w:val="auto"/>
          <w:sz w:val="24"/>
        </w:rPr>
        <w:t>45</w:t>
      </w:r>
      <w:r w:rsidR="002A78B7" w:rsidRPr="00640E75">
        <w:rPr>
          <w:color w:val="auto"/>
          <w:sz w:val="24"/>
        </w:rPr>
        <w:fldChar w:fldCharType="end"/>
      </w:r>
    </w:p>
    <w:p w:rsidR="00380A91" w:rsidRPr="00380A91" w:rsidRDefault="00380A91" w:rsidP="00380A91">
      <w:pPr>
        <w:rPr>
          <w:rFonts w:ascii="Times New Roman" w:hAnsi="Times New Roman"/>
          <w:sz w:val="20"/>
          <w:szCs w:val="20"/>
          <w:lang w:eastAsia="ru-RU"/>
        </w:rPr>
      </w:pPr>
      <w:r w:rsidRPr="00380A91">
        <w:rPr>
          <w:rFonts w:ascii="Times New Roman" w:hAnsi="Times New Roman"/>
          <w:sz w:val="20"/>
          <w:szCs w:val="20"/>
          <w:highlight w:val="green"/>
          <w:lang w:eastAsia="ru-RU"/>
        </w:rPr>
        <w:t>Объект по адресу: ул. Ивана Виноградова, д.12 исключить из схемы теплоснабжения ООО «ДХЗ-Производство»</w:t>
      </w:r>
    </w:p>
    <w:p w:rsidR="002128FB" w:rsidRPr="00640E75" w:rsidRDefault="002A78B7" w:rsidP="002128FB">
      <w:pPr>
        <w:rPr>
          <w:rFonts w:ascii="Times New Roman" w:hAnsi="Times New Roman"/>
          <w:b/>
          <w:sz w:val="24"/>
          <w:szCs w:val="24"/>
          <w:u w:val="single"/>
        </w:rPr>
      </w:pPr>
      <w:r w:rsidRPr="002A78B7">
        <w:rPr>
          <w:rFonts w:ascii="Times New Roman" w:hAnsi="Times New Roman"/>
          <w:b/>
          <w:noProof/>
          <w:color w:val="FF0000"/>
          <w:sz w:val="20"/>
          <w:szCs w:val="20"/>
          <w:u w:val="single"/>
          <w:lang w:eastAsia="ru-RU"/>
        </w:rPr>
        <w:pict>
          <v:shapetype id="_x0000_t32" coordsize="21600,21600" o:spt="32" o:oned="t" path="m,l21600,21600e" filled="f">
            <v:path arrowok="t" fillok="f" o:connecttype="none"/>
            <o:lock v:ext="edit" shapetype="t"/>
          </v:shapetype>
          <v:shape id="_x0000_s1107" type="#_x0000_t32" style="position:absolute;margin-left:41.45pt;margin-top:128.45pt;width:52.9pt;height:30.6pt;flip:x;z-index:2" o:connectortype="straight" strokecolor="#92d050" strokeweight="1.25pt"/>
        </w:pict>
      </w:r>
      <w:r w:rsidRPr="002A78B7">
        <w:rPr>
          <w:rFonts w:ascii="Times New Roman" w:hAnsi="Times New Roman"/>
          <w:b/>
          <w:noProof/>
          <w:sz w:val="20"/>
          <w:szCs w:val="20"/>
          <w:u w:val="single"/>
          <w:lang w:eastAsia="ru-RU"/>
        </w:rPr>
        <w:pict>
          <v:shape id="_x0000_s1106" type="#_x0000_t32" style="position:absolute;margin-left:50.4pt;margin-top:123.2pt;width:43.95pt;height:43.95pt;z-index:1" o:connectortype="straight" strokecolor="#92d050" strokeweight="1.25pt"/>
        </w:pict>
      </w:r>
      <w:r w:rsidR="00591CDE" w:rsidRPr="002A78B7">
        <w:rPr>
          <w:rFonts w:ascii="Times New Roman" w:hAnsi="Times New Roman"/>
          <w:b/>
          <w:noProof/>
          <w:sz w:val="20"/>
          <w:szCs w:val="20"/>
          <w:u w:val="single"/>
          <w:lang w:eastAsia="ru-RU"/>
        </w:rPr>
        <w:pict>
          <v:shape id="_x0000_i1090" type="#_x0000_t75" style="width:495.6pt;height:631.2pt;visibility:visible">
            <v:imagedata r:id="rId73" o:title="схема"/>
          </v:shape>
        </w:pict>
      </w:r>
    </w:p>
    <w:p w:rsidR="000608D8" w:rsidRPr="00640E75" w:rsidRDefault="000608D8" w:rsidP="00482F56">
      <w:pPr>
        <w:spacing w:after="0"/>
        <w:rPr>
          <w:rFonts w:ascii="Times New Roman" w:hAnsi="Times New Roman"/>
          <w:lang w:eastAsia="ru-RU"/>
        </w:rPr>
      </w:pPr>
      <w:r w:rsidRPr="00640E75">
        <w:rPr>
          <w:rFonts w:ascii="Times New Roman" w:hAnsi="Times New Roman"/>
          <w:lang w:eastAsia="ru-RU"/>
        </w:rPr>
        <w:br w:type="page"/>
      </w:r>
    </w:p>
    <w:p w:rsidR="00D609EB" w:rsidRPr="00640E75" w:rsidRDefault="005374E0" w:rsidP="005374E0">
      <w:pPr>
        <w:pStyle w:val="2"/>
      </w:pPr>
      <w:bookmarkStart w:id="10" w:name="_Toc11938037"/>
      <w:r w:rsidRPr="00640E75">
        <w:t>Описание существующих и перспективных зон действия индивидуальных исто</w:t>
      </w:r>
      <w:r w:rsidRPr="00640E75">
        <w:t>ч</w:t>
      </w:r>
      <w:r w:rsidRPr="00640E75">
        <w:t>ников тепловой энергии.</w:t>
      </w:r>
      <w:bookmarkEnd w:id="10"/>
    </w:p>
    <w:p w:rsidR="00301D7F" w:rsidRPr="00640E75" w:rsidRDefault="007E1FE3" w:rsidP="007E1FE3">
      <w:pPr>
        <w:spacing w:before="240"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В </w:t>
      </w:r>
      <w:r w:rsidR="00301D7F" w:rsidRPr="00640E75">
        <w:rPr>
          <w:rFonts w:ascii="Times New Roman" w:eastAsia="Times New Roman" w:hAnsi="Times New Roman"/>
          <w:sz w:val="24"/>
          <w:szCs w:val="24"/>
          <w:lang w:eastAsia="ru-RU"/>
        </w:rPr>
        <w:t xml:space="preserve">России все большую популярность получает </w:t>
      </w:r>
      <w:r w:rsidR="00301D7F" w:rsidRPr="00640E75">
        <w:rPr>
          <w:rFonts w:ascii="Times New Roman" w:eastAsia="Times New Roman" w:hAnsi="Times New Roman"/>
          <w:bCs/>
          <w:sz w:val="24"/>
          <w:szCs w:val="24"/>
          <w:lang w:eastAsia="ru-RU"/>
        </w:rPr>
        <w:t>автономное и индивидуальное отопление</w:t>
      </w:r>
      <w:r w:rsidR="00301D7F" w:rsidRPr="00640E75">
        <w:rPr>
          <w:rFonts w:ascii="Times New Roman" w:eastAsia="Times New Roman" w:hAnsi="Times New Roman"/>
          <w:b/>
          <w:sz w:val="24"/>
          <w:szCs w:val="24"/>
          <w:lang w:eastAsia="ru-RU"/>
        </w:rPr>
        <w:t>.</w:t>
      </w:r>
      <w:r w:rsidR="00301D7F" w:rsidRPr="00640E75">
        <w:rPr>
          <w:rFonts w:ascii="Times New Roman" w:eastAsia="Times New Roman" w:hAnsi="Times New Roman"/>
          <w:sz w:val="24"/>
          <w:szCs w:val="24"/>
          <w:lang w:eastAsia="ru-RU"/>
        </w:rPr>
        <w:t xml:space="preserve">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w:t>
      </w:r>
      <w:r w:rsidR="00301D7F" w:rsidRPr="00640E75">
        <w:rPr>
          <w:rFonts w:ascii="Times New Roman" w:eastAsia="Times New Roman" w:hAnsi="Times New Roman"/>
          <w:sz w:val="24"/>
          <w:szCs w:val="24"/>
          <w:lang w:eastAsia="ru-RU"/>
        </w:rPr>
        <w:t>и</w:t>
      </w:r>
      <w:r w:rsidR="00301D7F" w:rsidRPr="00640E75">
        <w:rPr>
          <w:rFonts w:ascii="Times New Roman" w:eastAsia="Times New Roman" w:hAnsi="Times New Roman"/>
          <w:sz w:val="24"/>
          <w:szCs w:val="24"/>
          <w:lang w:eastAsia="ru-RU"/>
        </w:rPr>
        <w:t xml:space="preserve">стративного либо коммерческого назначения, то чаще используется термин </w:t>
      </w:r>
      <w:hyperlink r:id="rId74" w:history="1">
        <w:r w:rsidR="00301D7F" w:rsidRPr="00640E75">
          <w:rPr>
            <w:rFonts w:ascii="Times New Roman" w:eastAsia="Times New Roman" w:hAnsi="Times New Roman"/>
            <w:color w:val="112116"/>
            <w:sz w:val="24"/>
            <w:szCs w:val="24"/>
            <w:lang w:eastAsia="ru-RU"/>
          </w:rPr>
          <w:t>автономное отопление</w:t>
        </w:r>
      </w:hyperlink>
      <w:r w:rsidR="00301D7F" w:rsidRPr="00640E75">
        <w:rPr>
          <w:rFonts w:ascii="Times New Roman" w:eastAsia="Times New Roman" w:hAnsi="Times New Roman"/>
          <w:sz w:val="24"/>
          <w:szCs w:val="24"/>
          <w:lang w:eastAsia="ru-RU"/>
        </w:rPr>
        <w:t>. Если же разговор о небольшом частном доме или квартире, то более уместным кажется термин и</w:t>
      </w:r>
      <w:r w:rsidR="00301D7F" w:rsidRPr="00640E75">
        <w:rPr>
          <w:rFonts w:ascii="Times New Roman" w:eastAsia="Times New Roman" w:hAnsi="Times New Roman"/>
          <w:sz w:val="24"/>
          <w:szCs w:val="24"/>
          <w:lang w:eastAsia="ru-RU"/>
        </w:rPr>
        <w:t>н</w:t>
      </w:r>
      <w:r w:rsidR="00301D7F" w:rsidRPr="00640E75">
        <w:rPr>
          <w:rFonts w:ascii="Times New Roman" w:eastAsia="Times New Roman" w:hAnsi="Times New Roman"/>
          <w:sz w:val="24"/>
          <w:szCs w:val="24"/>
          <w:lang w:eastAsia="ru-RU"/>
        </w:rPr>
        <w:t>дивидуальное отопление.</w:t>
      </w:r>
    </w:p>
    <w:p w:rsidR="00301D7F" w:rsidRPr="00640E75" w:rsidRDefault="00301D7F" w:rsidP="00301D7F">
      <w:pPr>
        <w:spacing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Основные преимущества подобных систем –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не более нескольких часов. В случае с индивидуальным отоплением от п</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лучаса до часа, хотя здесь многое зависит от типа используемого котла и способа циркуляции те</w:t>
      </w:r>
      <w:r w:rsidRPr="00640E75">
        <w:rPr>
          <w:rFonts w:ascii="Times New Roman" w:eastAsia="Times New Roman" w:hAnsi="Times New Roman"/>
          <w:sz w:val="24"/>
          <w:szCs w:val="24"/>
          <w:lang w:eastAsia="ru-RU"/>
        </w:rPr>
        <w:t>п</w:t>
      </w:r>
      <w:r w:rsidRPr="00640E75">
        <w:rPr>
          <w:rFonts w:ascii="Times New Roman" w:eastAsia="Times New Roman" w:hAnsi="Times New Roman"/>
          <w:sz w:val="24"/>
          <w:szCs w:val="24"/>
          <w:lang w:eastAsia="ru-RU"/>
        </w:rPr>
        <w:t>лоносителя в системе.</w:t>
      </w:r>
    </w:p>
    <w:p w:rsidR="00ED6708" w:rsidRDefault="00ED6708" w:rsidP="00ED6708">
      <w:pPr>
        <w:spacing w:line="360" w:lineRule="auto"/>
        <w:ind w:firstLine="567"/>
        <w:rPr>
          <w:rFonts w:ascii="Times New Roman" w:hAnsi="Times New Roman"/>
          <w:sz w:val="24"/>
        </w:rPr>
      </w:pPr>
      <w:r w:rsidRPr="00CA6952">
        <w:rPr>
          <w:rFonts w:ascii="Times New Roman" w:hAnsi="Times New Roman"/>
          <w:sz w:val="24"/>
          <w:szCs w:val="24"/>
          <w:highlight w:val="yellow"/>
        </w:rPr>
        <w:t>По ООО «</w:t>
      </w:r>
      <w:r w:rsidRPr="00CA6952">
        <w:rPr>
          <w:rFonts w:ascii="Times New Roman" w:hAnsi="Times New Roman"/>
          <w:color w:val="000000"/>
          <w:sz w:val="24"/>
          <w:szCs w:val="24"/>
          <w:highlight w:val="yellow"/>
        </w:rPr>
        <w:t xml:space="preserve">Региональная Тепловая Инвестиционная Компания» индивидуальное отопление применяется в </w:t>
      </w:r>
      <w:r w:rsidRPr="00CA6952">
        <w:rPr>
          <w:rFonts w:ascii="Times New Roman" w:eastAsia="Arial Unicode MS" w:hAnsi="Times New Roman"/>
          <w:color w:val="000000"/>
          <w:sz w:val="24"/>
          <w:szCs w:val="24"/>
          <w:highlight w:val="yellow"/>
        </w:rPr>
        <w:t>жилом многоквартирном доме пер. Баумана, д.8, ул. Желябова, 5, 5а, Алексеевская 1. Общая площадь квартир с индивидуал</w:t>
      </w:r>
      <w:r>
        <w:rPr>
          <w:rFonts w:ascii="Times New Roman" w:eastAsia="Arial Unicode MS" w:hAnsi="Times New Roman"/>
          <w:color w:val="000000"/>
          <w:sz w:val="24"/>
          <w:szCs w:val="24"/>
          <w:highlight w:val="yellow"/>
        </w:rPr>
        <w:t>ьным отоплением составляет 429</w:t>
      </w:r>
      <w:r w:rsidRPr="00CA6952">
        <w:rPr>
          <w:rFonts w:ascii="Times New Roman" w:eastAsia="Arial Unicode MS" w:hAnsi="Times New Roman"/>
          <w:color w:val="000000"/>
          <w:sz w:val="24"/>
          <w:szCs w:val="24"/>
          <w:highlight w:val="yellow"/>
        </w:rPr>
        <w:t xml:space="preserve"> м</w:t>
      </w:r>
      <w:r w:rsidRPr="00CA6952">
        <w:rPr>
          <w:rFonts w:ascii="Times New Roman" w:eastAsia="Arial Unicode MS" w:hAnsi="Times New Roman"/>
          <w:color w:val="000000"/>
          <w:sz w:val="24"/>
          <w:szCs w:val="24"/>
          <w:highlight w:val="yellow"/>
          <w:vertAlign w:val="superscript"/>
        </w:rPr>
        <w:t>2</w:t>
      </w:r>
    </w:p>
    <w:p w:rsidR="00301D7F" w:rsidRPr="00640E75" w:rsidRDefault="00301D7F" w:rsidP="00301D7F">
      <w:pPr>
        <w:spacing w:line="360" w:lineRule="auto"/>
        <w:ind w:firstLine="567"/>
        <w:rPr>
          <w:rFonts w:ascii="Times New Roman" w:hAnsi="Times New Roman"/>
          <w:sz w:val="24"/>
        </w:rPr>
      </w:pPr>
      <w:r w:rsidRPr="00640E75">
        <w:rPr>
          <w:rFonts w:ascii="Times New Roman" w:hAnsi="Times New Roman"/>
          <w:sz w:val="24"/>
        </w:rPr>
        <w:t xml:space="preserve">Площадь квартир с индивидуальным отоплением расположенных в зоне действия источника теплоснабжения </w:t>
      </w:r>
      <w:r w:rsidRPr="000F5303">
        <w:rPr>
          <w:rFonts w:ascii="Times New Roman" w:hAnsi="Times New Roman"/>
          <w:sz w:val="24"/>
          <w:highlight w:val="green"/>
        </w:rPr>
        <w:t>ООО «ТДЛ Энерго</w:t>
      </w:r>
      <w:r w:rsidRPr="00640E75">
        <w:rPr>
          <w:rFonts w:ascii="Times New Roman" w:hAnsi="Times New Roman"/>
          <w:sz w:val="24"/>
        </w:rPr>
        <w:t>»</w:t>
      </w:r>
      <w:r w:rsidR="007E1FE3" w:rsidRPr="00640E75">
        <w:rPr>
          <w:rFonts w:ascii="Times New Roman" w:hAnsi="Times New Roman"/>
          <w:sz w:val="24"/>
        </w:rPr>
        <w:t xml:space="preserve"> представлена в таблице 2.1.</w:t>
      </w:r>
    </w:p>
    <w:p w:rsidR="00301D7F" w:rsidRPr="00640E75" w:rsidRDefault="00301D7F" w:rsidP="00301D7F">
      <w:pPr>
        <w:spacing w:after="0"/>
        <w:jc w:val="right"/>
        <w:rPr>
          <w:rFonts w:ascii="Times New Roman" w:hAnsi="Times New Roman"/>
          <w:b/>
          <w:sz w:val="24"/>
        </w:rPr>
      </w:pPr>
      <w:bookmarkStart w:id="11" w:name="_Ref342491165"/>
      <w:r w:rsidRPr="00640E75">
        <w:rPr>
          <w:rFonts w:ascii="Times New Roman" w:hAnsi="Times New Roman"/>
          <w:b/>
          <w:sz w:val="24"/>
        </w:rPr>
        <w:t xml:space="preserve">Таблица </w:t>
      </w:r>
      <w:r w:rsidR="002A78B7" w:rsidRPr="00640E75">
        <w:rPr>
          <w:rFonts w:ascii="Times New Roman" w:hAnsi="Times New Roman"/>
          <w:b/>
          <w:sz w:val="24"/>
        </w:rPr>
        <w:fldChar w:fldCharType="begin"/>
      </w:r>
      <w:r w:rsidRPr="00640E75">
        <w:rPr>
          <w:rFonts w:ascii="Times New Roman" w:hAnsi="Times New Roman"/>
          <w:b/>
          <w:sz w:val="24"/>
        </w:rPr>
        <w:instrText xml:space="preserve"> STYLEREF 1 \s </w:instrText>
      </w:r>
      <w:r w:rsidR="002A78B7" w:rsidRPr="00640E75">
        <w:rPr>
          <w:rFonts w:ascii="Times New Roman" w:hAnsi="Times New Roman"/>
          <w:b/>
          <w:sz w:val="24"/>
        </w:rPr>
        <w:fldChar w:fldCharType="separate"/>
      </w:r>
      <w:r w:rsidR="00C01F67">
        <w:rPr>
          <w:rFonts w:ascii="Times New Roman" w:hAnsi="Times New Roman"/>
          <w:b/>
          <w:noProof/>
          <w:sz w:val="24"/>
        </w:rPr>
        <w:t>2</w:t>
      </w:r>
      <w:r w:rsidR="002A78B7" w:rsidRPr="00640E75">
        <w:rPr>
          <w:rFonts w:ascii="Times New Roman" w:hAnsi="Times New Roman"/>
          <w:b/>
          <w:sz w:val="24"/>
        </w:rPr>
        <w:fldChar w:fldCharType="end"/>
      </w:r>
      <w:r w:rsidRPr="00640E75">
        <w:rPr>
          <w:rFonts w:ascii="Times New Roman" w:hAnsi="Times New Roman"/>
          <w:b/>
          <w:sz w:val="24"/>
        </w:rPr>
        <w:t>.</w:t>
      </w:r>
      <w:r w:rsidR="002A78B7" w:rsidRPr="00640E75">
        <w:rPr>
          <w:rFonts w:ascii="Times New Roman" w:hAnsi="Times New Roman"/>
          <w:b/>
          <w:sz w:val="24"/>
        </w:rPr>
        <w:fldChar w:fldCharType="begin"/>
      </w:r>
      <w:r w:rsidRPr="00640E75">
        <w:rPr>
          <w:rFonts w:ascii="Times New Roman" w:hAnsi="Times New Roman"/>
          <w:b/>
          <w:sz w:val="24"/>
        </w:rPr>
        <w:instrText xml:space="preserve"> SEQ Таблица \* ARABIC \s 1 </w:instrText>
      </w:r>
      <w:r w:rsidR="002A78B7" w:rsidRPr="00640E75">
        <w:rPr>
          <w:rFonts w:ascii="Times New Roman" w:hAnsi="Times New Roman"/>
          <w:b/>
          <w:sz w:val="24"/>
        </w:rPr>
        <w:fldChar w:fldCharType="separate"/>
      </w:r>
      <w:r w:rsidR="00C01F67">
        <w:rPr>
          <w:rFonts w:ascii="Times New Roman" w:hAnsi="Times New Roman"/>
          <w:b/>
          <w:noProof/>
          <w:sz w:val="24"/>
        </w:rPr>
        <w:t>1</w:t>
      </w:r>
      <w:r w:rsidR="002A78B7" w:rsidRPr="00640E75">
        <w:rPr>
          <w:rFonts w:ascii="Times New Roman" w:hAnsi="Times New Roman"/>
          <w:b/>
          <w:sz w:val="24"/>
        </w:rPr>
        <w:fldChar w:fldCharType="end"/>
      </w:r>
      <w:bookmarkEnd w:id="11"/>
    </w:p>
    <w:tbl>
      <w:tblPr>
        <w:tblpPr w:leftFromText="180" w:rightFromText="180" w:vertAnchor="text" w:tblpX="10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0"/>
        <w:gridCol w:w="1288"/>
        <w:gridCol w:w="813"/>
        <w:gridCol w:w="858"/>
        <w:gridCol w:w="1035"/>
        <w:gridCol w:w="1211"/>
        <w:gridCol w:w="1472"/>
        <w:gridCol w:w="1316"/>
      </w:tblGrid>
      <w:tr w:rsidR="00D10619" w:rsidRPr="00021B2E" w:rsidTr="00D10619">
        <w:trPr>
          <w:cantSplit/>
          <w:trHeight w:val="2504"/>
        </w:trPr>
        <w:tc>
          <w:tcPr>
            <w:tcW w:w="1216"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Наименование потребит</w:t>
            </w:r>
            <w:r w:rsidRPr="00021B2E">
              <w:rPr>
                <w:rFonts w:ascii="Times New Roman" w:hAnsi="Times New Roman"/>
                <w:sz w:val="20"/>
                <w:szCs w:val="20"/>
              </w:rPr>
              <w:t>е</w:t>
            </w:r>
            <w:r w:rsidRPr="00021B2E">
              <w:rPr>
                <w:rFonts w:ascii="Times New Roman" w:hAnsi="Times New Roman"/>
                <w:sz w:val="20"/>
                <w:szCs w:val="20"/>
              </w:rPr>
              <w:t>ля (назначение, адрес)</w:t>
            </w:r>
          </w:p>
        </w:tc>
        <w:tc>
          <w:tcPr>
            <w:tcW w:w="609"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Договорная нагрузка</w:t>
            </w:r>
          </w:p>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(без арендаторов)</w:t>
            </w:r>
          </w:p>
        </w:tc>
        <w:tc>
          <w:tcPr>
            <w:tcW w:w="385"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Год</w:t>
            </w:r>
          </w:p>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постройки</w:t>
            </w:r>
          </w:p>
        </w:tc>
        <w:tc>
          <w:tcPr>
            <w:tcW w:w="406"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Количество этажей, шт.</w:t>
            </w:r>
          </w:p>
        </w:tc>
        <w:tc>
          <w:tcPr>
            <w:tcW w:w="490"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Высота здания,</w:t>
            </w:r>
          </w:p>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м.</w:t>
            </w:r>
          </w:p>
        </w:tc>
        <w:tc>
          <w:tcPr>
            <w:tcW w:w="573"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V здания общ.наружный,</w:t>
            </w:r>
          </w:p>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м3</w:t>
            </w:r>
          </w:p>
        </w:tc>
        <w:tc>
          <w:tcPr>
            <w:tcW w:w="697"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S зд.общаяотапл. (за и</w:t>
            </w:r>
            <w:r w:rsidRPr="00021B2E">
              <w:rPr>
                <w:rFonts w:ascii="Times New Roman" w:hAnsi="Times New Roman"/>
                <w:sz w:val="20"/>
                <w:szCs w:val="20"/>
              </w:rPr>
              <w:t>с</w:t>
            </w:r>
            <w:r w:rsidRPr="00021B2E">
              <w:rPr>
                <w:rFonts w:ascii="Times New Roman" w:hAnsi="Times New Roman"/>
                <w:sz w:val="20"/>
                <w:szCs w:val="20"/>
              </w:rPr>
              <w:t>ключением арендаторов), м2</w:t>
            </w:r>
          </w:p>
        </w:tc>
        <w:tc>
          <w:tcPr>
            <w:tcW w:w="623" w:type="pct"/>
            <w:tcBorders>
              <w:top w:val="single" w:sz="4" w:space="0" w:color="auto"/>
              <w:left w:val="single" w:sz="4" w:space="0" w:color="auto"/>
              <w:bottom w:val="single" w:sz="4" w:space="0" w:color="auto"/>
              <w:right w:val="single" w:sz="4" w:space="0" w:color="auto"/>
            </w:tcBorders>
            <w:textDirection w:val="btLr"/>
            <w:vAlign w:val="center"/>
          </w:tcPr>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S квартир</w:t>
            </w:r>
          </w:p>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с индивид</w:t>
            </w:r>
          </w:p>
          <w:p w:rsidR="00D10619" w:rsidRPr="00021B2E" w:rsidRDefault="00D10619" w:rsidP="00D10619">
            <w:pPr>
              <w:spacing w:after="0" w:line="240" w:lineRule="auto"/>
              <w:ind w:left="113" w:right="113"/>
              <w:jc w:val="center"/>
              <w:rPr>
                <w:rFonts w:ascii="Times New Roman" w:hAnsi="Times New Roman"/>
                <w:sz w:val="20"/>
                <w:szCs w:val="20"/>
              </w:rPr>
            </w:pPr>
            <w:r w:rsidRPr="00021B2E">
              <w:rPr>
                <w:rFonts w:ascii="Times New Roman" w:hAnsi="Times New Roman"/>
                <w:sz w:val="20"/>
                <w:szCs w:val="20"/>
              </w:rPr>
              <w:t>отоплением,  м2</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Веснина, д. 11</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021B2E" w:rsidRDefault="000F5303" w:rsidP="00D10619">
            <w:pPr>
              <w:spacing w:after="0" w:line="240" w:lineRule="auto"/>
              <w:jc w:val="center"/>
              <w:rPr>
                <w:rFonts w:ascii="Times New Roman" w:hAnsi="Times New Roman"/>
                <w:sz w:val="20"/>
                <w:szCs w:val="20"/>
              </w:rPr>
            </w:pPr>
            <w:r w:rsidRPr="000F5303">
              <w:rPr>
                <w:rFonts w:ascii="Times New Roman" w:hAnsi="Times New Roman"/>
                <w:sz w:val="20"/>
                <w:szCs w:val="20"/>
                <w:highlight w:val="green"/>
              </w:rPr>
              <w:t>0,0080</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1902</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2</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6,14</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1250</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021B2E" w:rsidRDefault="000F5303" w:rsidP="00D10619">
            <w:pPr>
              <w:spacing w:after="0" w:line="240" w:lineRule="auto"/>
              <w:jc w:val="center"/>
              <w:rPr>
                <w:rFonts w:ascii="Times New Roman" w:hAnsi="Times New Roman"/>
                <w:sz w:val="20"/>
                <w:szCs w:val="20"/>
              </w:rPr>
            </w:pPr>
            <w:r w:rsidRPr="000F5303">
              <w:rPr>
                <w:rFonts w:ascii="Times New Roman" w:hAnsi="Times New Roman"/>
                <w:sz w:val="20"/>
                <w:szCs w:val="20"/>
                <w:highlight w:val="green"/>
              </w:rPr>
              <w:t>162,4</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117,8</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Макарова, д. 94</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0,3516</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1967</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5</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14,15</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17925</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4492,8</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44,8</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Макарова, д. 100</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0,0535</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1959</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2</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5,5</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1786</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321,2</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021B2E" w:rsidRDefault="000F5303" w:rsidP="00D10619">
            <w:pPr>
              <w:spacing w:after="0" w:line="240" w:lineRule="auto"/>
              <w:jc w:val="center"/>
              <w:rPr>
                <w:rFonts w:ascii="Times New Roman" w:hAnsi="Times New Roman"/>
                <w:sz w:val="20"/>
                <w:szCs w:val="20"/>
              </w:rPr>
            </w:pPr>
            <w:r w:rsidRPr="000F5303">
              <w:rPr>
                <w:rFonts w:ascii="Times New Roman" w:hAnsi="Times New Roman"/>
                <w:sz w:val="20"/>
                <w:szCs w:val="20"/>
                <w:highlight w:val="green"/>
              </w:rPr>
              <w:t>116,2</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Макарова, д. 102</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0,2481</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1960</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5</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14,52</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12679</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021B2E" w:rsidRDefault="00E61661" w:rsidP="00D10619">
            <w:pPr>
              <w:spacing w:after="0" w:line="240" w:lineRule="auto"/>
              <w:jc w:val="center"/>
              <w:rPr>
                <w:rFonts w:ascii="Times New Roman" w:hAnsi="Times New Roman"/>
                <w:sz w:val="20"/>
                <w:szCs w:val="20"/>
              </w:rPr>
            </w:pPr>
            <w:r w:rsidRPr="00E61661">
              <w:rPr>
                <w:rFonts w:ascii="Times New Roman" w:hAnsi="Times New Roman"/>
                <w:sz w:val="20"/>
                <w:szCs w:val="20"/>
                <w:highlight w:val="green"/>
              </w:rPr>
              <w:t>3055,92</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57,4</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Макарова, д. 104а</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E61661">
            <w:pPr>
              <w:spacing w:after="0" w:line="240" w:lineRule="auto"/>
              <w:jc w:val="center"/>
              <w:rPr>
                <w:rFonts w:ascii="Times New Roman" w:hAnsi="Times New Roman"/>
                <w:sz w:val="20"/>
                <w:szCs w:val="20"/>
              </w:rPr>
            </w:pPr>
            <w:r w:rsidRPr="00E61661">
              <w:rPr>
                <w:rFonts w:ascii="Times New Roman" w:hAnsi="Times New Roman"/>
                <w:sz w:val="20"/>
                <w:szCs w:val="20"/>
                <w:highlight w:val="green"/>
              </w:rPr>
              <w:t>0,</w:t>
            </w:r>
            <w:r w:rsidR="00E61661" w:rsidRPr="00E61661">
              <w:rPr>
                <w:rFonts w:ascii="Times New Roman" w:hAnsi="Times New Roman"/>
                <w:sz w:val="20"/>
                <w:szCs w:val="20"/>
                <w:highlight w:val="green"/>
              </w:rPr>
              <w:t>2536</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1970</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5</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15,15</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13341</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021B2E" w:rsidRDefault="00E61661" w:rsidP="00D10619">
            <w:pPr>
              <w:spacing w:after="0" w:line="240" w:lineRule="auto"/>
              <w:jc w:val="center"/>
              <w:rPr>
                <w:rFonts w:ascii="Times New Roman" w:hAnsi="Times New Roman"/>
                <w:sz w:val="20"/>
                <w:szCs w:val="20"/>
              </w:rPr>
            </w:pPr>
            <w:r w:rsidRPr="00E61661">
              <w:rPr>
                <w:rFonts w:ascii="Times New Roman" w:hAnsi="Times New Roman"/>
                <w:sz w:val="20"/>
                <w:szCs w:val="20"/>
                <w:highlight w:val="green"/>
              </w:rPr>
              <w:t>2989,38</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128,6</w:t>
            </w:r>
          </w:p>
        </w:tc>
      </w:tr>
      <w:tr w:rsidR="00D10619" w:rsidRPr="00021B2E" w:rsidTr="00E61661">
        <w:trPr>
          <w:trHeight w:val="247"/>
        </w:trPr>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Макарова, д. 106</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0,2517</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1984</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5</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14,9</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12628</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2980,6</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50,4</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sidRPr="006D1DB9">
              <w:rPr>
                <w:rFonts w:ascii="Times New Roman" w:eastAsia="Times New Roman" w:hAnsi="Times New Roman"/>
                <w:sz w:val="20"/>
                <w:szCs w:val="20"/>
              </w:rPr>
              <w:t>ул. Макарова, д. 108</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0,3616</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1989</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5</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14,5</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18432</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4510,5</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021B2E" w:rsidRDefault="00E61661" w:rsidP="00D10619">
            <w:pPr>
              <w:spacing w:after="0" w:line="240" w:lineRule="auto"/>
              <w:jc w:val="center"/>
              <w:rPr>
                <w:rFonts w:ascii="Times New Roman" w:hAnsi="Times New Roman"/>
                <w:sz w:val="20"/>
                <w:szCs w:val="20"/>
              </w:rPr>
            </w:pPr>
            <w:r w:rsidRPr="00E61661">
              <w:rPr>
                <w:rFonts w:ascii="Times New Roman" w:hAnsi="Times New Roman"/>
                <w:sz w:val="20"/>
                <w:szCs w:val="20"/>
                <w:highlight w:val="green"/>
              </w:rPr>
              <w:t>125,3</w:t>
            </w:r>
          </w:p>
        </w:tc>
      </w:tr>
      <w:tr w:rsidR="00D10619" w:rsidRPr="00021B2E" w:rsidTr="00D10619">
        <w:tc>
          <w:tcPr>
            <w:tcW w:w="1216" w:type="pct"/>
            <w:tcBorders>
              <w:top w:val="single" w:sz="4" w:space="0" w:color="auto"/>
              <w:left w:val="single" w:sz="4" w:space="0" w:color="auto"/>
              <w:bottom w:val="single" w:sz="4" w:space="0" w:color="auto"/>
              <w:right w:val="single" w:sz="4" w:space="0" w:color="auto"/>
            </w:tcBorders>
            <w:vAlign w:val="center"/>
          </w:tcPr>
          <w:p w:rsidR="00D10619" w:rsidRPr="006D1DB9" w:rsidRDefault="00D10619" w:rsidP="00D1061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Ул. Кирпичная, д. 1а, кв.38</w:t>
            </w:r>
          </w:p>
        </w:tc>
        <w:tc>
          <w:tcPr>
            <w:tcW w:w="609"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0,2118</w:t>
            </w:r>
          </w:p>
        </w:tc>
        <w:tc>
          <w:tcPr>
            <w:tcW w:w="385"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1969</w:t>
            </w:r>
          </w:p>
        </w:tc>
        <w:tc>
          <w:tcPr>
            <w:tcW w:w="406"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5</w:t>
            </w:r>
          </w:p>
        </w:tc>
        <w:tc>
          <w:tcPr>
            <w:tcW w:w="490"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14,5</w:t>
            </w:r>
          </w:p>
        </w:tc>
        <w:tc>
          <w:tcPr>
            <w:tcW w:w="57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10481</w:t>
            </w:r>
          </w:p>
        </w:tc>
        <w:tc>
          <w:tcPr>
            <w:tcW w:w="697"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2596,7</w:t>
            </w:r>
          </w:p>
        </w:tc>
        <w:tc>
          <w:tcPr>
            <w:tcW w:w="623" w:type="pct"/>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sz w:val="20"/>
                <w:szCs w:val="20"/>
              </w:rPr>
            </w:pPr>
            <w:r w:rsidRPr="00021B2E">
              <w:rPr>
                <w:rFonts w:ascii="Times New Roman" w:hAnsi="Times New Roman"/>
                <w:sz w:val="20"/>
                <w:szCs w:val="20"/>
              </w:rPr>
              <w:t>45,1</w:t>
            </w:r>
          </w:p>
        </w:tc>
      </w:tr>
    </w:tbl>
    <w:p w:rsidR="001F2C32" w:rsidRDefault="001F2C32" w:rsidP="001F2C32">
      <w:pPr>
        <w:spacing w:before="240"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1F2C32" w:rsidRPr="001F2C32" w:rsidRDefault="001F2C32" w:rsidP="001F2C32">
      <w:pPr>
        <w:spacing w:after="0" w:line="360" w:lineRule="auto"/>
        <w:ind w:firstLine="567"/>
        <w:jc w:val="both"/>
        <w:rPr>
          <w:rFonts w:ascii="Times New Roman" w:eastAsia="Times New Roman" w:hAnsi="Times New Roman"/>
          <w:sz w:val="24"/>
          <w:szCs w:val="24"/>
          <w:lang w:eastAsia="ru-RU"/>
        </w:rPr>
      </w:pPr>
      <w:r w:rsidRPr="001F2C32">
        <w:rPr>
          <w:rFonts w:ascii="Times New Roman" w:eastAsia="Times New Roman" w:hAnsi="Times New Roman"/>
          <w:sz w:val="24"/>
          <w:szCs w:val="24"/>
          <w:lang w:eastAsia="ru-RU"/>
        </w:rPr>
        <w:t>Площадь квартир с индивидуальным отоплением расположенных в зоне действия источников теплоснабжения МУП «ОК и ТС» представлена ниже.</w:t>
      </w:r>
    </w:p>
    <w:tbl>
      <w:tblPr>
        <w:tblW w:w="5000" w:type="pct"/>
        <w:tblLook w:val="04A0"/>
      </w:tblPr>
      <w:tblGrid>
        <w:gridCol w:w="2633"/>
        <w:gridCol w:w="1297"/>
        <w:gridCol w:w="1080"/>
        <w:gridCol w:w="1179"/>
        <w:gridCol w:w="1039"/>
        <w:gridCol w:w="1230"/>
        <w:gridCol w:w="981"/>
        <w:gridCol w:w="1124"/>
      </w:tblGrid>
      <w:tr w:rsidR="001F2C32" w:rsidRPr="00021B2E" w:rsidTr="009A74AC">
        <w:trPr>
          <w:trHeight w:val="900"/>
          <w:tblHeader/>
        </w:trPr>
        <w:tc>
          <w:tcPr>
            <w:tcW w:w="12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Адрес</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Договорная нагрузка(без арендаторов) Гкал/ч</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год п</w:t>
            </w:r>
            <w:r w:rsidRPr="001F2C32">
              <w:rPr>
                <w:rFonts w:ascii="Times New Roman" w:eastAsia="Times New Roman" w:hAnsi="Times New Roman"/>
                <w:b/>
                <w:bCs/>
                <w:color w:val="000000"/>
                <w:sz w:val="18"/>
                <w:szCs w:val="16"/>
                <w:lang w:eastAsia="ru-RU"/>
              </w:rPr>
              <w:t>о</w:t>
            </w:r>
            <w:r w:rsidRPr="001F2C32">
              <w:rPr>
                <w:rFonts w:ascii="Times New Roman" w:eastAsia="Times New Roman" w:hAnsi="Times New Roman"/>
                <w:b/>
                <w:bCs/>
                <w:color w:val="000000"/>
                <w:sz w:val="18"/>
                <w:szCs w:val="16"/>
                <w:lang w:eastAsia="ru-RU"/>
              </w:rPr>
              <w:t>стройки</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Количество этажей</w:t>
            </w:r>
          </w:p>
        </w:tc>
        <w:tc>
          <w:tcPr>
            <w:tcW w:w="560"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Высота здания</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V здания</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Общая площадь</w:t>
            </w:r>
          </w:p>
        </w:tc>
        <w:tc>
          <w:tcPr>
            <w:tcW w:w="47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площадь инд. От</w:t>
            </w:r>
            <w:r w:rsidRPr="001F2C32">
              <w:rPr>
                <w:rFonts w:ascii="Times New Roman" w:eastAsia="Times New Roman" w:hAnsi="Times New Roman"/>
                <w:b/>
                <w:bCs/>
                <w:color w:val="000000"/>
                <w:sz w:val="18"/>
                <w:szCs w:val="16"/>
                <w:lang w:eastAsia="ru-RU"/>
              </w:rPr>
              <w:t>о</w:t>
            </w:r>
            <w:r w:rsidRPr="001F2C32">
              <w:rPr>
                <w:rFonts w:ascii="Times New Roman" w:eastAsia="Times New Roman" w:hAnsi="Times New Roman"/>
                <w:b/>
                <w:bCs/>
                <w:color w:val="000000"/>
                <w:sz w:val="18"/>
                <w:szCs w:val="16"/>
                <w:lang w:eastAsia="ru-RU"/>
              </w:rPr>
              <w:t>пления</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1-й Почтовый пр. д.6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0,241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20078,80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4564,50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3-й Баррикадный пер.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0,0261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957,00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203,20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102,6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3-й Баррикадный пер.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0,0214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953,00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207,30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49,2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3-й Ильинский пер.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0,0226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1924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1058,00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242,70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3-й Ильинский пер. д.5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0,0053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114,90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58,2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пер. Дунаевского д.14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0,2558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13238,80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3168,81</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164,6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пер. Дунаевского д.16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0,2529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13644,80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3065,10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217,6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пер. Дунаевского д.18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0,2653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13808,45</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3283,70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187,2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поc. Красноволжец д.5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0,0233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1924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1135,00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259,80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поc. Красноволжец д.21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0,0407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1884,00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380,40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пр. Квартальный д.1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0,1449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6667,00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1694,00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75,1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пр. Квартальный д.2 -а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0,0925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3798,00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954,40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пр. Квартальный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0,0739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3546,00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800,00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пр. Квартальный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0,0661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3423,00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771,40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139,9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пр. Квартальный д.8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0,0761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3791,40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815,90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2-я Вандышевская д.7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0,0094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498,00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138,30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50-летия Комсомола д.14 /11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0,1411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6733,80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1481,15</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50-летия Комсомола д.23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0,1054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5580,88</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990,20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90,4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50-летия Комсомола д.31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0,2245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14234,74</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2545,90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44,5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д.7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0,1894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10099,20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2110,30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95,4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д.33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0,0154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1267,00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240,40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126,4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д.37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0,0232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1186,00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219,50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54,9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д.39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0,2624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13999,60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3357,60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76,4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д.41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14090,80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3257,40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114,1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д.47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0,0282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411,16</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92,12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д.52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0,3951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19798,80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4569,80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д.52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0,416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20798,80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4529,70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д.54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0,3749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18803,20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4594,50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Аристарха Макарова д.72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0,1469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8095,60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1686,70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84,8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Бойцова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0,2615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13102,60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3135,40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39,1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Бойцова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0,4713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25313,20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5917,20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Бойцова д.6 -а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0,279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14123,20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3381,60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Бойцова д.13 -а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1549,00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410,10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47,3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Ванцетти д.36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0,2361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11389,40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2606,30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Ванцетти д.43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0,3927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19640,20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4532,20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Вичугская д.108</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0,5984</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1988</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35084,00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6802,80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239,2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Вичугская д.124 /1</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0,0626</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1956</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2983,00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691,80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Вичугская д.126</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0,2668</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1978</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14060,60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3049,40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Вичугская д.134</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0,0349</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1957</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1811,00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374,50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89,2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Вичугская д.136</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0,0746</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1959</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4587,00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576,89</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173,49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0,2179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14353,60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2642,30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0,3351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16771,80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4344,30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61,2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д.8 -а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0,3976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19888,80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4562,20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д.25 -а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0,2177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15099,40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2738,20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д.29 -</w:t>
            </w:r>
            <w:r w:rsidRPr="001F2C32">
              <w:rPr>
                <w:rFonts w:ascii="Times New Roman" w:eastAsia="Times New Roman" w:hAnsi="Times New Roman"/>
                <w:color w:val="000000"/>
                <w:sz w:val="18"/>
                <w:szCs w:val="16"/>
                <w:lang w:eastAsia="ru-RU"/>
              </w:rPr>
              <w:lastRenderedPageBreak/>
              <w:t>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lastRenderedPageBreak/>
              <w:t>0,3127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15991,40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3310,00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234,4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lastRenderedPageBreak/>
              <w:t>ул. Воеводы Боборыкина д.29 -б</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0,2975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14921,60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3366,90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111,5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д.41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0,2597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13535,80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3049,60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д.43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0,0626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3530,00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736,80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д.49 /32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0,0893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4567,00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911,30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70,2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д.55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0,0849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4215,00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859,10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133,2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Воеводы Боборыкина д.59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4058,00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891,10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389,2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Волжский бульвар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0,0766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1917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3929,00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574,20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Высоковольтная д.35 -а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0,3139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15904,40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3828,00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105,6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Высоковольтная д.37 -а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0,2937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15458,90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3132,00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32,6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0,3867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19301,80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4569,02</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0,211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13431,00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2544,80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0,4037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20138,60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4598,00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0,3838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19299,00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4472,90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106,8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0,1816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12792,82</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2699,80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153,9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д.11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0,2532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12199,00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3055,40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52,7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Гагарина д.13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0,2827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14001,40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3314,20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216,1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Гоголя д.2 /67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11739,40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1452,20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295,9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Гоголя д.7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0,0575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2186,00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448,26</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Гоголя д.9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13256,20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3136,80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Гражданская д.1 /17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0,1189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9630,20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1557,38</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382,68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Гражданская д.5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0,0479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3950,00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859,50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443,6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Гражданская д.7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0,0636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4163,20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882,37</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291,5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Гражданская д.9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0,0679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4005,00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881,90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206,6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Григория Королева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3690,00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847,50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Григория Королева д.9 -а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0,3872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19367,80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4639,20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51,3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Григория Королева д.22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0,0079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496,00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71,4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Григория Королева д.24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0,0154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498,00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Декабристов д.6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0,3945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19742,00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3047,00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Декабристов д.10</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0,4655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27322,40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5485,80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162,8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Декабристов д.12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0,2709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13624,00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3147,80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61,6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Декабристов д.15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0,3682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19347,00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4651,10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Декабристов д.16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0,3551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19265,80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4533,15</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219,2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Декабристов д.17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0,245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12730,60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1254,85</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699,8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Дунаевского д.1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0,3641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18209,60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4577,17</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52,8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Дунаевского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0,3712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19685,80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4557,70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118,9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Дунаевского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0,3726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19620,60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4665,00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70,4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Елены Павловской д.1 /7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0,0338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2734,00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622,80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333,6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Елены Павловской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0,0628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2929,00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617,97</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156,7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Желябова д.74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0,0737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3885,00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710,40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184,9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Карла Маркса д.1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0,0563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1887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4259,00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566,90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209,1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Колхозная д.16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0,2808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15402,80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3403,20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47,7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Колхозная д.18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0,2437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13325,20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2989,10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129,9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Комсомольская д.8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0,0184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1917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1179,00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231,30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115,6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Красноветкинская д.1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0,4433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27489,80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5370,70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Красноветкинская д.7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13043,00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3068,70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175,9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Красноветкинская д.9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0,2539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13984,00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3384,20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304,4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Красноветкинская д.9 -а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0,5324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26309,00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6594,80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129,6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Красноветкинская д.11 -а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0,1528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6929,40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1571,80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91,3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Красноветкинская д.17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0,3509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26737,80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4351,40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218,8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lastRenderedPageBreak/>
              <w:t>ул. Красногорская д.6 (1)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0,3943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19890,40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3062,60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101,8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Красный Металлист д.12</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0,4595</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1975</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25645,60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5579,20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284,3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Красный Металлист д.14 (1)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0,2478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12119,00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2990,30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155,8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Красный Металлист д.14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0,4605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23074,00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2669,60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103,2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Красный Металлист д.31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0,453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22638,60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5041,69</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172,7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Красный Металлист д.35</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0,2592</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1972</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14185,80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3023,90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Лесозаводская д.15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0,0335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6,03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1584,00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431,20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214,3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Ломоносова д.21 /10</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0,3627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18382,00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4565,26</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183,9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Ломоносова д.24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0,4413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2000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22083,16</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5392,20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Маршала Василевского д.21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0,604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32518,00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7694,00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74,1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Маршала Василевского д.25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0,484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25522,80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6049,50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101,8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Маршала Василевского д.29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0,2938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14689,50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3847,60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Маршала Василевского д.35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0,2597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13011,20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3528,20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Наволокская д.1 -а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0,5869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40758,60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3887,70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Наволокская д.11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0,4909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24473,00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6107,10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104,1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Наволокская д.13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0,3942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19508,44</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4516,90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Никитина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0,0414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1888,00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368,21</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41,48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Пионерская д.3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0,0561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3024,00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697,80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155,5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Пионерская д.5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0,0568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2905,00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611,00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108,8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Пионерская д.6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0,0648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8,65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3941,80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649,70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Пионерская д.12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0,2922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14665,00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3854,75</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107,2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Правды д.24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0,0749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3609,00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709,40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64,9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Пушкина д.4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0,0605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6,85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4158,00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853,07</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316,23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Пушкина д.6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0,0528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4148,20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844,73</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415,2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Пушкина д.8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0,0769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6,82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4037,00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853,09</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134,5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Рощинская д.26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0,3885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19406,80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4609,60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51,3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Рылеевская д.12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0,0426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1917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2650,00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316,10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Сеченова д.6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0,0546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2157,00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433,50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Сеченова д.6 -б</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0,0632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2376,00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661,20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225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Смольная д.36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0,0338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5339,56</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1010,90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164,6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Советская д.1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0,0894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7606,40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659,70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Советская д.5</w:t>
            </w:r>
          </w:p>
        </w:tc>
        <w:tc>
          <w:tcPr>
            <w:tcW w:w="563"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0,1044</w:t>
            </w:r>
          </w:p>
        </w:tc>
        <w:tc>
          <w:tcPr>
            <w:tcW w:w="515"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1953</w:t>
            </w:r>
          </w:p>
        </w:tc>
        <w:tc>
          <w:tcPr>
            <w:tcW w:w="542"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9,61</w:t>
            </w:r>
          </w:p>
        </w:tc>
        <w:tc>
          <w:tcPr>
            <w:tcW w:w="61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6570,60</w:t>
            </w:r>
          </w:p>
        </w:tc>
        <w:tc>
          <w:tcPr>
            <w:tcW w:w="448" w:type="pct"/>
            <w:tcBorders>
              <w:top w:val="single" w:sz="4" w:space="0" w:color="000000"/>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1162,80</w:t>
            </w:r>
          </w:p>
        </w:tc>
        <w:tc>
          <w:tcPr>
            <w:tcW w:w="472" w:type="pct"/>
            <w:tcBorders>
              <w:top w:val="nil"/>
              <w:left w:val="nil"/>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211,2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Советская д.39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0,1028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5406,80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1281,40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114,8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Соревнования д.2 -а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0,1827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10854,80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2621,64</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75,5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Социалистическая д.25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0,1057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12991,20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2060,30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1323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Социалистическая д.27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0,1299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12643,00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1837,19</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261,6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Социалистическая д.29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0,4049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1903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13,05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30410,40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5677,70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414,7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Социалистическая д.35 /2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0,1246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10,11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8593,00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1474,10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136,2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Социалистическая д.37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0,1037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9,91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5600,00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1262,30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163,2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Социалистическая д.40</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0,1406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9,77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7799,80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1581,40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276,1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Спортивная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0,3367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17702,00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4507,04</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292,6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Спортивная д.2 -а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0,421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23162,52</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5092,80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437,1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Спортивная д.2 -б</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0,2178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11554,00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2764,15</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213,9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Спортивная д.7 -а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0,111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11,31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5440,60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1128,96</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Текстильная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0,2838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14412,20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3397,40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103,1</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Третьяковская д.34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0,4095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21808,20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4505,10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114,3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Школьная д.12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0,2545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13012,76</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3032,40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118,2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Юрьевецкая д.44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0,0098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1917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528,10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256,00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210,2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lastRenderedPageBreak/>
              <w:t>ул. им. Бредихина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0,1087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5416,60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1129,96</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71,53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Ермака д.1 -б</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0,0864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5030,00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1059,90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398,4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Ермака д.1 -в</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0,0384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2002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4619,00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1222,70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1020,8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Ленина д.37</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0,0251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1917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1214,00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228,70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113,3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Ленина д.39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0,0357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1929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253,50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80,3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Ленина д.51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0,0245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1917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3,5</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1020,20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145,80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41,2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Ленина д.63</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0,1955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1964</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10776,00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2257,40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109,9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Ленина д.65 /1</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0,2653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13669,20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3116,00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116,9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Ленина д.69</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0,1525</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6839,60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1596,50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М.Горького д.30</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0,3639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19642,60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4305,80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168,6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М.Горького д.104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1969</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15251,20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3124,20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110,2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д.1 -а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0,2776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15070,00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3191,60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160,4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д.3 -а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0,3381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18973,60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4050,90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58,6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д.4 /22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0,3742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19614,40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4539,00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52,5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д.5 -а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0,4722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24126,00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5417,30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66,4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д.5 -б</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0,2974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2000</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20027,00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3607,40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1470,3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д.6 -а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0,244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14,4</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12869,20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3119,30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д.9 -а</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0,0884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1993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4654,40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1071,80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290,4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д.38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0,1081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11,1</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5161,60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1129,34</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71,9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д.52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0,4957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24465,80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5748,30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38,3</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д.56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0,2359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11674,00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2610,40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89,8</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д.58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0,4868</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1981</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25421,40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5910,20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133,6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д.72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0,2681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1968</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13418,60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3194,60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42,4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Менделеева д.78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0,2103</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14162,40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2547,10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87,6</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Островского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0,3047</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1966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20435,60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3671,90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36,2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Островского д.6</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0,2016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1933</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15,2</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16223,80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2486,43</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47,9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Островского д.8</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0,1636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11,7</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11625,50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1979,10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110,5</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Островского д.12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0,1006</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1652</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4840,00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737,70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40,9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Островского д.14</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0,0934</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н/св</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8,8</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4378,00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917,00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123,4</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Урицкого д.2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0,2402</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1977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14018,10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3080,70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246,2</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Урицкого д.4 -б</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0,381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1985</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14,6</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19276,80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4521,60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114,9</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Урицкого д.5</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0,4049</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1986</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5</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14,9</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20557,60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4648,00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160,7</w:t>
            </w:r>
          </w:p>
        </w:tc>
      </w:tr>
      <w:tr w:rsidR="001F2C32" w:rsidRPr="00021B2E" w:rsidTr="001F2C32">
        <w:trPr>
          <w:trHeight w:val="255"/>
        </w:trPr>
        <w:tc>
          <w:tcPr>
            <w:tcW w:w="128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ул. им. Фрунзе д.9 /22</w:t>
            </w:r>
          </w:p>
        </w:tc>
        <w:tc>
          <w:tcPr>
            <w:tcW w:w="563"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0,081</w:t>
            </w:r>
          </w:p>
        </w:tc>
        <w:tc>
          <w:tcPr>
            <w:tcW w:w="515"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1957</w:t>
            </w:r>
          </w:p>
        </w:tc>
        <w:tc>
          <w:tcPr>
            <w:tcW w:w="542"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4</w:t>
            </w:r>
          </w:p>
        </w:tc>
        <w:tc>
          <w:tcPr>
            <w:tcW w:w="560"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13,3</w:t>
            </w:r>
          </w:p>
        </w:tc>
        <w:tc>
          <w:tcPr>
            <w:tcW w:w="61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12620,60</w:t>
            </w:r>
          </w:p>
        </w:tc>
        <w:tc>
          <w:tcPr>
            <w:tcW w:w="448" w:type="pct"/>
            <w:tcBorders>
              <w:top w:val="single" w:sz="4" w:space="0" w:color="000000"/>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1950,10</w:t>
            </w:r>
          </w:p>
        </w:tc>
        <w:tc>
          <w:tcPr>
            <w:tcW w:w="472" w:type="pct"/>
            <w:tcBorders>
              <w:top w:val="nil"/>
              <w:left w:val="nil"/>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color w:val="000000"/>
                <w:sz w:val="18"/>
                <w:szCs w:val="16"/>
                <w:lang w:eastAsia="ru-RU"/>
              </w:rPr>
            </w:pPr>
            <w:r w:rsidRPr="001F2C32">
              <w:rPr>
                <w:rFonts w:ascii="Times New Roman" w:eastAsia="Times New Roman" w:hAnsi="Times New Roman"/>
                <w:color w:val="000000"/>
                <w:sz w:val="18"/>
                <w:szCs w:val="16"/>
                <w:lang w:eastAsia="ru-RU"/>
              </w:rPr>
              <w:t>821,3</w:t>
            </w:r>
          </w:p>
        </w:tc>
      </w:tr>
      <w:tr w:rsidR="001F2C32" w:rsidRPr="00021B2E" w:rsidTr="001F2C32">
        <w:trPr>
          <w:trHeight w:val="255"/>
        </w:trPr>
        <w:tc>
          <w:tcPr>
            <w:tcW w:w="1283" w:type="pct"/>
            <w:tcBorders>
              <w:top w:val="single" w:sz="4" w:space="0" w:color="000000"/>
              <w:left w:val="single" w:sz="4" w:space="0" w:color="000000"/>
              <w:bottom w:val="nil"/>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ИТОГО:</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p>
        </w:tc>
        <w:tc>
          <w:tcPr>
            <w:tcW w:w="51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p>
        </w:tc>
        <w:tc>
          <w:tcPr>
            <w:tcW w:w="560"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p>
        </w:tc>
        <w:tc>
          <w:tcPr>
            <w:tcW w:w="61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p>
        </w:tc>
        <w:tc>
          <w:tcPr>
            <w:tcW w:w="44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444461,49</w:t>
            </w:r>
          </w:p>
        </w:tc>
        <w:tc>
          <w:tcPr>
            <w:tcW w:w="472"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F2C32" w:rsidRPr="001F2C32" w:rsidRDefault="001F2C32" w:rsidP="001F2C32">
            <w:pPr>
              <w:spacing w:after="0" w:line="240" w:lineRule="auto"/>
              <w:jc w:val="center"/>
              <w:rPr>
                <w:rFonts w:ascii="Times New Roman" w:eastAsia="Times New Roman" w:hAnsi="Times New Roman"/>
                <w:b/>
                <w:bCs/>
                <w:color w:val="000000"/>
                <w:sz w:val="18"/>
                <w:szCs w:val="16"/>
                <w:lang w:eastAsia="ru-RU"/>
              </w:rPr>
            </w:pPr>
            <w:r w:rsidRPr="001F2C32">
              <w:rPr>
                <w:rFonts w:ascii="Times New Roman" w:eastAsia="Times New Roman" w:hAnsi="Times New Roman"/>
                <w:b/>
                <w:bCs/>
                <w:color w:val="000000"/>
                <w:sz w:val="18"/>
                <w:szCs w:val="16"/>
                <w:lang w:eastAsia="ru-RU"/>
              </w:rPr>
              <w:t>27067,13</w:t>
            </w:r>
          </w:p>
        </w:tc>
      </w:tr>
    </w:tbl>
    <w:p w:rsidR="00301D7F" w:rsidRPr="00640E75" w:rsidRDefault="00301D7F" w:rsidP="00FB5A10">
      <w:pPr>
        <w:spacing w:before="240" w:after="0"/>
        <w:ind w:firstLine="567"/>
        <w:jc w:val="both"/>
        <w:rPr>
          <w:rFonts w:ascii="Times New Roman" w:eastAsia="Times New Roman" w:hAnsi="Times New Roman"/>
          <w:sz w:val="24"/>
          <w:szCs w:val="24"/>
          <w:lang w:eastAsia="ru-RU"/>
        </w:rPr>
      </w:pPr>
    </w:p>
    <w:p w:rsidR="00D609EB" w:rsidRPr="00640E75" w:rsidRDefault="00D609EB" w:rsidP="00D609EB">
      <w:pPr>
        <w:rPr>
          <w:rFonts w:ascii="Times New Roman" w:eastAsia="Times New Roman" w:hAnsi="Times New Roman"/>
          <w:b/>
          <w:bCs/>
          <w:color w:val="000000"/>
          <w:sz w:val="28"/>
          <w:szCs w:val="28"/>
        </w:rPr>
      </w:pPr>
    </w:p>
    <w:p w:rsidR="00301D7F" w:rsidRPr="00640E75" w:rsidRDefault="00301D7F" w:rsidP="00470E32">
      <w:pPr>
        <w:pStyle w:val="2"/>
        <w:sectPr w:rsidR="00301D7F" w:rsidRPr="00640E75" w:rsidSect="008875F1">
          <w:pgSz w:w="11906" w:h="16838"/>
          <w:pgMar w:top="737" w:right="566" w:bottom="851" w:left="993" w:header="567" w:footer="567" w:gutter="0"/>
          <w:cols w:space="720"/>
          <w:titlePg/>
        </w:sectPr>
      </w:pPr>
    </w:p>
    <w:p w:rsidR="000608D8" w:rsidRPr="00640E75" w:rsidRDefault="005374E0" w:rsidP="005374E0">
      <w:pPr>
        <w:pStyle w:val="2"/>
        <w:jc w:val="both"/>
      </w:pPr>
      <w:bookmarkStart w:id="12" w:name="_Toc11938038"/>
      <w:r w:rsidRPr="00640E75">
        <w:lastRenderedPageBreak/>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0608D8" w:rsidRPr="00640E75">
        <w:t>.</w:t>
      </w:r>
      <w:bookmarkEnd w:id="12"/>
    </w:p>
    <w:p w:rsidR="00301D7F" w:rsidRPr="00640E75" w:rsidRDefault="00301D7F" w:rsidP="00301D7F">
      <w:pPr>
        <w:pStyle w:val="2d"/>
        <w:tabs>
          <w:tab w:val="left" w:pos="993"/>
        </w:tabs>
        <w:spacing w:before="0" w:after="0" w:line="276" w:lineRule="auto"/>
        <w:ind w:firstLine="567"/>
        <w:rPr>
          <w:sz w:val="24"/>
          <w:szCs w:val="24"/>
        </w:rPr>
      </w:pPr>
      <w:r w:rsidRPr="00640E75">
        <w:rPr>
          <w:sz w:val="24"/>
          <w:szCs w:val="24"/>
        </w:rPr>
        <w:t>Расходная часть баланса тепловой мощности по каждому источнику в зоне его действия складывается из максимума тепловой нагрузки, присоед</w:t>
      </w:r>
      <w:r w:rsidRPr="00640E75">
        <w:rPr>
          <w:sz w:val="24"/>
          <w:szCs w:val="24"/>
        </w:rPr>
        <w:t>и</w:t>
      </w:r>
      <w:r w:rsidRPr="00640E75">
        <w:rPr>
          <w:sz w:val="24"/>
          <w:szCs w:val="24"/>
        </w:rPr>
        <w:t>ненной к тепловым сетям источника, потерь в тепловых сетях при максимуме тепловой нагрузки и расчетного резерва тепловой мощности.</w:t>
      </w:r>
    </w:p>
    <w:p w:rsidR="00301D7F" w:rsidRPr="00640E75" w:rsidRDefault="00301D7F" w:rsidP="00301D7F">
      <w:pPr>
        <w:pStyle w:val="2d"/>
        <w:tabs>
          <w:tab w:val="left" w:pos="993"/>
        </w:tabs>
        <w:spacing w:before="0" w:after="0" w:line="276" w:lineRule="auto"/>
        <w:ind w:firstLine="567"/>
        <w:rPr>
          <w:sz w:val="24"/>
          <w:szCs w:val="24"/>
        </w:rPr>
      </w:pPr>
      <w:r w:rsidRPr="00640E75">
        <w:rPr>
          <w:sz w:val="24"/>
          <w:szCs w:val="24"/>
        </w:rPr>
        <w:t>В таблице</w:t>
      </w:r>
      <w:r w:rsidR="0069113F" w:rsidRPr="00640E75">
        <w:rPr>
          <w:sz w:val="24"/>
          <w:szCs w:val="24"/>
        </w:rPr>
        <w:t xml:space="preserve"> </w:t>
      </w:r>
      <w:r w:rsidRPr="00640E75">
        <w:rPr>
          <w:sz w:val="24"/>
          <w:szCs w:val="24"/>
        </w:rPr>
        <w:t>2.2 представлен баланс тепловой мощности источников теплоснабжения к концу планируемого периода, на которых планируется ввод новых и переключение существующих потребителей обеспечивающих теплоснабжение в г. Кинешма.</w:t>
      </w:r>
    </w:p>
    <w:p w:rsidR="00301D7F" w:rsidRPr="00640E75" w:rsidRDefault="00301D7F" w:rsidP="0069113F">
      <w:pPr>
        <w:pStyle w:val="af0"/>
        <w:keepNext/>
        <w:spacing w:after="0"/>
        <w:jc w:val="right"/>
        <w:rPr>
          <w:color w:val="auto"/>
          <w:sz w:val="24"/>
        </w:rPr>
      </w:pPr>
      <w:r w:rsidRPr="00640E75">
        <w:rPr>
          <w:color w:val="auto"/>
          <w:sz w:val="24"/>
        </w:rPr>
        <w:t xml:space="preserve">Таблица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Таблица \* ARABIC \s 1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p>
    <w:p w:rsidR="00301D7F" w:rsidRPr="00640E75" w:rsidRDefault="00301D7F" w:rsidP="00301D7F">
      <w:pPr>
        <w:rPr>
          <w:rFonts w:ascii="Times New Roman" w:hAnsi="Times New Roman"/>
        </w:rPr>
      </w:pPr>
    </w:p>
    <w:tbl>
      <w:tblPr>
        <w:tblW w:w="5000" w:type="pct"/>
        <w:tblLook w:val="04A0"/>
      </w:tblPr>
      <w:tblGrid>
        <w:gridCol w:w="3377"/>
        <w:gridCol w:w="2329"/>
        <w:gridCol w:w="1819"/>
        <w:gridCol w:w="2614"/>
        <w:gridCol w:w="1717"/>
        <w:gridCol w:w="1819"/>
        <w:gridCol w:w="1791"/>
      </w:tblGrid>
      <w:tr w:rsidR="00F04D15" w:rsidRPr="00021B2E" w:rsidTr="00ED6708">
        <w:trPr>
          <w:trHeight w:val="1701"/>
        </w:trPr>
        <w:tc>
          <w:tcPr>
            <w:tcW w:w="10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Наименование источника тепл</w:t>
            </w:r>
            <w:r w:rsidRPr="00E85F53">
              <w:rPr>
                <w:rFonts w:ascii="Times New Roman" w:eastAsia="Times New Roman" w:hAnsi="Times New Roman"/>
                <w:color w:val="000000"/>
                <w:lang w:eastAsia="ru-RU"/>
              </w:rPr>
              <w:t>о</w:t>
            </w:r>
            <w:r w:rsidRPr="00E85F53">
              <w:rPr>
                <w:rFonts w:ascii="Times New Roman" w:eastAsia="Times New Roman" w:hAnsi="Times New Roman"/>
                <w:color w:val="000000"/>
                <w:lang w:eastAsia="ru-RU"/>
              </w:rPr>
              <w:t>вой энергии</w:t>
            </w:r>
          </w:p>
        </w:tc>
        <w:tc>
          <w:tcPr>
            <w:tcW w:w="753" w:type="pct"/>
            <w:tcBorders>
              <w:top w:val="single" w:sz="8" w:space="0" w:color="auto"/>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Располагаемая мо</w:t>
            </w:r>
            <w:r w:rsidRPr="00E85F53">
              <w:rPr>
                <w:rFonts w:ascii="Times New Roman" w:eastAsia="Times New Roman" w:hAnsi="Times New Roman"/>
                <w:color w:val="000000"/>
                <w:lang w:eastAsia="ru-RU"/>
              </w:rPr>
              <w:t>щ</w:t>
            </w:r>
            <w:r w:rsidRPr="00E85F53">
              <w:rPr>
                <w:rFonts w:ascii="Times New Roman" w:eastAsia="Times New Roman" w:hAnsi="Times New Roman"/>
                <w:color w:val="000000"/>
                <w:lang w:eastAsia="ru-RU"/>
              </w:rPr>
              <w:t>ность источника, Гкал/час</w:t>
            </w:r>
          </w:p>
        </w:tc>
        <w:tc>
          <w:tcPr>
            <w:tcW w:w="588" w:type="pct"/>
            <w:tcBorders>
              <w:top w:val="single" w:sz="8" w:space="0" w:color="auto"/>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Нетто мощность источника, Гкал/час</w:t>
            </w:r>
          </w:p>
        </w:tc>
        <w:tc>
          <w:tcPr>
            <w:tcW w:w="845" w:type="pct"/>
            <w:tcBorders>
              <w:top w:val="single" w:sz="8" w:space="0" w:color="auto"/>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Присоединенная нагру</w:t>
            </w:r>
            <w:r w:rsidRPr="00E85F53">
              <w:rPr>
                <w:rFonts w:ascii="Times New Roman" w:eastAsia="Times New Roman" w:hAnsi="Times New Roman"/>
                <w:color w:val="000000"/>
                <w:lang w:eastAsia="ru-RU"/>
              </w:rPr>
              <w:t>з</w:t>
            </w:r>
            <w:r w:rsidRPr="00E85F53">
              <w:rPr>
                <w:rFonts w:ascii="Times New Roman" w:eastAsia="Times New Roman" w:hAnsi="Times New Roman"/>
                <w:color w:val="000000"/>
                <w:lang w:eastAsia="ru-RU"/>
              </w:rPr>
              <w:t>ка потребителей, Гкал/ч</w:t>
            </w:r>
          </w:p>
        </w:tc>
        <w:tc>
          <w:tcPr>
            <w:tcW w:w="555" w:type="pct"/>
            <w:tcBorders>
              <w:top w:val="single" w:sz="8" w:space="0" w:color="auto"/>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Потери тепл</w:t>
            </w:r>
            <w:r w:rsidRPr="00E85F53">
              <w:rPr>
                <w:rFonts w:ascii="Times New Roman" w:eastAsia="Times New Roman" w:hAnsi="Times New Roman"/>
                <w:color w:val="000000"/>
                <w:lang w:eastAsia="ru-RU"/>
              </w:rPr>
              <w:t>о</w:t>
            </w:r>
            <w:r w:rsidRPr="00E85F53">
              <w:rPr>
                <w:rFonts w:ascii="Times New Roman" w:eastAsia="Times New Roman" w:hAnsi="Times New Roman"/>
                <w:color w:val="000000"/>
                <w:lang w:eastAsia="ru-RU"/>
              </w:rPr>
              <w:t>вой мощности в тепловых с</w:t>
            </w:r>
            <w:r w:rsidRPr="00E85F53">
              <w:rPr>
                <w:rFonts w:ascii="Times New Roman" w:eastAsia="Times New Roman" w:hAnsi="Times New Roman"/>
                <w:color w:val="000000"/>
                <w:lang w:eastAsia="ru-RU"/>
              </w:rPr>
              <w:t>е</w:t>
            </w:r>
            <w:r w:rsidRPr="00E85F53">
              <w:rPr>
                <w:rFonts w:ascii="Times New Roman" w:eastAsia="Times New Roman" w:hAnsi="Times New Roman"/>
                <w:color w:val="000000"/>
                <w:lang w:eastAsia="ru-RU"/>
              </w:rPr>
              <w:t>тях, Гкал/час</w:t>
            </w:r>
          </w:p>
        </w:tc>
        <w:tc>
          <w:tcPr>
            <w:tcW w:w="588" w:type="pct"/>
            <w:tcBorders>
              <w:top w:val="single" w:sz="8" w:space="0" w:color="auto"/>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Резервная те</w:t>
            </w:r>
            <w:r w:rsidRPr="00E85F53">
              <w:rPr>
                <w:rFonts w:ascii="Times New Roman" w:eastAsia="Times New Roman" w:hAnsi="Times New Roman"/>
                <w:color w:val="000000"/>
                <w:lang w:eastAsia="ru-RU"/>
              </w:rPr>
              <w:t>п</w:t>
            </w:r>
            <w:r w:rsidRPr="00E85F53">
              <w:rPr>
                <w:rFonts w:ascii="Times New Roman" w:eastAsia="Times New Roman" w:hAnsi="Times New Roman"/>
                <w:color w:val="000000"/>
                <w:lang w:eastAsia="ru-RU"/>
              </w:rPr>
              <w:t>ловая мощность источника, Гкал/ч</w:t>
            </w:r>
          </w:p>
        </w:tc>
        <w:tc>
          <w:tcPr>
            <w:tcW w:w="579" w:type="pct"/>
            <w:tcBorders>
              <w:top w:val="single" w:sz="8" w:space="0" w:color="auto"/>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Резерв по мо</w:t>
            </w:r>
            <w:r w:rsidRPr="00E85F53">
              <w:rPr>
                <w:rFonts w:ascii="Times New Roman" w:eastAsia="Times New Roman" w:hAnsi="Times New Roman"/>
                <w:color w:val="000000"/>
                <w:lang w:eastAsia="ru-RU"/>
              </w:rPr>
              <w:t>щ</w:t>
            </w:r>
            <w:r w:rsidRPr="00E85F53">
              <w:rPr>
                <w:rFonts w:ascii="Times New Roman" w:eastAsia="Times New Roman" w:hAnsi="Times New Roman"/>
                <w:color w:val="000000"/>
                <w:lang w:eastAsia="ru-RU"/>
              </w:rPr>
              <w:t>ности, в %</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«ТеплоЭнерго»</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118,5</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115,37</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100,87</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5,89</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8,61</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7,46</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«Теплосетевая компания»</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0,91</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0,89</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0,6</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0,05</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0,24</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26,97</w:t>
            </w:r>
          </w:p>
        </w:tc>
      </w:tr>
      <w:tr w:rsidR="00AC6EAB"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AC6EAB" w:rsidRPr="00CB0A7E" w:rsidRDefault="00AC6EAB" w:rsidP="006D193A">
            <w:pPr>
              <w:spacing w:after="0" w:line="240" w:lineRule="auto"/>
              <w:jc w:val="center"/>
              <w:rPr>
                <w:rFonts w:ascii="Times New Roman" w:eastAsia="Times New Roman" w:hAnsi="Times New Roman"/>
                <w:color w:val="000000"/>
                <w:highlight w:val="yellow"/>
                <w:lang w:eastAsia="ru-RU"/>
              </w:rPr>
            </w:pPr>
            <w:r w:rsidRPr="00CB0A7E">
              <w:rPr>
                <w:rFonts w:ascii="Times New Roman" w:eastAsia="Times New Roman" w:hAnsi="Times New Roman"/>
                <w:color w:val="000000"/>
                <w:highlight w:val="yellow"/>
                <w:lang w:eastAsia="ru-RU"/>
              </w:rPr>
              <w:t>Котельная АО «Поликор»</w:t>
            </w:r>
          </w:p>
        </w:tc>
        <w:tc>
          <w:tcPr>
            <w:tcW w:w="753" w:type="pct"/>
            <w:tcBorders>
              <w:top w:val="nil"/>
              <w:left w:val="nil"/>
              <w:bottom w:val="single" w:sz="8" w:space="0" w:color="auto"/>
              <w:right w:val="single" w:sz="8" w:space="0" w:color="auto"/>
            </w:tcBorders>
            <w:shd w:val="clear" w:color="auto" w:fill="auto"/>
            <w:vAlign w:val="center"/>
            <w:hideMark/>
          </w:tcPr>
          <w:p w:rsidR="00AC6EAB" w:rsidRPr="00CB0A7E" w:rsidRDefault="00AC6EAB" w:rsidP="006D193A">
            <w:pPr>
              <w:spacing w:after="0" w:line="240" w:lineRule="auto"/>
              <w:jc w:val="center"/>
              <w:rPr>
                <w:rFonts w:ascii="Times New Roman" w:eastAsia="Times New Roman" w:hAnsi="Times New Roman"/>
                <w:color w:val="000000"/>
                <w:highlight w:val="yellow"/>
                <w:lang w:eastAsia="ru-RU"/>
              </w:rPr>
            </w:pPr>
            <w:r w:rsidRPr="00CB0A7E">
              <w:rPr>
                <w:rFonts w:ascii="Times New Roman" w:eastAsia="Times New Roman" w:hAnsi="Times New Roman"/>
                <w:color w:val="000000"/>
                <w:lang w:eastAsia="ru-RU"/>
              </w:rPr>
              <w:t>7,5</w:t>
            </w:r>
          </w:p>
        </w:tc>
        <w:tc>
          <w:tcPr>
            <w:tcW w:w="588" w:type="pct"/>
            <w:tcBorders>
              <w:top w:val="nil"/>
              <w:left w:val="nil"/>
              <w:bottom w:val="single" w:sz="8" w:space="0" w:color="auto"/>
              <w:right w:val="single" w:sz="8" w:space="0" w:color="auto"/>
            </w:tcBorders>
            <w:shd w:val="clear" w:color="auto" w:fill="auto"/>
            <w:vAlign w:val="center"/>
            <w:hideMark/>
          </w:tcPr>
          <w:p w:rsidR="00AC6EAB" w:rsidRPr="00E85F53" w:rsidRDefault="00AC6EAB" w:rsidP="006D193A">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7,35</w:t>
            </w:r>
          </w:p>
        </w:tc>
        <w:tc>
          <w:tcPr>
            <w:tcW w:w="845" w:type="pct"/>
            <w:tcBorders>
              <w:top w:val="nil"/>
              <w:left w:val="nil"/>
              <w:bottom w:val="single" w:sz="8" w:space="0" w:color="auto"/>
              <w:right w:val="single" w:sz="8" w:space="0" w:color="auto"/>
            </w:tcBorders>
            <w:shd w:val="clear" w:color="auto" w:fill="auto"/>
            <w:vAlign w:val="center"/>
            <w:hideMark/>
          </w:tcPr>
          <w:p w:rsidR="00AC6EAB" w:rsidRPr="00E85F53" w:rsidRDefault="00AC6EAB" w:rsidP="006D193A">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3,315</w:t>
            </w:r>
          </w:p>
        </w:tc>
        <w:tc>
          <w:tcPr>
            <w:tcW w:w="555" w:type="pct"/>
            <w:tcBorders>
              <w:top w:val="nil"/>
              <w:left w:val="nil"/>
              <w:bottom w:val="single" w:sz="8" w:space="0" w:color="auto"/>
              <w:right w:val="single" w:sz="8" w:space="0" w:color="auto"/>
            </w:tcBorders>
            <w:shd w:val="clear" w:color="auto" w:fill="auto"/>
            <w:vAlign w:val="center"/>
            <w:hideMark/>
          </w:tcPr>
          <w:p w:rsidR="00AC6EAB" w:rsidRPr="00E85F53" w:rsidRDefault="00AC6EAB" w:rsidP="006D193A">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0,18</w:t>
            </w:r>
          </w:p>
        </w:tc>
        <w:tc>
          <w:tcPr>
            <w:tcW w:w="588" w:type="pct"/>
            <w:tcBorders>
              <w:top w:val="nil"/>
              <w:left w:val="nil"/>
              <w:bottom w:val="single" w:sz="8" w:space="0" w:color="auto"/>
              <w:right w:val="single" w:sz="8" w:space="0" w:color="auto"/>
            </w:tcBorders>
            <w:shd w:val="clear" w:color="auto" w:fill="auto"/>
            <w:vAlign w:val="center"/>
            <w:hideMark/>
          </w:tcPr>
          <w:p w:rsidR="00AC6EAB" w:rsidRPr="00E85F53" w:rsidRDefault="00AC6EAB" w:rsidP="006D193A">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3,86</w:t>
            </w:r>
          </w:p>
        </w:tc>
        <w:tc>
          <w:tcPr>
            <w:tcW w:w="579" w:type="pct"/>
            <w:tcBorders>
              <w:top w:val="nil"/>
              <w:left w:val="nil"/>
              <w:bottom w:val="single" w:sz="8" w:space="0" w:color="auto"/>
              <w:right w:val="single" w:sz="8" w:space="0" w:color="auto"/>
            </w:tcBorders>
            <w:shd w:val="clear" w:color="auto" w:fill="auto"/>
            <w:vAlign w:val="center"/>
            <w:hideMark/>
          </w:tcPr>
          <w:p w:rsidR="00AC6EAB" w:rsidRPr="00E85F53" w:rsidRDefault="00AC6EAB" w:rsidP="006D193A">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52</w:t>
            </w:r>
          </w:p>
        </w:tc>
      </w:tr>
      <w:tr w:rsidR="00ED6708"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FFFFFF" w:themeFill="background1"/>
            <w:vAlign w:val="center"/>
            <w:hideMark/>
          </w:tcPr>
          <w:p w:rsidR="00ED6708" w:rsidRPr="00ED6708" w:rsidRDefault="00ED6708" w:rsidP="00201F46">
            <w:pPr>
              <w:spacing w:after="0" w:line="240" w:lineRule="auto"/>
              <w:jc w:val="center"/>
              <w:rPr>
                <w:rFonts w:ascii="Times New Roman" w:eastAsia="Times New Roman" w:hAnsi="Times New Roman"/>
                <w:color w:val="000000"/>
                <w:highlight w:val="green"/>
                <w:lang w:eastAsia="ru-RU"/>
              </w:rPr>
            </w:pPr>
            <w:r w:rsidRPr="00ED6708">
              <w:rPr>
                <w:rFonts w:ascii="Times New Roman" w:eastAsia="Times New Roman" w:hAnsi="Times New Roman"/>
                <w:color w:val="000000"/>
                <w:highlight w:val="green"/>
                <w:lang w:eastAsia="ru-RU"/>
              </w:rPr>
              <w:t>Котельная ООО «Региональная Тепловая Инвестиционная Ко</w:t>
            </w:r>
            <w:r w:rsidRPr="00ED6708">
              <w:rPr>
                <w:rFonts w:ascii="Times New Roman" w:eastAsia="Times New Roman" w:hAnsi="Times New Roman"/>
                <w:color w:val="000000"/>
                <w:highlight w:val="green"/>
                <w:lang w:eastAsia="ru-RU"/>
              </w:rPr>
              <w:t>м</w:t>
            </w:r>
            <w:r w:rsidRPr="00ED6708">
              <w:rPr>
                <w:rFonts w:ascii="Times New Roman" w:eastAsia="Times New Roman" w:hAnsi="Times New Roman"/>
                <w:color w:val="000000"/>
                <w:highlight w:val="green"/>
                <w:lang w:eastAsia="ru-RU"/>
              </w:rPr>
              <w:t>пания»</w:t>
            </w:r>
          </w:p>
        </w:tc>
        <w:tc>
          <w:tcPr>
            <w:tcW w:w="753" w:type="pct"/>
            <w:tcBorders>
              <w:top w:val="nil"/>
              <w:left w:val="nil"/>
              <w:bottom w:val="single" w:sz="8" w:space="0" w:color="auto"/>
              <w:right w:val="single" w:sz="8" w:space="0" w:color="auto"/>
            </w:tcBorders>
            <w:shd w:val="clear" w:color="auto" w:fill="FFFFFF" w:themeFill="background1"/>
            <w:vAlign w:val="center"/>
            <w:hideMark/>
          </w:tcPr>
          <w:p w:rsidR="00ED6708" w:rsidRPr="00ED6708" w:rsidRDefault="00ED6708" w:rsidP="00201F46">
            <w:pPr>
              <w:spacing w:after="0" w:line="240" w:lineRule="auto"/>
              <w:jc w:val="center"/>
              <w:rPr>
                <w:rFonts w:ascii="Times New Roman" w:eastAsia="Times New Roman" w:hAnsi="Times New Roman"/>
                <w:color w:val="000000"/>
                <w:highlight w:val="green"/>
                <w:lang w:eastAsia="ru-RU"/>
              </w:rPr>
            </w:pPr>
            <w:r w:rsidRPr="00ED6708">
              <w:rPr>
                <w:rFonts w:ascii="Times New Roman" w:eastAsia="Times New Roman" w:hAnsi="Times New Roman"/>
                <w:color w:val="000000"/>
                <w:highlight w:val="green"/>
                <w:lang w:eastAsia="ru-RU"/>
              </w:rPr>
              <w:t>10,65</w:t>
            </w:r>
          </w:p>
        </w:tc>
        <w:tc>
          <w:tcPr>
            <w:tcW w:w="588" w:type="pct"/>
            <w:tcBorders>
              <w:top w:val="nil"/>
              <w:left w:val="nil"/>
              <w:bottom w:val="single" w:sz="8" w:space="0" w:color="auto"/>
              <w:right w:val="single" w:sz="8" w:space="0" w:color="auto"/>
            </w:tcBorders>
            <w:shd w:val="clear" w:color="auto" w:fill="FFFFFF" w:themeFill="background1"/>
            <w:vAlign w:val="center"/>
            <w:hideMark/>
          </w:tcPr>
          <w:p w:rsidR="00ED6708" w:rsidRPr="00ED6708" w:rsidRDefault="00ED6708" w:rsidP="00201F46">
            <w:pPr>
              <w:spacing w:after="0" w:line="240" w:lineRule="auto"/>
              <w:jc w:val="center"/>
              <w:rPr>
                <w:rFonts w:ascii="Times New Roman" w:eastAsia="Times New Roman" w:hAnsi="Times New Roman"/>
                <w:color w:val="000000"/>
                <w:highlight w:val="green"/>
                <w:lang w:eastAsia="ru-RU"/>
              </w:rPr>
            </w:pPr>
            <w:r w:rsidRPr="00ED6708">
              <w:rPr>
                <w:rFonts w:ascii="Times New Roman" w:eastAsia="Times New Roman" w:hAnsi="Times New Roman"/>
                <w:color w:val="000000"/>
                <w:highlight w:val="green"/>
                <w:lang w:eastAsia="ru-RU"/>
              </w:rPr>
              <w:t>10,04</w:t>
            </w:r>
          </w:p>
        </w:tc>
        <w:tc>
          <w:tcPr>
            <w:tcW w:w="845" w:type="pct"/>
            <w:tcBorders>
              <w:top w:val="nil"/>
              <w:left w:val="nil"/>
              <w:bottom w:val="single" w:sz="8" w:space="0" w:color="auto"/>
              <w:right w:val="single" w:sz="8" w:space="0" w:color="auto"/>
            </w:tcBorders>
            <w:shd w:val="clear" w:color="auto" w:fill="FFFFFF" w:themeFill="background1"/>
            <w:vAlign w:val="center"/>
            <w:hideMark/>
          </w:tcPr>
          <w:p w:rsidR="00ED6708" w:rsidRPr="00ED6708" w:rsidRDefault="00ED6708" w:rsidP="00201F46">
            <w:pPr>
              <w:spacing w:after="0" w:line="240" w:lineRule="auto"/>
              <w:jc w:val="center"/>
              <w:rPr>
                <w:rFonts w:ascii="Times New Roman" w:eastAsia="Times New Roman" w:hAnsi="Times New Roman"/>
                <w:color w:val="000000"/>
                <w:highlight w:val="green"/>
                <w:lang w:eastAsia="ru-RU"/>
              </w:rPr>
            </w:pPr>
            <w:r w:rsidRPr="00ED6708">
              <w:rPr>
                <w:rFonts w:ascii="Times New Roman" w:eastAsia="Times New Roman" w:hAnsi="Times New Roman"/>
                <w:color w:val="000000"/>
                <w:highlight w:val="green"/>
                <w:lang w:eastAsia="ru-RU"/>
              </w:rPr>
              <w:t>10,34</w:t>
            </w:r>
          </w:p>
        </w:tc>
        <w:tc>
          <w:tcPr>
            <w:tcW w:w="555" w:type="pct"/>
            <w:tcBorders>
              <w:top w:val="nil"/>
              <w:left w:val="nil"/>
              <w:bottom w:val="single" w:sz="8" w:space="0" w:color="auto"/>
              <w:right w:val="single" w:sz="8" w:space="0" w:color="auto"/>
            </w:tcBorders>
            <w:shd w:val="clear" w:color="auto" w:fill="FFFFFF" w:themeFill="background1"/>
            <w:vAlign w:val="center"/>
            <w:hideMark/>
          </w:tcPr>
          <w:p w:rsidR="00ED6708" w:rsidRPr="00ED6708" w:rsidRDefault="00ED6708" w:rsidP="00201F46">
            <w:pPr>
              <w:spacing w:after="0" w:line="240" w:lineRule="auto"/>
              <w:jc w:val="center"/>
              <w:rPr>
                <w:rFonts w:ascii="Times New Roman" w:eastAsia="Times New Roman" w:hAnsi="Times New Roman"/>
                <w:color w:val="000000"/>
                <w:highlight w:val="green"/>
                <w:lang w:eastAsia="ru-RU"/>
              </w:rPr>
            </w:pPr>
            <w:r w:rsidRPr="00ED6708">
              <w:rPr>
                <w:rFonts w:ascii="Times New Roman" w:eastAsia="Times New Roman" w:hAnsi="Times New Roman"/>
                <w:color w:val="000000"/>
                <w:highlight w:val="green"/>
                <w:lang w:eastAsia="ru-RU"/>
              </w:rPr>
              <w:t>0</w:t>
            </w:r>
          </w:p>
        </w:tc>
        <w:tc>
          <w:tcPr>
            <w:tcW w:w="588" w:type="pct"/>
            <w:tcBorders>
              <w:top w:val="nil"/>
              <w:left w:val="nil"/>
              <w:bottom w:val="single" w:sz="8" w:space="0" w:color="auto"/>
              <w:right w:val="single" w:sz="8" w:space="0" w:color="auto"/>
            </w:tcBorders>
            <w:shd w:val="clear" w:color="auto" w:fill="FFFFFF" w:themeFill="background1"/>
            <w:vAlign w:val="center"/>
            <w:hideMark/>
          </w:tcPr>
          <w:p w:rsidR="00ED6708" w:rsidRPr="00ED6708" w:rsidRDefault="00ED6708" w:rsidP="00201F46">
            <w:pPr>
              <w:spacing w:after="0" w:line="240" w:lineRule="auto"/>
              <w:jc w:val="center"/>
              <w:rPr>
                <w:rFonts w:ascii="Times New Roman" w:eastAsia="Times New Roman" w:hAnsi="Times New Roman"/>
                <w:color w:val="000000"/>
                <w:highlight w:val="green"/>
                <w:lang w:eastAsia="ru-RU"/>
              </w:rPr>
            </w:pPr>
            <w:r w:rsidRPr="00ED6708">
              <w:rPr>
                <w:rFonts w:ascii="Times New Roman" w:eastAsia="Times New Roman" w:hAnsi="Times New Roman"/>
                <w:color w:val="000000"/>
                <w:highlight w:val="green"/>
                <w:lang w:eastAsia="ru-RU"/>
              </w:rPr>
              <w:t>1,36</w:t>
            </w:r>
          </w:p>
        </w:tc>
        <w:tc>
          <w:tcPr>
            <w:tcW w:w="579" w:type="pct"/>
            <w:tcBorders>
              <w:top w:val="nil"/>
              <w:left w:val="nil"/>
              <w:bottom w:val="single" w:sz="8" w:space="0" w:color="auto"/>
              <w:right w:val="single" w:sz="8" w:space="0" w:color="auto"/>
            </w:tcBorders>
            <w:shd w:val="clear" w:color="auto" w:fill="FFFFFF" w:themeFill="background1"/>
            <w:vAlign w:val="center"/>
            <w:hideMark/>
          </w:tcPr>
          <w:p w:rsidR="00ED6708" w:rsidRPr="00ED6708" w:rsidRDefault="00ED6708" w:rsidP="00201F46">
            <w:pPr>
              <w:spacing w:after="0" w:line="240" w:lineRule="auto"/>
              <w:jc w:val="center"/>
              <w:rPr>
                <w:rFonts w:ascii="Times New Roman" w:eastAsia="Times New Roman" w:hAnsi="Times New Roman"/>
                <w:color w:val="000000"/>
                <w:highlight w:val="green"/>
                <w:lang w:eastAsia="ru-RU"/>
              </w:rPr>
            </w:pPr>
            <w:r w:rsidRPr="00ED6708">
              <w:rPr>
                <w:rFonts w:ascii="Times New Roman" w:eastAsia="Times New Roman" w:hAnsi="Times New Roman"/>
                <w:color w:val="000000"/>
                <w:highlight w:val="green"/>
                <w:lang w:eastAsia="ru-RU"/>
              </w:rPr>
              <w:t>11,11</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ЗАО «Электроко</w:t>
            </w:r>
            <w:r w:rsidRPr="00E85F53">
              <w:rPr>
                <w:rFonts w:ascii="Times New Roman" w:eastAsia="Times New Roman" w:hAnsi="Times New Roman"/>
                <w:color w:val="000000"/>
                <w:lang w:eastAsia="ru-RU"/>
              </w:rPr>
              <w:t>н</w:t>
            </w:r>
            <w:r w:rsidRPr="00E85F53">
              <w:rPr>
                <w:rFonts w:ascii="Times New Roman" w:eastAsia="Times New Roman" w:hAnsi="Times New Roman"/>
                <w:color w:val="000000"/>
                <w:lang w:eastAsia="ru-RU"/>
              </w:rPr>
              <w:t>такт»</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32,6</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23,62</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15,21</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2,15</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6,26</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26,5</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 Ул.</w:t>
            </w:r>
            <w:r w:rsidR="00ED6708">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Сове</w:t>
            </w:r>
            <w:r w:rsidRPr="00E85F53">
              <w:rPr>
                <w:rFonts w:ascii="Times New Roman" w:eastAsia="Times New Roman" w:hAnsi="Times New Roman"/>
                <w:color w:val="000000"/>
                <w:lang w:eastAsia="ru-RU"/>
              </w:rPr>
              <w:t>т</w:t>
            </w:r>
            <w:r w:rsidRPr="00E85F53">
              <w:rPr>
                <w:rFonts w:ascii="Times New Roman" w:eastAsia="Times New Roman" w:hAnsi="Times New Roman"/>
                <w:color w:val="000000"/>
                <w:lang w:eastAsia="ru-RU"/>
              </w:rPr>
              <w:t>ская,15а</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5,154</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4,1575</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0,15</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0,8465</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16,42</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lastRenderedPageBreak/>
              <w:t>Котельная №2, Ул.</w:t>
            </w:r>
            <w:r w:rsidR="008712DB">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Ленина, 28а</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6,694</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6,685</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5,7839</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0,02</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0,8811</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13,18</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№4, Пер.Дунаевского, 2б</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50,31</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50,255</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37,7947</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1,61</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10,8203</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21,53</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№7, ул.</w:t>
            </w:r>
            <w:r w:rsidR="008712DB">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Горького, 131</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7,74</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7,728</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5,2812</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0,04</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2,4068</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31,14</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№8, ул.</w:t>
            </w:r>
            <w:r w:rsidR="008712DB">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Ванцетти, 38б</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8,52</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8,05</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6,863</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1,087</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13,50</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№9, ул.</w:t>
            </w:r>
            <w:r w:rsidR="008712DB">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Семенова, 11б</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5,154</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3,4036</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0,07</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1,6804</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32,60</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№10, ул.</w:t>
            </w:r>
            <w:r w:rsidR="008712DB">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Текстильная, 4б</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3,3727</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0,18</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1,5973</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31,02</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№11, ул.</w:t>
            </w:r>
            <w:r w:rsidR="008712DB">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Дзержинск</w:t>
            </w:r>
            <w:r w:rsidRPr="00E85F53">
              <w:rPr>
                <w:rFonts w:ascii="Times New Roman" w:eastAsia="Times New Roman" w:hAnsi="Times New Roman"/>
                <w:color w:val="000000"/>
                <w:lang w:eastAsia="ru-RU"/>
              </w:rPr>
              <w:t>о</w:t>
            </w:r>
            <w:r w:rsidRPr="00E85F53">
              <w:rPr>
                <w:rFonts w:ascii="Times New Roman" w:eastAsia="Times New Roman" w:hAnsi="Times New Roman"/>
                <w:color w:val="000000"/>
                <w:lang w:eastAsia="ru-RU"/>
              </w:rPr>
              <w:t>го, 26б</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10,578</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10,558</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4,8103</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0,39</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5,3577</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50,75</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№13, 2-ой Трудовой пер., 2</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10,7</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10,6885</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6,4446</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0,65</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3,5939</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33,62</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№14, ул.</w:t>
            </w:r>
            <w:r w:rsidR="008712DB">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Краснофло</w:t>
            </w:r>
            <w:r w:rsidRPr="00E85F53">
              <w:rPr>
                <w:rFonts w:ascii="Times New Roman" w:eastAsia="Times New Roman" w:hAnsi="Times New Roman"/>
                <w:color w:val="000000"/>
                <w:lang w:eastAsia="ru-RU"/>
              </w:rPr>
              <w:t>т</w:t>
            </w:r>
            <w:r w:rsidRPr="00E85F53">
              <w:rPr>
                <w:rFonts w:ascii="Times New Roman" w:eastAsia="Times New Roman" w:hAnsi="Times New Roman"/>
                <w:color w:val="000000"/>
                <w:lang w:eastAsia="ru-RU"/>
              </w:rPr>
              <w:t>ская, 9</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10,32</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9,69</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7,3688</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0,5</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1,8212</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18,79</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8712DB">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№15, ул.</w:t>
            </w:r>
            <w:r w:rsidR="008712DB">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Краснове</w:t>
            </w:r>
            <w:r w:rsidRPr="00E85F53">
              <w:rPr>
                <w:rFonts w:ascii="Times New Roman" w:eastAsia="Times New Roman" w:hAnsi="Times New Roman"/>
                <w:color w:val="000000"/>
                <w:lang w:eastAsia="ru-RU"/>
              </w:rPr>
              <w:t>т</w:t>
            </w:r>
            <w:r w:rsidRPr="00E85F53">
              <w:rPr>
                <w:rFonts w:ascii="Times New Roman" w:eastAsia="Times New Roman" w:hAnsi="Times New Roman"/>
                <w:color w:val="000000"/>
                <w:lang w:eastAsia="ru-RU"/>
              </w:rPr>
              <w:t>кинская</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43,86</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43,38</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32,7849</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1,93</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8,6651</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19,9</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№16, ул.</w:t>
            </w:r>
            <w:r w:rsidR="008712DB">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Социалист</w:t>
            </w:r>
            <w:r w:rsidRPr="00E85F53">
              <w:rPr>
                <w:rFonts w:ascii="Times New Roman" w:eastAsia="Times New Roman" w:hAnsi="Times New Roman"/>
                <w:color w:val="000000"/>
                <w:lang w:eastAsia="ru-RU"/>
              </w:rPr>
              <w:t>и</w:t>
            </w:r>
            <w:r w:rsidRPr="00E85F53">
              <w:rPr>
                <w:rFonts w:ascii="Times New Roman" w:eastAsia="Times New Roman" w:hAnsi="Times New Roman"/>
                <w:color w:val="000000"/>
                <w:lang w:eastAsia="ru-RU"/>
              </w:rPr>
              <w:t>ческая, 54</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17,1</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16,778</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15,136</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1,37</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0,272</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1,62</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lastRenderedPageBreak/>
              <w:t>Котельная №17, пос.</w:t>
            </w:r>
            <w:r w:rsidR="008712DB">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Красн</w:t>
            </w:r>
            <w:r w:rsidRPr="00E85F53">
              <w:rPr>
                <w:rFonts w:ascii="Times New Roman" w:eastAsia="Times New Roman" w:hAnsi="Times New Roman"/>
                <w:color w:val="000000"/>
                <w:lang w:eastAsia="ru-RU"/>
              </w:rPr>
              <w:t>о</w:t>
            </w:r>
            <w:r w:rsidRPr="00E85F53">
              <w:rPr>
                <w:rFonts w:ascii="Times New Roman" w:eastAsia="Times New Roman" w:hAnsi="Times New Roman"/>
                <w:color w:val="000000"/>
                <w:lang w:eastAsia="ru-RU"/>
              </w:rPr>
              <w:t>волжец, 10б</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15,977</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12,3576</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0,41</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3,2094</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20,09</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№18, ул.</w:t>
            </w:r>
            <w:r w:rsidR="008712DB">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Ломоносова, 20б</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24,66</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24,23</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11,4407</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0,49</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12,2993</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50,76</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№19, ул.</w:t>
            </w:r>
            <w:r w:rsidR="008712DB">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Спортивная, 18</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6,45</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6,441</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3,3903</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0,51</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2,5407</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39,45</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№20 , ул. Спорти</w:t>
            </w:r>
            <w:r w:rsidRPr="00E85F53">
              <w:rPr>
                <w:rFonts w:ascii="Times New Roman" w:eastAsia="Times New Roman" w:hAnsi="Times New Roman"/>
                <w:color w:val="000000"/>
                <w:lang w:eastAsia="ru-RU"/>
              </w:rPr>
              <w:t>в</w:t>
            </w:r>
            <w:r w:rsidRPr="00E85F53">
              <w:rPr>
                <w:rFonts w:ascii="Times New Roman" w:eastAsia="Times New Roman" w:hAnsi="Times New Roman"/>
                <w:color w:val="000000"/>
                <w:lang w:eastAsia="ru-RU"/>
              </w:rPr>
              <w:t>ная, 2-а</w:t>
            </w:r>
          </w:p>
        </w:tc>
        <w:tc>
          <w:tcPr>
            <w:tcW w:w="753"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0,095</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0,087</w:t>
            </w:r>
          </w:p>
        </w:tc>
        <w:tc>
          <w:tcPr>
            <w:tcW w:w="84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0,0757</w:t>
            </w:r>
          </w:p>
        </w:tc>
        <w:tc>
          <w:tcPr>
            <w:tcW w:w="555"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0,04</w:t>
            </w:r>
          </w:p>
        </w:tc>
        <w:tc>
          <w:tcPr>
            <w:tcW w:w="588"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-0,0287</w:t>
            </w:r>
          </w:p>
        </w:tc>
        <w:tc>
          <w:tcPr>
            <w:tcW w:w="579" w:type="pct"/>
            <w:tcBorders>
              <w:top w:val="nil"/>
              <w:left w:val="nil"/>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-32,99</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EB1128">
              <w:rPr>
                <w:rFonts w:ascii="Times New Roman" w:eastAsia="Times New Roman" w:hAnsi="Times New Roman"/>
                <w:color w:val="000000"/>
                <w:highlight w:val="green"/>
                <w:lang w:eastAsia="ru-RU"/>
              </w:rPr>
              <w:t>Котельная ООО «ТДЛ Энерго»</w:t>
            </w:r>
          </w:p>
        </w:tc>
        <w:tc>
          <w:tcPr>
            <w:tcW w:w="753" w:type="pct"/>
            <w:tcBorders>
              <w:top w:val="nil"/>
              <w:left w:val="nil"/>
              <w:bottom w:val="single" w:sz="8" w:space="0" w:color="auto"/>
              <w:right w:val="single" w:sz="8" w:space="0" w:color="auto"/>
            </w:tcBorders>
            <w:shd w:val="clear" w:color="auto" w:fill="auto"/>
            <w:vAlign w:val="center"/>
            <w:hideMark/>
          </w:tcPr>
          <w:p w:rsidR="00F04D15" w:rsidRPr="00EB1128" w:rsidRDefault="00EB1128" w:rsidP="006978C0">
            <w:pPr>
              <w:spacing w:after="0" w:line="240" w:lineRule="auto"/>
              <w:jc w:val="center"/>
              <w:rPr>
                <w:rFonts w:ascii="Times New Roman" w:eastAsia="Times New Roman" w:hAnsi="Times New Roman"/>
                <w:color w:val="000000"/>
                <w:highlight w:val="green"/>
                <w:lang w:eastAsia="ru-RU"/>
              </w:rPr>
            </w:pPr>
            <w:r w:rsidRPr="00EB1128">
              <w:rPr>
                <w:rFonts w:ascii="Times New Roman" w:eastAsia="Times New Roman" w:hAnsi="Times New Roman"/>
                <w:color w:val="000000"/>
                <w:highlight w:val="green"/>
                <w:lang w:eastAsia="ru-RU"/>
              </w:rPr>
              <w:t>13,99</w:t>
            </w:r>
          </w:p>
        </w:tc>
        <w:tc>
          <w:tcPr>
            <w:tcW w:w="588" w:type="pct"/>
            <w:tcBorders>
              <w:top w:val="nil"/>
              <w:left w:val="nil"/>
              <w:bottom w:val="single" w:sz="8" w:space="0" w:color="auto"/>
              <w:right w:val="single" w:sz="8" w:space="0" w:color="auto"/>
            </w:tcBorders>
            <w:shd w:val="clear" w:color="auto" w:fill="auto"/>
            <w:vAlign w:val="center"/>
            <w:hideMark/>
          </w:tcPr>
          <w:p w:rsidR="00F04D15" w:rsidRPr="00EB1128" w:rsidRDefault="00EB1128" w:rsidP="006978C0">
            <w:pPr>
              <w:spacing w:after="0" w:line="240" w:lineRule="auto"/>
              <w:jc w:val="center"/>
              <w:rPr>
                <w:rFonts w:ascii="Times New Roman" w:eastAsia="Times New Roman" w:hAnsi="Times New Roman"/>
                <w:color w:val="000000"/>
                <w:highlight w:val="green"/>
                <w:lang w:eastAsia="ru-RU"/>
              </w:rPr>
            </w:pPr>
            <w:r w:rsidRPr="00EB1128">
              <w:rPr>
                <w:rFonts w:ascii="Times New Roman" w:eastAsia="Times New Roman" w:hAnsi="Times New Roman"/>
                <w:color w:val="000000"/>
                <w:highlight w:val="green"/>
                <w:lang w:eastAsia="ru-RU"/>
              </w:rPr>
              <w:t>13,43</w:t>
            </w:r>
          </w:p>
        </w:tc>
        <w:tc>
          <w:tcPr>
            <w:tcW w:w="845" w:type="pct"/>
            <w:tcBorders>
              <w:top w:val="nil"/>
              <w:left w:val="nil"/>
              <w:bottom w:val="single" w:sz="8" w:space="0" w:color="auto"/>
              <w:right w:val="single" w:sz="8" w:space="0" w:color="auto"/>
            </w:tcBorders>
            <w:shd w:val="clear" w:color="auto" w:fill="auto"/>
            <w:vAlign w:val="center"/>
            <w:hideMark/>
          </w:tcPr>
          <w:p w:rsidR="00F04D15" w:rsidRPr="00EB1128" w:rsidRDefault="00EB1128" w:rsidP="006978C0">
            <w:pPr>
              <w:spacing w:after="0" w:line="240" w:lineRule="auto"/>
              <w:jc w:val="center"/>
              <w:rPr>
                <w:rFonts w:ascii="Times New Roman" w:eastAsia="Times New Roman" w:hAnsi="Times New Roman"/>
                <w:color w:val="000000"/>
                <w:highlight w:val="green"/>
                <w:lang w:eastAsia="ru-RU"/>
              </w:rPr>
            </w:pPr>
            <w:r w:rsidRPr="00EB1128">
              <w:rPr>
                <w:rFonts w:ascii="Times New Roman" w:eastAsia="Times New Roman" w:hAnsi="Times New Roman"/>
                <w:color w:val="000000"/>
                <w:highlight w:val="green"/>
                <w:lang w:eastAsia="ru-RU"/>
              </w:rPr>
              <w:t>8,826</w:t>
            </w:r>
          </w:p>
        </w:tc>
        <w:tc>
          <w:tcPr>
            <w:tcW w:w="555" w:type="pct"/>
            <w:tcBorders>
              <w:top w:val="nil"/>
              <w:left w:val="nil"/>
              <w:bottom w:val="single" w:sz="8" w:space="0" w:color="auto"/>
              <w:right w:val="single" w:sz="8" w:space="0" w:color="auto"/>
            </w:tcBorders>
            <w:shd w:val="clear" w:color="auto" w:fill="auto"/>
            <w:vAlign w:val="center"/>
            <w:hideMark/>
          </w:tcPr>
          <w:p w:rsidR="00F04D15" w:rsidRPr="00EB1128" w:rsidRDefault="00EB1128" w:rsidP="006978C0">
            <w:pPr>
              <w:spacing w:after="0" w:line="240" w:lineRule="auto"/>
              <w:jc w:val="center"/>
              <w:rPr>
                <w:rFonts w:ascii="Times New Roman" w:eastAsia="Times New Roman" w:hAnsi="Times New Roman"/>
                <w:color w:val="000000"/>
                <w:highlight w:val="green"/>
                <w:lang w:eastAsia="ru-RU"/>
              </w:rPr>
            </w:pPr>
            <w:r w:rsidRPr="00EB1128">
              <w:rPr>
                <w:rFonts w:ascii="Times New Roman" w:eastAsia="Times New Roman" w:hAnsi="Times New Roman"/>
                <w:color w:val="000000"/>
                <w:highlight w:val="green"/>
                <w:lang w:eastAsia="ru-RU"/>
              </w:rPr>
              <w:t>0,052</w:t>
            </w:r>
          </w:p>
        </w:tc>
        <w:tc>
          <w:tcPr>
            <w:tcW w:w="588" w:type="pct"/>
            <w:tcBorders>
              <w:top w:val="nil"/>
              <w:left w:val="nil"/>
              <w:bottom w:val="single" w:sz="8" w:space="0" w:color="auto"/>
              <w:right w:val="single" w:sz="8" w:space="0" w:color="auto"/>
            </w:tcBorders>
            <w:shd w:val="clear" w:color="auto" w:fill="auto"/>
            <w:vAlign w:val="center"/>
            <w:hideMark/>
          </w:tcPr>
          <w:p w:rsidR="00F04D15" w:rsidRPr="00EB1128" w:rsidRDefault="00EB1128" w:rsidP="006978C0">
            <w:pPr>
              <w:spacing w:after="0" w:line="240" w:lineRule="auto"/>
              <w:jc w:val="center"/>
              <w:rPr>
                <w:rFonts w:ascii="Times New Roman" w:eastAsia="Times New Roman" w:hAnsi="Times New Roman"/>
                <w:color w:val="000000"/>
                <w:highlight w:val="green"/>
                <w:lang w:eastAsia="ru-RU"/>
              </w:rPr>
            </w:pPr>
            <w:r w:rsidRPr="00EB1128">
              <w:rPr>
                <w:rFonts w:ascii="Times New Roman" w:eastAsia="Times New Roman" w:hAnsi="Times New Roman"/>
                <w:color w:val="000000"/>
                <w:highlight w:val="green"/>
                <w:lang w:eastAsia="ru-RU"/>
              </w:rPr>
              <w:t>8,43</w:t>
            </w:r>
          </w:p>
        </w:tc>
        <w:tc>
          <w:tcPr>
            <w:tcW w:w="579" w:type="pct"/>
            <w:tcBorders>
              <w:top w:val="nil"/>
              <w:left w:val="nil"/>
              <w:bottom w:val="single" w:sz="8" w:space="0" w:color="auto"/>
              <w:right w:val="single" w:sz="8" w:space="0" w:color="auto"/>
            </w:tcBorders>
            <w:shd w:val="clear" w:color="auto" w:fill="auto"/>
            <w:vAlign w:val="center"/>
            <w:hideMark/>
          </w:tcPr>
          <w:p w:rsidR="00F04D15" w:rsidRPr="00EB1128" w:rsidRDefault="00EB1128" w:rsidP="006978C0">
            <w:pPr>
              <w:spacing w:after="0" w:line="240" w:lineRule="auto"/>
              <w:jc w:val="center"/>
              <w:rPr>
                <w:rFonts w:ascii="Times New Roman" w:eastAsia="Times New Roman" w:hAnsi="Times New Roman"/>
                <w:color w:val="000000"/>
                <w:highlight w:val="green"/>
                <w:lang w:eastAsia="ru-RU"/>
              </w:rPr>
            </w:pPr>
            <w:r w:rsidRPr="00EB1128">
              <w:rPr>
                <w:rFonts w:ascii="Times New Roman" w:eastAsia="Times New Roman" w:hAnsi="Times New Roman"/>
                <w:color w:val="000000"/>
                <w:highlight w:val="green"/>
                <w:lang w:eastAsia="ru-RU"/>
              </w:rPr>
              <w:t>62,8</w:t>
            </w:r>
          </w:p>
        </w:tc>
      </w:tr>
      <w:tr w:rsidR="00F04D15" w:rsidRPr="00021B2E" w:rsidTr="00ED6708">
        <w:trPr>
          <w:trHeight w:val="851"/>
        </w:trPr>
        <w:tc>
          <w:tcPr>
            <w:tcW w:w="1092" w:type="pct"/>
            <w:tcBorders>
              <w:top w:val="nil"/>
              <w:left w:val="single" w:sz="8" w:space="0" w:color="auto"/>
              <w:bottom w:val="single" w:sz="8" w:space="0" w:color="auto"/>
              <w:right w:val="single" w:sz="8" w:space="0" w:color="auto"/>
            </w:tcBorders>
            <w:shd w:val="clear" w:color="auto" w:fill="auto"/>
            <w:vAlign w:val="center"/>
            <w:hideMark/>
          </w:tcPr>
          <w:p w:rsidR="00F04D15" w:rsidRPr="00E85F53" w:rsidRDefault="00F04D15" w:rsidP="006978C0">
            <w:pPr>
              <w:spacing w:after="0" w:line="240" w:lineRule="auto"/>
              <w:jc w:val="center"/>
              <w:rPr>
                <w:rFonts w:ascii="Times New Roman" w:eastAsia="Times New Roman" w:hAnsi="Times New Roman"/>
                <w:color w:val="000000"/>
                <w:lang w:eastAsia="ru-RU"/>
              </w:rPr>
            </w:pPr>
            <w:r w:rsidRPr="00380A91">
              <w:rPr>
                <w:rFonts w:ascii="Times New Roman" w:eastAsia="Times New Roman" w:hAnsi="Times New Roman"/>
                <w:color w:val="000000"/>
                <w:highlight w:val="green"/>
                <w:lang w:eastAsia="ru-RU"/>
              </w:rPr>
              <w:t>Котельная ООО "ДХЗ-Производство"</w:t>
            </w:r>
          </w:p>
        </w:tc>
        <w:tc>
          <w:tcPr>
            <w:tcW w:w="753" w:type="pct"/>
            <w:tcBorders>
              <w:top w:val="nil"/>
              <w:left w:val="nil"/>
              <w:bottom w:val="single" w:sz="8" w:space="0" w:color="auto"/>
              <w:right w:val="single" w:sz="8" w:space="0" w:color="auto"/>
            </w:tcBorders>
            <w:shd w:val="clear" w:color="auto" w:fill="auto"/>
            <w:vAlign w:val="center"/>
            <w:hideMark/>
          </w:tcPr>
          <w:p w:rsidR="00F04D15" w:rsidRPr="00380A91" w:rsidRDefault="00F04D15" w:rsidP="006978C0">
            <w:pPr>
              <w:spacing w:after="0" w:line="240" w:lineRule="auto"/>
              <w:jc w:val="center"/>
              <w:rPr>
                <w:rFonts w:ascii="Times New Roman" w:eastAsia="Times New Roman" w:hAnsi="Times New Roman"/>
                <w:color w:val="000000"/>
                <w:highlight w:val="green"/>
                <w:lang w:eastAsia="ru-RU"/>
              </w:rPr>
            </w:pPr>
            <w:r w:rsidRPr="00380A91">
              <w:rPr>
                <w:rFonts w:ascii="Times New Roman" w:eastAsia="Times New Roman" w:hAnsi="Times New Roman"/>
                <w:color w:val="000000"/>
                <w:highlight w:val="green"/>
                <w:lang w:eastAsia="ru-RU"/>
              </w:rPr>
              <w:t>66</w:t>
            </w:r>
          </w:p>
        </w:tc>
        <w:tc>
          <w:tcPr>
            <w:tcW w:w="588" w:type="pct"/>
            <w:tcBorders>
              <w:top w:val="nil"/>
              <w:left w:val="nil"/>
              <w:bottom w:val="single" w:sz="8" w:space="0" w:color="auto"/>
              <w:right w:val="single" w:sz="8" w:space="0" w:color="auto"/>
            </w:tcBorders>
            <w:shd w:val="clear" w:color="auto" w:fill="auto"/>
            <w:vAlign w:val="center"/>
            <w:hideMark/>
          </w:tcPr>
          <w:p w:rsidR="00F04D15" w:rsidRPr="00380A91" w:rsidRDefault="00F04D15" w:rsidP="00380A91">
            <w:pPr>
              <w:spacing w:after="0" w:line="240" w:lineRule="auto"/>
              <w:jc w:val="center"/>
              <w:rPr>
                <w:rFonts w:ascii="Times New Roman" w:eastAsia="Times New Roman" w:hAnsi="Times New Roman"/>
                <w:color w:val="000000"/>
                <w:highlight w:val="green"/>
                <w:lang w:eastAsia="ru-RU"/>
              </w:rPr>
            </w:pPr>
            <w:r w:rsidRPr="00380A91">
              <w:rPr>
                <w:rFonts w:ascii="Times New Roman" w:eastAsia="Times New Roman" w:hAnsi="Times New Roman"/>
                <w:color w:val="000000"/>
                <w:highlight w:val="green"/>
                <w:lang w:eastAsia="ru-RU"/>
              </w:rPr>
              <w:t>65,</w:t>
            </w:r>
            <w:r w:rsidR="00380A91" w:rsidRPr="00380A91">
              <w:rPr>
                <w:rFonts w:ascii="Times New Roman" w:eastAsia="Times New Roman" w:hAnsi="Times New Roman"/>
                <w:color w:val="000000"/>
                <w:highlight w:val="green"/>
                <w:lang w:eastAsia="ru-RU"/>
              </w:rPr>
              <w:t>593</w:t>
            </w:r>
          </w:p>
        </w:tc>
        <w:tc>
          <w:tcPr>
            <w:tcW w:w="845" w:type="pct"/>
            <w:tcBorders>
              <w:top w:val="nil"/>
              <w:left w:val="nil"/>
              <w:bottom w:val="single" w:sz="8" w:space="0" w:color="auto"/>
              <w:right w:val="single" w:sz="8" w:space="0" w:color="auto"/>
            </w:tcBorders>
            <w:shd w:val="clear" w:color="auto" w:fill="auto"/>
            <w:vAlign w:val="center"/>
            <w:hideMark/>
          </w:tcPr>
          <w:p w:rsidR="00F04D15" w:rsidRPr="00380A91" w:rsidRDefault="00380A91" w:rsidP="006978C0">
            <w:pPr>
              <w:spacing w:after="0" w:line="240" w:lineRule="auto"/>
              <w:jc w:val="center"/>
              <w:rPr>
                <w:rFonts w:ascii="Times New Roman" w:eastAsia="Times New Roman" w:hAnsi="Times New Roman"/>
                <w:color w:val="000000"/>
                <w:highlight w:val="green"/>
                <w:lang w:eastAsia="ru-RU"/>
              </w:rPr>
            </w:pPr>
            <w:r w:rsidRPr="00380A91">
              <w:rPr>
                <w:rFonts w:ascii="Times New Roman" w:eastAsia="Times New Roman" w:hAnsi="Times New Roman"/>
                <w:color w:val="000000"/>
                <w:highlight w:val="green"/>
                <w:lang w:eastAsia="ru-RU"/>
              </w:rPr>
              <w:t>13,58</w:t>
            </w:r>
          </w:p>
        </w:tc>
        <w:tc>
          <w:tcPr>
            <w:tcW w:w="555" w:type="pct"/>
            <w:tcBorders>
              <w:top w:val="nil"/>
              <w:left w:val="nil"/>
              <w:bottom w:val="single" w:sz="8" w:space="0" w:color="auto"/>
              <w:right w:val="single" w:sz="8" w:space="0" w:color="auto"/>
            </w:tcBorders>
            <w:shd w:val="clear" w:color="auto" w:fill="auto"/>
            <w:vAlign w:val="center"/>
            <w:hideMark/>
          </w:tcPr>
          <w:p w:rsidR="00F04D15" w:rsidRPr="00380A91" w:rsidRDefault="00380A91" w:rsidP="006978C0">
            <w:pPr>
              <w:spacing w:after="0" w:line="240" w:lineRule="auto"/>
              <w:jc w:val="center"/>
              <w:rPr>
                <w:rFonts w:eastAsia="Times New Roman"/>
                <w:color w:val="000000"/>
                <w:highlight w:val="green"/>
                <w:lang w:eastAsia="ru-RU"/>
              </w:rPr>
            </w:pPr>
            <w:r w:rsidRPr="00380A91">
              <w:rPr>
                <w:rFonts w:eastAsia="Times New Roman"/>
                <w:color w:val="000000"/>
                <w:highlight w:val="green"/>
                <w:lang w:eastAsia="ru-RU"/>
              </w:rPr>
              <w:t>0,55</w:t>
            </w:r>
          </w:p>
        </w:tc>
        <w:tc>
          <w:tcPr>
            <w:tcW w:w="588" w:type="pct"/>
            <w:tcBorders>
              <w:top w:val="nil"/>
              <w:left w:val="nil"/>
              <w:bottom w:val="single" w:sz="8" w:space="0" w:color="auto"/>
              <w:right w:val="single" w:sz="8" w:space="0" w:color="auto"/>
            </w:tcBorders>
            <w:shd w:val="clear" w:color="auto" w:fill="auto"/>
            <w:vAlign w:val="center"/>
            <w:hideMark/>
          </w:tcPr>
          <w:p w:rsidR="00F04D15" w:rsidRPr="00380A91" w:rsidRDefault="00F04D15" w:rsidP="00380A91">
            <w:pPr>
              <w:spacing w:after="0" w:line="240" w:lineRule="auto"/>
              <w:jc w:val="center"/>
              <w:rPr>
                <w:rFonts w:ascii="Times New Roman" w:eastAsia="Times New Roman" w:hAnsi="Times New Roman"/>
                <w:color w:val="000000"/>
                <w:highlight w:val="green"/>
                <w:lang w:eastAsia="ru-RU"/>
              </w:rPr>
            </w:pPr>
            <w:r w:rsidRPr="00380A91">
              <w:rPr>
                <w:rFonts w:ascii="Times New Roman" w:eastAsia="Times New Roman" w:hAnsi="Times New Roman"/>
                <w:color w:val="000000"/>
                <w:highlight w:val="green"/>
                <w:lang w:eastAsia="ru-RU"/>
              </w:rPr>
              <w:t>51,</w:t>
            </w:r>
            <w:r w:rsidR="00380A91" w:rsidRPr="00380A91">
              <w:rPr>
                <w:rFonts w:ascii="Times New Roman" w:eastAsia="Times New Roman" w:hAnsi="Times New Roman"/>
                <w:color w:val="000000"/>
                <w:highlight w:val="green"/>
                <w:lang w:eastAsia="ru-RU"/>
              </w:rPr>
              <w:t>463</w:t>
            </w:r>
          </w:p>
        </w:tc>
        <w:tc>
          <w:tcPr>
            <w:tcW w:w="579" w:type="pct"/>
            <w:tcBorders>
              <w:top w:val="nil"/>
              <w:left w:val="nil"/>
              <w:bottom w:val="single" w:sz="8" w:space="0" w:color="auto"/>
              <w:right w:val="single" w:sz="8" w:space="0" w:color="auto"/>
            </w:tcBorders>
            <w:shd w:val="clear" w:color="auto" w:fill="auto"/>
            <w:vAlign w:val="center"/>
            <w:hideMark/>
          </w:tcPr>
          <w:p w:rsidR="00F04D15" w:rsidRPr="00380A91" w:rsidRDefault="00380A91" w:rsidP="006978C0">
            <w:pPr>
              <w:spacing w:after="0" w:line="240" w:lineRule="auto"/>
              <w:jc w:val="center"/>
              <w:rPr>
                <w:rFonts w:ascii="Times New Roman" w:eastAsia="Times New Roman" w:hAnsi="Times New Roman"/>
                <w:color w:val="000000"/>
                <w:highlight w:val="green"/>
                <w:lang w:eastAsia="ru-RU"/>
              </w:rPr>
            </w:pPr>
            <w:r w:rsidRPr="00380A91">
              <w:rPr>
                <w:rFonts w:ascii="Times New Roman" w:eastAsia="Times New Roman" w:hAnsi="Times New Roman"/>
                <w:color w:val="000000"/>
                <w:highlight w:val="green"/>
                <w:lang w:eastAsia="ru-RU"/>
              </w:rPr>
              <w:t>77,97</w:t>
            </w:r>
          </w:p>
        </w:tc>
      </w:tr>
    </w:tbl>
    <w:p w:rsidR="00301D7F" w:rsidRPr="00640E75" w:rsidRDefault="00301D7F" w:rsidP="00301D7F">
      <w:pPr>
        <w:rPr>
          <w:rFonts w:ascii="Times New Roman" w:hAnsi="Times New Roman"/>
          <w:sz w:val="28"/>
        </w:rPr>
        <w:sectPr w:rsidR="00301D7F" w:rsidRPr="00640E75" w:rsidSect="008875F1">
          <w:pgSz w:w="16838" w:h="11906" w:orient="landscape"/>
          <w:pgMar w:top="1134" w:right="737" w:bottom="567" w:left="851" w:header="567" w:footer="567" w:gutter="0"/>
          <w:cols w:space="720"/>
          <w:titlePg/>
        </w:sectPr>
      </w:pPr>
    </w:p>
    <w:p w:rsidR="000608D8" w:rsidRPr="00640E75" w:rsidRDefault="000608D8" w:rsidP="00301D7F">
      <w:pPr>
        <w:spacing w:after="0"/>
        <w:rPr>
          <w:rFonts w:ascii="Times New Roman" w:hAnsi="Times New Roman"/>
          <w:sz w:val="24"/>
          <w:szCs w:val="24"/>
        </w:rPr>
      </w:pPr>
    </w:p>
    <w:p w:rsidR="000608D8" w:rsidRPr="00640E75" w:rsidRDefault="00C66F2A" w:rsidP="00C66F2A">
      <w:pPr>
        <w:pStyle w:val="2"/>
        <w:jc w:val="both"/>
      </w:pPr>
      <w:bookmarkStart w:id="13" w:name="_Toc11938039"/>
      <w:r w:rsidRPr="00640E75">
        <w:t>Существующие и перспективные значения установленной тепловой мощности основного оборудования источника (источников) тепловой энергии</w:t>
      </w:r>
      <w:r w:rsidR="000608D8" w:rsidRPr="00640E75">
        <w:t>.</w:t>
      </w:r>
      <w:bookmarkEnd w:id="13"/>
    </w:p>
    <w:p w:rsidR="00301D7F" w:rsidRPr="00640E75" w:rsidRDefault="00301D7F" w:rsidP="002855C6">
      <w:pPr>
        <w:spacing w:before="240" w:after="0"/>
        <w:ind w:firstLine="567"/>
        <w:rPr>
          <w:rFonts w:ascii="Times New Roman" w:hAnsi="Times New Roman"/>
          <w:sz w:val="24"/>
          <w:szCs w:val="24"/>
        </w:rPr>
      </w:pPr>
      <w:r w:rsidRPr="00640E75">
        <w:rPr>
          <w:rFonts w:ascii="Times New Roman" w:hAnsi="Times New Roman"/>
          <w:sz w:val="24"/>
          <w:szCs w:val="24"/>
        </w:rPr>
        <w:t>Перспективные значения установленной тепловой мощности основного оборудования и</w:t>
      </w:r>
      <w:r w:rsidRPr="00640E75">
        <w:rPr>
          <w:rFonts w:ascii="Times New Roman" w:hAnsi="Times New Roman"/>
          <w:sz w:val="24"/>
          <w:szCs w:val="24"/>
        </w:rPr>
        <w:t>с</w:t>
      </w:r>
      <w:r w:rsidRPr="00640E75">
        <w:rPr>
          <w:rFonts w:ascii="Times New Roman" w:hAnsi="Times New Roman"/>
          <w:sz w:val="24"/>
          <w:szCs w:val="24"/>
        </w:rPr>
        <w:t>точников теплоснабжения представлены ниже.</w:t>
      </w:r>
    </w:p>
    <w:p w:rsidR="00301D7F" w:rsidRPr="00640E75" w:rsidRDefault="00301D7F" w:rsidP="00301D7F">
      <w:pPr>
        <w:pStyle w:val="af0"/>
        <w:keepNext/>
        <w:spacing w:after="0"/>
        <w:jc w:val="right"/>
        <w:rPr>
          <w:color w:val="auto"/>
          <w:sz w:val="24"/>
        </w:rPr>
      </w:pPr>
      <w:r w:rsidRPr="00640E75">
        <w:rPr>
          <w:color w:val="auto"/>
          <w:sz w:val="24"/>
        </w:rPr>
        <w:t xml:space="preserve">Таблица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Таблица \* ARABIC \s 1 </w:instrText>
      </w:r>
      <w:r w:rsidR="002A78B7" w:rsidRPr="00640E75">
        <w:rPr>
          <w:color w:val="auto"/>
          <w:sz w:val="24"/>
        </w:rPr>
        <w:fldChar w:fldCharType="separate"/>
      </w:r>
      <w:r w:rsidR="00C01F67">
        <w:rPr>
          <w:noProof/>
          <w:color w:val="auto"/>
          <w:sz w:val="24"/>
        </w:rPr>
        <w:t>3</w:t>
      </w:r>
      <w:r w:rsidR="002A78B7" w:rsidRPr="00640E75">
        <w:rPr>
          <w:color w:val="auto"/>
          <w:sz w:val="24"/>
        </w:rPr>
        <w:fldChar w:fldCharType="end"/>
      </w:r>
    </w:p>
    <w:tbl>
      <w:tblPr>
        <w:tblW w:w="10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4"/>
        <w:gridCol w:w="872"/>
        <w:gridCol w:w="897"/>
        <w:gridCol w:w="831"/>
        <w:gridCol w:w="898"/>
        <w:gridCol w:w="898"/>
        <w:gridCol w:w="18"/>
        <w:gridCol w:w="861"/>
        <w:gridCol w:w="19"/>
        <w:gridCol w:w="1010"/>
        <w:gridCol w:w="9"/>
        <w:gridCol w:w="10"/>
        <w:gridCol w:w="93"/>
        <w:gridCol w:w="1750"/>
      </w:tblGrid>
      <w:tr w:rsidR="00D10619" w:rsidRPr="00021B2E" w:rsidTr="00D10619">
        <w:trPr>
          <w:trHeight w:val="660"/>
          <w:tblHeader/>
          <w:jc w:val="center"/>
        </w:trPr>
        <w:tc>
          <w:tcPr>
            <w:tcW w:w="2364" w:type="dxa"/>
            <w:vMerge w:val="restart"/>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Марка котла</w:t>
            </w:r>
          </w:p>
        </w:tc>
        <w:tc>
          <w:tcPr>
            <w:tcW w:w="8166" w:type="dxa"/>
            <w:gridSpan w:val="13"/>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установленная тепловая мощность в горячей воде, Гкал/ч (для водогрейных котлов)</w:t>
            </w:r>
          </w:p>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т/ч (для паровых котлов)</w:t>
            </w:r>
          </w:p>
        </w:tc>
      </w:tr>
      <w:tr w:rsidR="00D10619" w:rsidRPr="00021B2E" w:rsidTr="00D10619">
        <w:trPr>
          <w:trHeight w:val="489"/>
          <w:tblHeader/>
          <w:jc w:val="center"/>
        </w:trPr>
        <w:tc>
          <w:tcPr>
            <w:tcW w:w="2364" w:type="dxa"/>
            <w:vMerge/>
            <w:vAlign w:val="center"/>
          </w:tcPr>
          <w:p w:rsidR="00D10619" w:rsidRPr="00021B2E" w:rsidRDefault="00D10619" w:rsidP="00D10619">
            <w:pPr>
              <w:spacing w:after="0" w:line="240" w:lineRule="auto"/>
              <w:jc w:val="center"/>
              <w:rPr>
                <w:rFonts w:ascii="Times New Roman" w:hAnsi="Times New Roman"/>
              </w:rPr>
            </w:pPr>
          </w:p>
        </w:tc>
        <w:tc>
          <w:tcPr>
            <w:tcW w:w="872" w:type="dxa"/>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2018</w:t>
            </w:r>
          </w:p>
        </w:tc>
        <w:tc>
          <w:tcPr>
            <w:tcW w:w="897" w:type="dxa"/>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2019</w:t>
            </w:r>
          </w:p>
        </w:tc>
        <w:tc>
          <w:tcPr>
            <w:tcW w:w="831" w:type="dxa"/>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2020</w:t>
            </w:r>
          </w:p>
        </w:tc>
        <w:tc>
          <w:tcPr>
            <w:tcW w:w="898" w:type="dxa"/>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2021</w:t>
            </w:r>
          </w:p>
        </w:tc>
        <w:tc>
          <w:tcPr>
            <w:tcW w:w="898" w:type="dxa"/>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2022</w:t>
            </w:r>
          </w:p>
        </w:tc>
        <w:tc>
          <w:tcPr>
            <w:tcW w:w="898" w:type="dxa"/>
            <w:gridSpan w:val="3"/>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2023</w:t>
            </w:r>
          </w:p>
        </w:tc>
        <w:tc>
          <w:tcPr>
            <w:tcW w:w="1019" w:type="dxa"/>
            <w:gridSpan w:val="2"/>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2024-2028</w:t>
            </w:r>
          </w:p>
        </w:tc>
        <w:tc>
          <w:tcPr>
            <w:tcW w:w="1853" w:type="dxa"/>
            <w:gridSpan w:val="3"/>
            <w:tcBorders>
              <w:top w:val="single" w:sz="4" w:space="0" w:color="auto"/>
            </w:tcBorders>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color w:val="000000"/>
                <w:lang w:eastAsia="ru-RU"/>
              </w:rPr>
              <w:t>2029-2033</w:t>
            </w:r>
          </w:p>
        </w:tc>
      </w:tr>
      <w:tr w:rsidR="00D10619" w:rsidRPr="00021B2E" w:rsidTr="00D10619">
        <w:trPr>
          <w:trHeight w:val="371"/>
          <w:jc w:val="center"/>
        </w:trPr>
        <w:tc>
          <w:tcPr>
            <w:tcW w:w="10530" w:type="dxa"/>
            <w:gridSpan w:val="14"/>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rPr>
              <w:t>Котельная ООО «ТеплоЭнерго»</w:t>
            </w:r>
          </w:p>
        </w:tc>
      </w:tr>
      <w:tr w:rsidR="00D10619" w:rsidRPr="00021B2E" w:rsidTr="00D10619">
        <w:trPr>
          <w:trHeight w:val="70"/>
          <w:jc w:val="center"/>
        </w:trPr>
        <w:tc>
          <w:tcPr>
            <w:tcW w:w="2364"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ПТВМ-30М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r>
      <w:tr w:rsidR="00D10619" w:rsidRPr="00021B2E" w:rsidTr="00D10619">
        <w:trPr>
          <w:trHeight w:val="70"/>
          <w:jc w:val="center"/>
        </w:trPr>
        <w:tc>
          <w:tcPr>
            <w:tcW w:w="2364"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ТВГМ-30</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r>
      <w:tr w:rsidR="00D10619" w:rsidRPr="00021B2E" w:rsidTr="00D10619">
        <w:trPr>
          <w:trHeight w:val="70"/>
          <w:jc w:val="center"/>
        </w:trPr>
        <w:tc>
          <w:tcPr>
            <w:tcW w:w="2364"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ДКВр 20/13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r>
      <w:tr w:rsidR="00D10619" w:rsidRPr="00021B2E" w:rsidTr="00D10619">
        <w:trPr>
          <w:trHeight w:val="70"/>
          <w:jc w:val="center"/>
        </w:trPr>
        <w:tc>
          <w:tcPr>
            <w:tcW w:w="2364"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ДКВр 20/13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r>
      <w:tr w:rsidR="00D10619" w:rsidRPr="00021B2E" w:rsidTr="00D10619">
        <w:trPr>
          <w:trHeight w:val="70"/>
          <w:jc w:val="center"/>
        </w:trPr>
        <w:tc>
          <w:tcPr>
            <w:tcW w:w="2364"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ПТВМ-30М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30</w:t>
            </w:r>
          </w:p>
        </w:tc>
      </w:tr>
      <w:tr w:rsidR="00D10619" w:rsidRPr="00021B2E" w:rsidTr="00D10619">
        <w:trPr>
          <w:trHeight w:val="70"/>
          <w:jc w:val="center"/>
        </w:trPr>
        <w:tc>
          <w:tcPr>
            <w:tcW w:w="2364"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ДКВр 20/13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r>
      <w:tr w:rsidR="00D10619" w:rsidRPr="00021B2E" w:rsidTr="00D10619">
        <w:trPr>
          <w:trHeight w:val="292"/>
          <w:jc w:val="center"/>
        </w:trPr>
        <w:tc>
          <w:tcPr>
            <w:tcW w:w="10530" w:type="dxa"/>
            <w:gridSpan w:val="14"/>
            <w:vAlign w:val="center"/>
          </w:tcPr>
          <w:p w:rsidR="00D10619" w:rsidRPr="00D10619" w:rsidRDefault="00D10619" w:rsidP="008712DB">
            <w:pPr>
              <w:widowControl w:val="0"/>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 xml:space="preserve">Котельная ООО «Теплосетевая компания» </w:t>
            </w:r>
            <w:r w:rsidRPr="00D10619">
              <w:rPr>
                <w:rFonts w:ascii="Times New Roman" w:eastAsia="Times New Roman" w:hAnsi="Times New Roman"/>
                <w:color w:val="000000"/>
                <w:lang w:eastAsia="ru-RU"/>
              </w:rPr>
              <w:t>ул. Ивана Виноградова, д.6а</w:t>
            </w:r>
          </w:p>
        </w:tc>
      </w:tr>
      <w:tr w:rsidR="00D10619" w:rsidRPr="00021B2E" w:rsidTr="00D10619">
        <w:trPr>
          <w:trHeight w:val="70"/>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color w:val="000000"/>
              </w:rPr>
              <w:t>«Универсал-6»</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0,29</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0,29</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0,29</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0,29</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0,29</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0,29</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0,29</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0,29</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color w:val="000000"/>
              </w:rPr>
              <w:t>«Универсал-6»</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color w:val="000000"/>
              </w:rPr>
              <w:t>«Универсал-6»</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0,31</w:t>
            </w:r>
          </w:p>
        </w:tc>
      </w:tr>
      <w:tr w:rsidR="00D10619" w:rsidRPr="00021B2E" w:rsidTr="00D10619">
        <w:trPr>
          <w:trHeight w:val="628"/>
          <w:jc w:val="center"/>
        </w:trPr>
        <w:tc>
          <w:tcPr>
            <w:tcW w:w="10530" w:type="dxa"/>
            <w:gridSpan w:val="14"/>
            <w:vAlign w:val="center"/>
          </w:tcPr>
          <w:p w:rsidR="00D10619" w:rsidRPr="00D10619" w:rsidRDefault="00D10619" w:rsidP="00D10619">
            <w:pPr>
              <w:widowControl w:val="0"/>
              <w:autoSpaceDE w:val="0"/>
              <w:autoSpaceDN w:val="0"/>
              <w:adjustRightInd w:val="0"/>
              <w:spacing w:after="0" w:line="240" w:lineRule="auto"/>
              <w:ind w:firstLine="540"/>
              <w:jc w:val="center"/>
              <w:rPr>
                <w:rFonts w:ascii="Times New Roman" w:eastAsia="Times New Roman" w:hAnsi="Times New Roman"/>
                <w:lang w:eastAsia="ru-RU"/>
              </w:rPr>
            </w:pPr>
            <w:r w:rsidRPr="00AC6EAB">
              <w:rPr>
                <w:rFonts w:ascii="Times New Roman" w:eastAsia="Times New Roman" w:hAnsi="Times New Roman"/>
                <w:highlight w:val="yellow"/>
                <w:lang w:eastAsia="ru-RU"/>
              </w:rPr>
              <w:t>Котельная АО «Поликор»</w:t>
            </w:r>
          </w:p>
        </w:tc>
      </w:tr>
      <w:tr w:rsidR="00AC6EAB" w:rsidRPr="00021B2E" w:rsidTr="00D10619">
        <w:trPr>
          <w:trHeight w:val="124"/>
          <w:jc w:val="center"/>
        </w:trPr>
        <w:tc>
          <w:tcPr>
            <w:tcW w:w="2364" w:type="dxa"/>
            <w:vAlign w:val="center"/>
          </w:tcPr>
          <w:p w:rsidR="00AC6EAB" w:rsidRPr="00D10619" w:rsidRDefault="00AC6EAB" w:rsidP="006D193A">
            <w:pPr>
              <w:spacing w:after="0" w:line="240" w:lineRule="auto"/>
              <w:jc w:val="center"/>
              <w:rPr>
                <w:rFonts w:ascii="Times New Roman" w:eastAsia="Times New Roman" w:hAnsi="Times New Roman"/>
                <w:lang w:eastAsia="ru-RU"/>
              </w:rPr>
            </w:pPr>
            <w:r w:rsidRPr="00021B2E">
              <w:rPr>
                <w:rFonts w:ascii="Times New Roman" w:hAnsi="Times New Roman"/>
              </w:rPr>
              <w:t>ДКВР-4-13</w:t>
            </w:r>
          </w:p>
        </w:tc>
        <w:tc>
          <w:tcPr>
            <w:tcW w:w="872"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7"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31"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gridSpan w:val="3"/>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019" w:type="dxa"/>
            <w:gridSpan w:val="2"/>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853" w:type="dxa"/>
            <w:gridSpan w:val="3"/>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r>
      <w:tr w:rsidR="00AC6EAB" w:rsidRPr="00021B2E" w:rsidTr="00D10619">
        <w:trPr>
          <w:trHeight w:val="292"/>
          <w:jc w:val="center"/>
        </w:trPr>
        <w:tc>
          <w:tcPr>
            <w:tcW w:w="2364" w:type="dxa"/>
            <w:vAlign w:val="center"/>
          </w:tcPr>
          <w:p w:rsidR="00AC6EAB" w:rsidRPr="00D10619" w:rsidRDefault="00AC6EAB" w:rsidP="006D193A">
            <w:pPr>
              <w:spacing w:after="0" w:line="240" w:lineRule="auto"/>
              <w:jc w:val="center"/>
              <w:rPr>
                <w:rFonts w:ascii="Times New Roman" w:eastAsia="Times New Roman" w:hAnsi="Times New Roman"/>
                <w:lang w:eastAsia="ru-RU"/>
              </w:rPr>
            </w:pPr>
            <w:r w:rsidRPr="00021B2E">
              <w:rPr>
                <w:rFonts w:ascii="Times New Roman" w:hAnsi="Times New Roman"/>
              </w:rPr>
              <w:t>ДКВР-4-13</w:t>
            </w:r>
          </w:p>
        </w:tc>
        <w:tc>
          <w:tcPr>
            <w:tcW w:w="872"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7"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31"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gridSpan w:val="3"/>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019" w:type="dxa"/>
            <w:gridSpan w:val="2"/>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853" w:type="dxa"/>
            <w:gridSpan w:val="3"/>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r>
      <w:tr w:rsidR="00AC6EAB" w:rsidRPr="00021B2E" w:rsidTr="00D10619">
        <w:trPr>
          <w:trHeight w:val="292"/>
          <w:jc w:val="center"/>
        </w:trPr>
        <w:tc>
          <w:tcPr>
            <w:tcW w:w="2364" w:type="dxa"/>
            <w:vAlign w:val="center"/>
          </w:tcPr>
          <w:p w:rsidR="00AC6EAB" w:rsidRPr="00D10619" w:rsidRDefault="00AC6EAB" w:rsidP="006D193A">
            <w:pPr>
              <w:spacing w:after="0" w:line="240" w:lineRule="auto"/>
              <w:jc w:val="center"/>
              <w:rPr>
                <w:rFonts w:ascii="Times New Roman" w:eastAsia="Times New Roman" w:hAnsi="Times New Roman"/>
                <w:lang w:eastAsia="ru-RU"/>
              </w:rPr>
            </w:pPr>
            <w:r w:rsidRPr="00021B2E">
              <w:rPr>
                <w:rFonts w:ascii="Times New Roman" w:hAnsi="Times New Roman"/>
              </w:rPr>
              <w:t>ДКВР-4-13</w:t>
            </w:r>
          </w:p>
        </w:tc>
        <w:tc>
          <w:tcPr>
            <w:tcW w:w="872"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7"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31"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gridSpan w:val="3"/>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019" w:type="dxa"/>
            <w:gridSpan w:val="2"/>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853" w:type="dxa"/>
            <w:gridSpan w:val="3"/>
            <w:vAlign w:val="center"/>
          </w:tcPr>
          <w:p w:rsidR="00AC6EAB" w:rsidRPr="00021B2E" w:rsidRDefault="00AC6EAB" w:rsidP="006D193A">
            <w:pPr>
              <w:spacing w:after="0" w:line="240" w:lineRule="auto"/>
              <w:jc w:val="center"/>
              <w:rPr>
                <w:rFonts w:ascii="Times New Roman" w:hAnsi="Times New Roman"/>
                <w:color w:val="000000"/>
              </w:rPr>
            </w:pPr>
            <w:r w:rsidRPr="00021B2E">
              <w:rPr>
                <w:rFonts w:ascii="Times New Roman" w:hAnsi="Times New Roman"/>
                <w:color w:val="000000"/>
              </w:rPr>
              <w:t>3,42</w:t>
            </w:r>
          </w:p>
        </w:tc>
      </w:tr>
      <w:tr w:rsidR="00D10619" w:rsidRPr="00021B2E" w:rsidTr="00D10619">
        <w:trPr>
          <w:trHeight w:val="292"/>
          <w:jc w:val="center"/>
        </w:trPr>
        <w:tc>
          <w:tcPr>
            <w:tcW w:w="10530" w:type="dxa"/>
            <w:gridSpan w:val="14"/>
            <w:vAlign w:val="center"/>
          </w:tcPr>
          <w:p w:rsidR="00D10619" w:rsidRPr="00D10619" w:rsidRDefault="00ED6708" w:rsidP="00D10619">
            <w:pPr>
              <w:widowControl w:val="0"/>
              <w:autoSpaceDE w:val="0"/>
              <w:autoSpaceDN w:val="0"/>
              <w:adjustRightInd w:val="0"/>
              <w:spacing w:after="0" w:line="240" w:lineRule="auto"/>
              <w:ind w:firstLine="540"/>
              <w:jc w:val="center"/>
              <w:rPr>
                <w:rFonts w:ascii="Times New Roman" w:eastAsia="Times New Roman" w:hAnsi="Times New Roman"/>
                <w:lang w:eastAsia="ru-RU"/>
              </w:rPr>
            </w:pPr>
            <w:r w:rsidRPr="00ED6708">
              <w:rPr>
                <w:rFonts w:ascii="Times New Roman" w:eastAsia="Times New Roman" w:hAnsi="Times New Roman"/>
                <w:highlight w:val="green"/>
                <w:lang w:eastAsia="ru-RU"/>
              </w:rPr>
              <w:t>Котельная ООО «Региональная Тепловая Инвестиционная Компания»</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ДКВР-4/13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2,74</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ДКВР-4/13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2,69</w:t>
            </w:r>
          </w:p>
        </w:tc>
      </w:tr>
      <w:tr w:rsidR="00ED6708" w:rsidRPr="00021B2E" w:rsidTr="00D10619">
        <w:trPr>
          <w:trHeight w:val="292"/>
          <w:jc w:val="center"/>
        </w:trPr>
        <w:tc>
          <w:tcPr>
            <w:tcW w:w="2364" w:type="dxa"/>
            <w:vAlign w:val="center"/>
          </w:tcPr>
          <w:p w:rsidR="00ED6708" w:rsidRPr="00ED6708" w:rsidRDefault="00ED6708" w:rsidP="00201F46">
            <w:pPr>
              <w:spacing w:after="0" w:line="240" w:lineRule="auto"/>
              <w:jc w:val="center"/>
              <w:rPr>
                <w:rFonts w:ascii="Times New Roman" w:hAnsi="Times New Roman"/>
                <w:highlight w:val="green"/>
              </w:rPr>
            </w:pPr>
            <w:r w:rsidRPr="00ED6708">
              <w:rPr>
                <w:rFonts w:ascii="Times New Roman" w:hAnsi="Times New Roman"/>
                <w:highlight w:val="green"/>
              </w:rPr>
              <w:t>De -ditrich</w:t>
            </w:r>
          </w:p>
        </w:tc>
        <w:tc>
          <w:tcPr>
            <w:tcW w:w="872" w:type="dxa"/>
            <w:vAlign w:val="center"/>
          </w:tcPr>
          <w:p w:rsidR="00ED6708" w:rsidRPr="00ED6708" w:rsidRDefault="00ED6708" w:rsidP="00201F46">
            <w:pPr>
              <w:spacing w:after="0" w:line="240" w:lineRule="auto"/>
              <w:jc w:val="center"/>
              <w:rPr>
                <w:rFonts w:ascii="Times New Roman" w:hAnsi="Times New Roman"/>
                <w:color w:val="000000"/>
                <w:highlight w:val="green"/>
              </w:rPr>
            </w:pPr>
          </w:p>
        </w:tc>
        <w:tc>
          <w:tcPr>
            <w:tcW w:w="897" w:type="dxa"/>
            <w:vAlign w:val="center"/>
          </w:tcPr>
          <w:p w:rsidR="00ED6708" w:rsidRPr="00ED6708" w:rsidRDefault="00ED6708" w:rsidP="00201F46">
            <w:pPr>
              <w:spacing w:after="0" w:line="240" w:lineRule="auto"/>
              <w:jc w:val="center"/>
              <w:rPr>
                <w:rFonts w:ascii="Times New Roman" w:hAnsi="Times New Roman"/>
                <w:color w:val="000000"/>
                <w:highlight w:val="green"/>
              </w:rPr>
            </w:pPr>
          </w:p>
        </w:tc>
        <w:tc>
          <w:tcPr>
            <w:tcW w:w="831" w:type="dxa"/>
            <w:vAlign w:val="center"/>
          </w:tcPr>
          <w:p w:rsidR="00ED6708" w:rsidRPr="00ED6708" w:rsidRDefault="00ED6708" w:rsidP="00201F46">
            <w:pPr>
              <w:spacing w:after="0" w:line="240" w:lineRule="auto"/>
              <w:jc w:val="center"/>
              <w:rPr>
                <w:rFonts w:ascii="Times New Roman" w:hAnsi="Times New Roman"/>
                <w:color w:val="000000"/>
                <w:highlight w:val="green"/>
              </w:rPr>
            </w:pPr>
          </w:p>
        </w:tc>
        <w:tc>
          <w:tcPr>
            <w:tcW w:w="898" w:type="dxa"/>
            <w:vAlign w:val="center"/>
          </w:tcPr>
          <w:p w:rsidR="00ED6708" w:rsidRPr="00ED6708" w:rsidRDefault="00ED6708" w:rsidP="00201F46">
            <w:pPr>
              <w:spacing w:after="0" w:line="240" w:lineRule="auto"/>
              <w:jc w:val="center"/>
              <w:rPr>
                <w:rFonts w:ascii="Times New Roman" w:hAnsi="Times New Roman"/>
                <w:color w:val="000000"/>
                <w:highlight w:val="green"/>
              </w:rPr>
            </w:pPr>
            <w:r w:rsidRPr="00ED6708">
              <w:rPr>
                <w:rFonts w:ascii="Times New Roman" w:hAnsi="Times New Roman"/>
                <w:color w:val="000000"/>
                <w:highlight w:val="green"/>
              </w:rPr>
              <w:t>1,07</w:t>
            </w:r>
          </w:p>
        </w:tc>
        <w:tc>
          <w:tcPr>
            <w:tcW w:w="898" w:type="dxa"/>
            <w:vAlign w:val="center"/>
          </w:tcPr>
          <w:p w:rsidR="00ED6708" w:rsidRPr="00ED6708" w:rsidRDefault="00ED6708" w:rsidP="00201F46">
            <w:pPr>
              <w:spacing w:after="0" w:line="240" w:lineRule="auto"/>
              <w:jc w:val="center"/>
              <w:rPr>
                <w:rFonts w:ascii="Times New Roman" w:hAnsi="Times New Roman"/>
                <w:color w:val="000000"/>
                <w:highlight w:val="green"/>
              </w:rPr>
            </w:pPr>
            <w:r w:rsidRPr="00ED6708">
              <w:rPr>
                <w:rFonts w:ascii="Times New Roman" w:hAnsi="Times New Roman"/>
                <w:color w:val="000000"/>
                <w:highlight w:val="green"/>
              </w:rPr>
              <w:t>1,07</w:t>
            </w:r>
          </w:p>
        </w:tc>
        <w:tc>
          <w:tcPr>
            <w:tcW w:w="898" w:type="dxa"/>
            <w:gridSpan w:val="3"/>
            <w:vAlign w:val="center"/>
          </w:tcPr>
          <w:p w:rsidR="00ED6708" w:rsidRPr="00ED6708" w:rsidRDefault="00ED6708" w:rsidP="00201F46">
            <w:pPr>
              <w:spacing w:after="0" w:line="240" w:lineRule="auto"/>
              <w:jc w:val="center"/>
              <w:rPr>
                <w:rFonts w:ascii="Times New Roman" w:hAnsi="Times New Roman"/>
                <w:color w:val="000000"/>
                <w:highlight w:val="green"/>
              </w:rPr>
            </w:pPr>
            <w:r w:rsidRPr="00ED6708">
              <w:rPr>
                <w:rFonts w:ascii="Times New Roman" w:hAnsi="Times New Roman"/>
                <w:color w:val="000000"/>
                <w:highlight w:val="green"/>
              </w:rPr>
              <w:t>1,07</w:t>
            </w:r>
          </w:p>
        </w:tc>
        <w:tc>
          <w:tcPr>
            <w:tcW w:w="1019" w:type="dxa"/>
            <w:gridSpan w:val="2"/>
            <w:vAlign w:val="center"/>
          </w:tcPr>
          <w:p w:rsidR="00ED6708" w:rsidRPr="00ED6708" w:rsidRDefault="00ED6708" w:rsidP="00201F46">
            <w:pPr>
              <w:spacing w:after="0" w:line="240" w:lineRule="auto"/>
              <w:jc w:val="center"/>
              <w:rPr>
                <w:rFonts w:ascii="Times New Roman" w:hAnsi="Times New Roman"/>
                <w:color w:val="000000"/>
                <w:highlight w:val="green"/>
              </w:rPr>
            </w:pPr>
            <w:r w:rsidRPr="00ED6708">
              <w:rPr>
                <w:rFonts w:ascii="Times New Roman" w:hAnsi="Times New Roman"/>
                <w:color w:val="000000"/>
                <w:highlight w:val="green"/>
              </w:rPr>
              <w:t>1,07</w:t>
            </w:r>
          </w:p>
        </w:tc>
        <w:tc>
          <w:tcPr>
            <w:tcW w:w="1853" w:type="dxa"/>
            <w:gridSpan w:val="3"/>
            <w:vAlign w:val="center"/>
          </w:tcPr>
          <w:p w:rsidR="00ED6708" w:rsidRPr="00ED6708" w:rsidRDefault="00ED6708" w:rsidP="00201F46">
            <w:pPr>
              <w:spacing w:after="0" w:line="240" w:lineRule="auto"/>
              <w:jc w:val="center"/>
              <w:rPr>
                <w:rFonts w:ascii="Times New Roman" w:hAnsi="Times New Roman"/>
                <w:color w:val="000000"/>
                <w:highlight w:val="green"/>
              </w:rPr>
            </w:pPr>
            <w:r w:rsidRPr="00ED6708">
              <w:rPr>
                <w:rFonts w:ascii="Times New Roman" w:hAnsi="Times New Roman"/>
                <w:color w:val="000000"/>
                <w:highlight w:val="green"/>
              </w:rPr>
              <w:t>1,07</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hAnsi="Times New Roman"/>
              </w:rPr>
            </w:pPr>
            <w:r w:rsidRPr="00D10619">
              <w:rPr>
                <w:rFonts w:ascii="Times New Roman" w:hAnsi="Times New Roman"/>
              </w:rPr>
              <w:t>ДЕ-10/14ГМ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5,4</w:t>
            </w:r>
          </w:p>
        </w:tc>
      </w:tr>
      <w:tr w:rsidR="00D10619" w:rsidRPr="00021B2E" w:rsidTr="00D10619">
        <w:trPr>
          <w:trHeight w:val="292"/>
          <w:jc w:val="center"/>
        </w:trPr>
        <w:tc>
          <w:tcPr>
            <w:tcW w:w="10530" w:type="dxa"/>
            <w:gridSpan w:val="14"/>
            <w:vAlign w:val="center"/>
          </w:tcPr>
          <w:p w:rsidR="00D10619" w:rsidRPr="00D10619" w:rsidRDefault="00D10619" w:rsidP="00D10619">
            <w:pPr>
              <w:widowControl w:val="0"/>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ЗАО «Электроконтакт»</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ДКВР 20/13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ДКВР 20/13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ДКВР 20/13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20</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№1, Ул.</w:t>
            </w:r>
            <w:r w:rsidR="008712DB">
              <w:rPr>
                <w:rFonts w:ascii="Times New Roman" w:eastAsia="Times New Roman" w:hAnsi="Times New Roman"/>
                <w:lang w:eastAsia="ru-RU"/>
              </w:rPr>
              <w:t xml:space="preserve"> </w:t>
            </w:r>
            <w:r w:rsidRPr="00D10619">
              <w:rPr>
                <w:rFonts w:ascii="Times New Roman" w:eastAsia="Times New Roman" w:hAnsi="Times New Roman"/>
                <w:lang w:eastAsia="ru-RU"/>
              </w:rPr>
              <w:t>Советская,15а</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 (уст. в 2007 году)</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0" w:type="dxa"/>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62" w:type="dxa"/>
            <w:gridSpan w:val="4"/>
            <w:vMerge w:val="restart"/>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выведены из эксплуатации</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363"/>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top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0" w:type="dxa"/>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lang w:val="en-US"/>
              </w:rPr>
            </w:pPr>
            <w:r w:rsidRPr="00021B2E">
              <w:rPr>
                <w:rFonts w:ascii="Times New Roman" w:hAnsi="Times New Roman"/>
                <w:lang w:val="en-US"/>
              </w:rPr>
              <w:t>Viessmann Vitoplex</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1,72</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lang w:val="en-US"/>
              </w:rPr>
            </w:pPr>
            <w:r w:rsidRPr="00021B2E">
              <w:rPr>
                <w:rFonts w:ascii="Times New Roman" w:hAnsi="Times New Roman"/>
                <w:lang w:val="en-US"/>
              </w:rPr>
              <w:t>Viessmann Vitoplex</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1,72</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lang w:val="en-US"/>
              </w:rPr>
            </w:pPr>
            <w:r w:rsidRPr="00021B2E">
              <w:rPr>
                <w:rFonts w:ascii="Times New Roman" w:hAnsi="Times New Roman"/>
                <w:lang w:val="en-US"/>
              </w:rPr>
              <w:t>Viessmann Vitoplex</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1,72</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№2, Ул.</w:t>
            </w:r>
            <w:r w:rsidR="008712DB">
              <w:rPr>
                <w:rFonts w:ascii="Times New Roman" w:eastAsia="Times New Roman" w:hAnsi="Times New Roman"/>
                <w:lang w:eastAsia="ru-RU"/>
              </w:rPr>
              <w:t xml:space="preserve"> </w:t>
            </w:r>
            <w:r w:rsidRPr="00D10619">
              <w:rPr>
                <w:rFonts w:ascii="Times New Roman" w:eastAsia="Times New Roman" w:hAnsi="Times New Roman"/>
                <w:lang w:eastAsia="ru-RU"/>
              </w:rPr>
              <w:t>Ленина,28а</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lastRenderedPageBreak/>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№4, Пер.</w:t>
            </w:r>
            <w:r w:rsidR="008712DB">
              <w:rPr>
                <w:rFonts w:ascii="Times New Roman" w:eastAsia="Times New Roman" w:hAnsi="Times New Roman"/>
                <w:lang w:eastAsia="ru-RU"/>
              </w:rPr>
              <w:t xml:space="preserve"> </w:t>
            </w:r>
            <w:r w:rsidRPr="00D10619">
              <w:rPr>
                <w:rFonts w:ascii="Times New Roman" w:eastAsia="Times New Roman" w:hAnsi="Times New Roman"/>
                <w:lang w:eastAsia="ru-RU"/>
              </w:rPr>
              <w:t>Дунаевского, 2б</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ТВГ-8М</w:t>
            </w:r>
          </w:p>
        </w:tc>
        <w:tc>
          <w:tcPr>
            <w:tcW w:w="872"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8,325</w:t>
            </w:r>
          </w:p>
        </w:tc>
        <w:tc>
          <w:tcPr>
            <w:tcW w:w="897"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8,325</w:t>
            </w:r>
          </w:p>
        </w:tc>
        <w:tc>
          <w:tcPr>
            <w:tcW w:w="831"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8,325</w:t>
            </w:r>
          </w:p>
        </w:tc>
        <w:tc>
          <w:tcPr>
            <w:tcW w:w="898"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8,325</w:t>
            </w:r>
          </w:p>
        </w:tc>
        <w:tc>
          <w:tcPr>
            <w:tcW w:w="898" w:type="dxa"/>
            <w:tcBorders>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lang w:val="en-US"/>
              </w:rPr>
              <w:t>8,325</w:t>
            </w:r>
          </w:p>
        </w:tc>
        <w:tc>
          <w:tcPr>
            <w:tcW w:w="898" w:type="dxa"/>
            <w:gridSpan w:val="3"/>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lang w:val="en-US"/>
              </w:rPr>
              <w:t>8,325</w:t>
            </w:r>
          </w:p>
        </w:tc>
        <w:tc>
          <w:tcPr>
            <w:tcW w:w="2872" w:type="dxa"/>
            <w:gridSpan w:val="5"/>
            <w:vMerge w:val="restart"/>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выведены из эксплуатации</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ТВГ-8М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lang w:val="en-US"/>
              </w:rPr>
              <w:t>8,325</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lang w:val="en-US"/>
              </w:rPr>
              <w:t>8,325</w:t>
            </w:r>
          </w:p>
        </w:tc>
        <w:tc>
          <w:tcPr>
            <w:tcW w:w="2872" w:type="dxa"/>
            <w:gridSpan w:val="5"/>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ТВГ-8М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lang w:val="en-US"/>
              </w:rPr>
              <w:t>8,325</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lang w:val="en-US"/>
              </w:rPr>
              <w:t>8,325</w:t>
            </w:r>
          </w:p>
        </w:tc>
        <w:tc>
          <w:tcPr>
            <w:tcW w:w="2872" w:type="dxa"/>
            <w:gridSpan w:val="5"/>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ТВГ-8М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98" w:type="dxa"/>
            <w:tcBorders>
              <w:top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8,325</w:t>
            </w:r>
          </w:p>
        </w:tc>
        <w:tc>
          <w:tcPr>
            <w:tcW w:w="898" w:type="dxa"/>
            <w:tcBorders>
              <w:top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lang w:val="en-US"/>
              </w:rPr>
              <w:t>8,325</w:t>
            </w:r>
          </w:p>
        </w:tc>
        <w:tc>
          <w:tcPr>
            <w:tcW w:w="898" w:type="dxa"/>
            <w:gridSpan w:val="3"/>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lang w:val="en-US"/>
              </w:rPr>
              <w:t>8,325</w:t>
            </w:r>
          </w:p>
        </w:tc>
        <w:tc>
          <w:tcPr>
            <w:tcW w:w="2872" w:type="dxa"/>
            <w:gridSpan w:val="5"/>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lang w:val="en-US"/>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5,16</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5,16</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T 3G</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15,05</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15,05</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T 3G</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15,05</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15,05</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T 3G</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15,05</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15,05</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№5, ул.</w:t>
            </w:r>
            <w:r w:rsidR="008712DB">
              <w:rPr>
                <w:rFonts w:ascii="Times New Roman" w:eastAsia="Times New Roman" w:hAnsi="Times New Roman"/>
                <w:lang w:eastAsia="ru-RU"/>
              </w:rPr>
              <w:t xml:space="preserve"> </w:t>
            </w:r>
            <w:r w:rsidRPr="00D10619">
              <w:rPr>
                <w:rFonts w:ascii="Times New Roman" w:eastAsia="Times New Roman" w:hAnsi="Times New Roman"/>
                <w:lang w:eastAsia="ru-RU"/>
              </w:rPr>
              <w:t>Третьяковского, 48б</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0,326</w:t>
            </w:r>
          </w:p>
        </w:tc>
        <w:tc>
          <w:tcPr>
            <w:tcW w:w="898"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0,326</w:t>
            </w:r>
          </w:p>
        </w:tc>
        <w:tc>
          <w:tcPr>
            <w:tcW w:w="916" w:type="dxa"/>
            <w:gridSpan w:val="2"/>
            <w:tcBorders>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0,326</w:t>
            </w:r>
          </w:p>
        </w:tc>
        <w:tc>
          <w:tcPr>
            <w:tcW w:w="880" w:type="dxa"/>
            <w:gridSpan w:val="2"/>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0,326</w:t>
            </w:r>
          </w:p>
        </w:tc>
        <w:tc>
          <w:tcPr>
            <w:tcW w:w="2872" w:type="dxa"/>
            <w:gridSpan w:val="5"/>
            <w:vMerge w:val="restart"/>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перевод потребителей  на котельную №19</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0,33</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0,33</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0,33</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0,33</w:t>
            </w:r>
          </w:p>
        </w:tc>
        <w:tc>
          <w:tcPr>
            <w:tcW w:w="916" w:type="dxa"/>
            <w:gridSpan w:val="2"/>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0,33</w:t>
            </w:r>
          </w:p>
        </w:tc>
        <w:tc>
          <w:tcPr>
            <w:tcW w:w="880" w:type="dxa"/>
            <w:gridSpan w:val="2"/>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0,33</w:t>
            </w:r>
          </w:p>
        </w:tc>
        <w:tc>
          <w:tcPr>
            <w:tcW w:w="2872" w:type="dxa"/>
            <w:gridSpan w:val="5"/>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0,324</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0,324</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0,324</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0,324</w:t>
            </w:r>
          </w:p>
        </w:tc>
        <w:tc>
          <w:tcPr>
            <w:tcW w:w="916" w:type="dxa"/>
            <w:gridSpan w:val="2"/>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0,324</w:t>
            </w:r>
          </w:p>
        </w:tc>
        <w:tc>
          <w:tcPr>
            <w:tcW w:w="880" w:type="dxa"/>
            <w:gridSpan w:val="2"/>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0,324</w:t>
            </w:r>
          </w:p>
        </w:tc>
        <w:tc>
          <w:tcPr>
            <w:tcW w:w="2872" w:type="dxa"/>
            <w:gridSpan w:val="5"/>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916" w:type="dxa"/>
            <w:gridSpan w:val="2"/>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80" w:type="dxa"/>
            <w:gridSpan w:val="2"/>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2872" w:type="dxa"/>
            <w:gridSpan w:val="5"/>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916" w:type="dxa"/>
            <w:gridSpan w:val="2"/>
            <w:tcBorders>
              <w:top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880" w:type="dxa"/>
            <w:gridSpan w:val="2"/>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0,86</w:t>
            </w:r>
          </w:p>
        </w:tc>
        <w:tc>
          <w:tcPr>
            <w:tcW w:w="2872" w:type="dxa"/>
            <w:gridSpan w:val="5"/>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№7, ул.</w:t>
            </w:r>
            <w:r w:rsidR="008712DB">
              <w:rPr>
                <w:rFonts w:ascii="Times New Roman" w:eastAsia="Times New Roman" w:hAnsi="Times New Roman"/>
                <w:lang w:eastAsia="ru-RU"/>
              </w:rPr>
              <w:t xml:space="preserve"> </w:t>
            </w:r>
            <w:r w:rsidRPr="00D10619">
              <w:rPr>
                <w:rFonts w:ascii="Times New Roman" w:eastAsia="Times New Roman" w:hAnsi="Times New Roman"/>
                <w:lang w:eastAsia="ru-RU"/>
              </w:rPr>
              <w:t>Горького, 131</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ДКВР-4/13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2,28</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2,28</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2,28</w:t>
            </w:r>
          </w:p>
        </w:tc>
        <w:tc>
          <w:tcPr>
            <w:tcW w:w="898"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2,28</w:t>
            </w:r>
          </w:p>
        </w:tc>
        <w:tc>
          <w:tcPr>
            <w:tcW w:w="898" w:type="dxa"/>
            <w:tcBorders>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2,28</w:t>
            </w:r>
          </w:p>
        </w:tc>
        <w:tc>
          <w:tcPr>
            <w:tcW w:w="898" w:type="dxa"/>
            <w:gridSpan w:val="3"/>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2,28</w:t>
            </w:r>
          </w:p>
        </w:tc>
        <w:tc>
          <w:tcPr>
            <w:tcW w:w="1010" w:type="dxa"/>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2,28</w:t>
            </w:r>
          </w:p>
        </w:tc>
        <w:tc>
          <w:tcPr>
            <w:tcW w:w="1862" w:type="dxa"/>
            <w:gridSpan w:val="4"/>
            <w:vMerge w:val="restart"/>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выведены из эксплуатации</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ДКВР-4/13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3,42</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ДКВР-2,5/13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898" w:type="dxa"/>
            <w:tcBorders>
              <w:top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898" w:type="dxa"/>
            <w:tcBorders>
              <w:top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898" w:type="dxa"/>
            <w:gridSpan w:val="3"/>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1010" w:type="dxa"/>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2,58</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2,58</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2,58</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№8, ул.</w:t>
            </w:r>
            <w:r w:rsidR="008712DB">
              <w:rPr>
                <w:rFonts w:ascii="Times New Roman" w:eastAsia="Times New Roman" w:hAnsi="Times New Roman"/>
                <w:lang w:eastAsia="ru-RU"/>
              </w:rPr>
              <w:t xml:space="preserve"> </w:t>
            </w:r>
            <w:r w:rsidRPr="00D10619">
              <w:rPr>
                <w:rFonts w:ascii="Times New Roman" w:eastAsia="Times New Roman" w:hAnsi="Times New Roman"/>
                <w:lang w:eastAsia="ru-RU"/>
              </w:rPr>
              <w:t>Ванцетти, 38б</w:t>
            </w:r>
          </w:p>
        </w:tc>
      </w:tr>
      <w:tr w:rsidR="00D10619" w:rsidRPr="00021B2E" w:rsidTr="00D10619">
        <w:trPr>
          <w:trHeight w:val="485"/>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КВа-3,2</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КВа-3,2</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КВа-3,2</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КВа-3,2</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3,2</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№9, ул.</w:t>
            </w:r>
            <w:r w:rsidR="008712DB">
              <w:rPr>
                <w:rFonts w:ascii="Times New Roman" w:eastAsia="Times New Roman" w:hAnsi="Times New Roman"/>
                <w:lang w:eastAsia="ru-RU"/>
              </w:rPr>
              <w:t xml:space="preserve"> </w:t>
            </w:r>
            <w:r w:rsidRPr="00D10619">
              <w:rPr>
                <w:rFonts w:ascii="Times New Roman" w:eastAsia="Times New Roman" w:hAnsi="Times New Roman"/>
                <w:lang w:eastAsia="ru-RU"/>
              </w:rPr>
              <w:t>Семенова, 11б</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Универсал-6</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1853" w:type="dxa"/>
            <w:gridSpan w:val="3"/>
            <w:vMerge w:val="restart"/>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выведены из эксплуатации</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Универсал-6</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1853" w:type="dxa"/>
            <w:gridSpan w:val="3"/>
            <w:vMerge/>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Универсал-6</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1853" w:type="dxa"/>
            <w:gridSpan w:val="3"/>
            <w:vMerge/>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Универсал-6</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0,49</w:t>
            </w:r>
          </w:p>
        </w:tc>
        <w:tc>
          <w:tcPr>
            <w:tcW w:w="1853" w:type="dxa"/>
            <w:gridSpan w:val="3"/>
            <w:vMerge/>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503"/>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Факел-Г</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0,86</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0,86</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0,86</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0,86</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0,86</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0,86</w:t>
            </w:r>
          </w:p>
        </w:tc>
        <w:tc>
          <w:tcPr>
            <w:tcW w:w="1853" w:type="dxa"/>
            <w:gridSpan w:val="3"/>
            <w:vMerge/>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2,58</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2,58</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lastRenderedPageBreak/>
              <w:t>Котельная №10, ул.</w:t>
            </w:r>
            <w:r w:rsidR="00D776A5">
              <w:rPr>
                <w:rFonts w:ascii="Times New Roman" w:eastAsia="Times New Roman" w:hAnsi="Times New Roman"/>
                <w:lang w:eastAsia="ru-RU"/>
              </w:rPr>
              <w:t xml:space="preserve"> </w:t>
            </w:r>
            <w:r w:rsidRPr="00D10619">
              <w:rPr>
                <w:rFonts w:ascii="Times New Roman" w:eastAsia="Times New Roman" w:hAnsi="Times New Roman"/>
                <w:lang w:eastAsia="ru-RU"/>
              </w:rPr>
              <w:t>Текстильная, 4б</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79" w:type="dxa"/>
            <w:gridSpan w:val="2"/>
            <w:tcBorders>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141" w:type="dxa"/>
            <w:gridSpan w:val="5"/>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750" w:type="dxa"/>
            <w:vMerge w:val="restart"/>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выведены из эксплуатации</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79" w:type="dxa"/>
            <w:gridSpan w:val="2"/>
            <w:vMerge w:val="restart"/>
            <w:tcBorders>
              <w:top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141" w:type="dxa"/>
            <w:gridSpan w:val="5"/>
            <w:vMerge w:val="restart"/>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750" w:type="dxa"/>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53"/>
          <w:jc w:val="center"/>
        </w:trPr>
        <w:tc>
          <w:tcPr>
            <w:tcW w:w="2364" w:type="dxa"/>
            <w:vMerge w:val="restart"/>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Энергия-3</w:t>
            </w:r>
          </w:p>
        </w:tc>
        <w:tc>
          <w:tcPr>
            <w:tcW w:w="872" w:type="dxa"/>
            <w:vMerge w:val="restart"/>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7" w:type="dxa"/>
            <w:vMerge w:val="restart"/>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31" w:type="dxa"/>
            <w:vMerge w:val="restart"/>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vMerge w:val="restart"/>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vMerge w:val="restart"/>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79" w:type="dxa"/>
            <w:gridSpan w:val="2"/>
            <w:vMerge/>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c>
          <w:tcPr>
            <w:tcW w:w="1141" w:type="dxa"/>
            <w:gridSpan w:val="5"/>
            <w:vMerge/>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c>
          <w:tcPr>
            <w:tcW w:w="1750" w:type="dxa"/>
            <w:vMerge/>
            <w:tcBorders>
              <w:left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62"/>
          <w:jc w:val="center"/>
        </w:trPr>
        <w:tc>
          <w:tcPr>
            <w:tcW w:w="2364" w:type="dxa"/>
            <w:vMerge/>
            <w:vAlign w:val="center"/>
          </w:tcPr>
          <w:p w:rsidR="00D10619" w:rsidRPr="00D10619" w:rsidRDefault="00D10619" w:rsidP="00D10619">
            <w:pPr>
              <w:spacing w:after="0" w:line="240" w:lineRule="auto"/>
              <w:jc w:val="center"/>
              <w:rPr>
                <w:rFonts w:ascii="Times New Roman" w:eastAsia="Times New Roman" w:hAnsi="Times New Roman"/>
                <w:lang w:eastAsia="ru-RU"/>
              </w:rPr>
            </w:pPr>
          </w:p>
        </w:tc>
        <w:tc>
          <w:tcPr>
            <w:tcW w:w="872" w:type="dxa"/>
            <w:vMerge/>
            <w:vAlign w:val="center"/>
          </w:tcPr>
          <w:p w:rsidR="00D10619" w:rsidRPr="00021B2E" w:rsidRDefault="00D10619" w:rsidP="00D10619">
            <w:pPr>
              <w:spacing w:after="0" w:line="240" w:lineRule="auto"/>
              <w:jc w:val="center"/>
              <w:rPr>
                <w:rFonts w:ascii="Times New Roman" w:hAnsi="Times New Roman"/>
              </w:rPr>
            </w:pPr>
          </w:p>
        </w:tc>
        <w:tc>
          <w:tcPr>
            <w:tcW w:w="897" w:type="dxa"/>
            <w:vMerge/>
            <w:vAlign w:val="center"/>
          </w:tcPr>
          <w:p w:rsidR="00D10619" w:rsidRPr="00021B2E" w:rsidRDefault="00D10619" w:rsidP="00D10619">
            <w:pPr>
              <w:spacing w:after="0" w:line="240" w:lineRule="auto"/>
              <w:jc w:val="center"/>
              <w:rPr>
                <w:rFonts w:ascii="Times New Roman" w:hAnsi="Times New Roman"/>
              </w:rPr>
            </w:pPr>
          </w:p>
        </w:tc>
        <w:tc>
          <w:tcPr>
            <w:tcW w:w="831" w:type="dxa"/>
            <w:vMerge/>
            <w:vAlign w:val="center"/>
          </w:tcPr>
          <w:p w:rsidR="00D10619" w:rsidRPr="00021B2E" w:rsidRDefault="00D10619" w:rsidP="00D10619">
            <w:pPr>
              <w:spacing w:after="0" w:line="240" w:lineRule="auto"/>
              <w:jc w:val="center"/>
              <w:rPr>
                <w:rFonts w:ascii="Times New Roman" w:hAnsi="Times New Roman"/>
              </w:rPr>
            </w:pPr>
          </w:p>
        </w:tc>
        <w:tc>
          <w:tcPr>
            <w:tcW w:w="898" w:type="dxa"/>
            <w:vMerge/>
            <w:vAlign w:val="center"/>
          </w:tcPr>
          <w:p w:rsidR="00D10619" w:rsidRPr="00021B2E" w:rsidRDefault="00D10619" w:rsidP="00D10619">
            <w:pPr>
              <w:spacing w:after="0" w:line="240" w:lineRule="auto"/>
              <w:jc w:val="center"/>
              <w:rPr>
                <w:rFonts w:ascii="Times New Roman" w:hAnsi="Times New Roman"/>
              </w:rPr>
            </w:pPr>
          </w:p>
        </w:tc>
        <w:tc>
          <w:tcPr>
            <w:tcW w:w="898" w:type="dxa"/>
            <w:vMerge/>
            <w:vAlign w:val="center"/>
          </w:tcPr>
          <w:p w:rsidR="00D10619" w:rsidRPr="00021B2E" w:rsidRDefault="00D10619" w:rsidP="00D10619">
            <w:pPr>
              <w:spacing w:after="0" w:line="240" w:lineRule="auto"/>
              <w:jc w:val="center"/>
              <w:rPr>
                <w:rFonts w:ascii="Times New Roman" w:hAnsi="Times New Roman"/>
              </w:rPr>
            </w:pPr>
          </w:p>
        </w:tc>
        <w:tc>
          <w:tcPr>
            <w:tcW w:w="898" w:type="dxa"/>
            <w:gridSpan w:val="3"/>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029"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843" w:type="dxa"/>
            <w:gridSpan w:val="2"/>
            <w:vMerge w:val="restart"/>
            <w:tcBorders>
              <w:top w:val="single" w:sz="4" w:space="0" w:color="auto"/>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79" w:type="dxa"/>
            <w:gridSpan w:val="2"/>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048" w:type="dxa"/>
            <w:gridSpan w:val="4"/>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843" w:type="dxa"/>
            <w:gridSpan w:val="2"/>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898" w:type="dxa"/>
            <w:gridSpan w:val="3"/>
            <w:tcBorders>
              <w:top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029" w:type="dxa"/>
            <w:gridSpan w:val="3"/>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0,61</w:t>
            </w:r>
          </w:p>
        </w:tc>
        <w:tc>
          <w:tcPr>
            <w:tcW w:w="1843" w:type="dxa"/>
            <w:gridSpan w:val="2"/>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2,58</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2,58</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№11, ул.</w:t>
            </w:r>
            <w:r w:rsidR="00D776A5">
              <w:rPr>
                <w:rFonts w:ascii="Times New Roman" w:eastAsia="Times New Roman" w:hAnsi="Times New Roman"/>
                <w:lang w:eastAsia="ru-RU"/>
              </w:rPr>
              <w:t xml:space="preserve"> </w:t>
            </w:r>
            <w:r w:rsidRPr="00D10619">
              <w:rPr>
                <w:rFonts w:ascii="Times New Roman" w:eastAsia="Times New Roman" w:hAnsi="Times New Roman"/>
                <w:lang w:eastAsia="ru-RU"/>
              </w:rPr>
              <w:t>Дзержинского, 26б</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gridSpan w:val="3"/>
            <w:tcBorders>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010" w:type="dxa"/>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862" w:type="dxa"/>
            <w:gridSpan w:val="4"/>
            <w:vMerge w:val="restart"/>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выведены из эксплуатации</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gridSpan w:val="3"/>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gridSpan w:val="3"/>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gridSpan w:val="3"/>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tcBorders>
              <w:top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gridSpan w:val="3"/>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Энергия-3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898" w:type="dxa"/>
            <w:gridSpan w:val="3"/>
            <w:tcBorders>
              <w:top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010" w:type="dxa"/>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0,691</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3,526</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3,526</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3,526</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№13, 2-ой Трудовой пер., 2</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КВГ-4,65</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КВГ-4,65</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D10619">
              <w:rPr>
                <w:rFonts w:ascii="Times New Roman" w:eastAsia="Times New Roman" w:hAnsi="Times New Roman"/>
                <w:lang w:eastAsia="ru-RU"/>
              </w:rPr>
              <w:t>Турботерм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2,7</w:t>
            </w:r>
          </w:p>
        </w:tc>
      </w:tr>
      <w:tr w:rsidR="00D10619" w:rsidRPr="00021B2E" w:rsidTr="00D10619">
        <w:trPr>
          <w:trHeight w:val="292"/>
          <w:jc w:val="center"/>
        </w:trPr>
        <w:tc>
          <w:tcPr>
            <w:tcW w:w="10530" w:type="dxa"/>
            <w:gridSpan w:val="14"/>
            <w:tcBorders>
              <w:bottom w:val="single" w:sz="4" w:space="0" w:color="auto"/>
            </w:tcBorders>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№14, ул.</w:t>
            </w:r>
            <w:r w:rsidR="00D776A5">
              <w:rPr>
                <w:rFonts w:ascii="Times New Roman" w:eastAsia="Times New Roman" w:hAnsi="Times New Roman"/>
                <w:lang w:eastAsia="ru-RU"/>
              </w:rPr>
              <w:t xml:space="preserve"> </w:t>
            </w:r>
            <w:r w:rsidRPr="00D10619">
              <w:rPr>
                <w:rFonts w:ascii="Times New Roman" w:eastAsia="Times New Roman" w:hAnsi="Times New Roman"/>
                <w:lang w:eastAsia="ru-RU"/>
              </w:rPr>
              <w:t>Краснофлотская, 9</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КВГ-4,65</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tcBorders>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gridSpan w:val="3"/>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010" w:type="dxa"/>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862" w:type="dxa"/>
            <w:gridSpan w:val="4"/>
            <w:vMerge w:val="restart"/>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выведены из эксплуатации</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КВГ-4,65</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tcBorders>
              <w:top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gridSpan w:val="3"/>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010" w:type="dxa"/>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T 3G</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5,16</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lang w:val="en-US"/>
              </w:rPr>
              <w:t>Ferroli Prextherm T 3G</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5,16</w:t>
            </w:r>
          </w:p>
        </w:tc>
      </w:tr>
      <w:tr w:rsidR="00D10619" w:rsidRPr="00021B2E" w:rsidTr="00D10619">
        <w:trPr>
          <w:trHeight w:val="292"/>
          <w:jc w:val="center"/>
        </w:trPr>
        <w:tc>
          <w:tcPr>
            <w:tcW w:w="10530" w:type="dxa"/>
            <w:gridSpan w:val="14"/>
            <w:vAlign w:val="center"/>
          </w:tcPr>
          <w:p w:rsidR="00D10619" w:rsidRPr="00D10619" w:rsidRDefault="00D10619" w:rsidP="00D776A5">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№15, ул.</w:t>
            </w:r>
            <w:r w:rsidR="00D776A5">
              <w:rPr>
                <w:rFonts w:ascii="Times New Roman" w:eastAsia="Times New Roman" w:hAnsi="Times New Roman"/>
                <w:lang w:eastAsia="ru-RU"/>
              </w:rPr>
              <w:t xml:space="preserve"> </w:t>
            </w:r>
            <w:r w:rsidRPr="00D10619">
              <w:rPr>
                <w:rFonts w:ascii="Times New Roman" w:eastAsia="Times New Roman" w:hAnsi="Times New Roman"/>
                <w:lang w:eastAsia="ru-RU"/>
              </w:rPr>
              <w:t>Красноветкинская</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ТВГ-8М</w:t>
            </w:r>
          </w:p>
        </w:tc>
        <w:tc>
          <w:tcPr>
            <w:tcW w:w="872"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rPr>
              <w:t>8,3</w:t>
            </w:r>
          </w:p>
        </w:tc>
        <w:tc>
          <w:tcPr>
            <w:tcW w:w="897"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rPr>
              <w:t>8,3</w:t>
            </w:r>
          </w:p>
        </w:tc>
        <w:tc>
          <w:tcPr>
            <w:tcW w:w="831"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rPr>
              <w:t>8,3</w:t>
            </w:r>
          </w:p>
        </w:tc>
        <w:tc>
          <w:tcPr>
            <w:tcW w:w="898" w:type="dxa"/>
            <w:tcBorders>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rPr>
              <w:t>8,3</w:t>
            </w:r>
          </w:p>
        </w:tc>
        <w:tc>
          <w:tcPr>
            <w:tcW w:w="898" w:type="dxa"/>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rPr>
              <w:t>8,3</w:t>
            </w:r>
          </w:p>
        </w:tc>
        <w:tc>
          <w:tcPr>
            <w:tcW w:w="898" w:type="dxa"/>
            <w:gridSpan w:val="3"/>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rPr>
              <w:t>8,3</w:t>
            </w:r>
          </w:p>
        </w:tc>
        <w:tc>
          <w:tcPr>
            <w:tcW w:w="1010" w:type="dxa"/>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rPr>
              <w:t>8,3</w:t>
            </w:r>
          </w:p>
        </w:tc>
        <w:tc>
          <w:tcPr>
            <w:tcW w:w="1862" w:type="dxa"/>
            <w:gridSpan w:val="4"/>
            <w:vMerge w:val="restart"/>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выведены из эксплуатации</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ТВГ-8М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31"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98"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D10619">
              <w:rPr>
                <w:rFonts w:ascii="Times New Roman" w:eastAsia="Times New Roman" w:hAnsi="Times New Roman"/>
                <w:lang w:eastAsia="ru-RU"/>
              </w:rPr>
              <w:t>ТВГ-8М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31"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98"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8,3</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D10619">
              <w:rPr>
                <w:rFonts w:ascii="Times New Roman" w:eastAsia="Times New Roman" w:hAnsi="Times New Roman"/>
                <w:lang w:eastAsia="ru-RU"/>
              </w:rPr>
              <w:t>КВГМ-20</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31" w:type="dxa"/>
            <w:tcBorders>
              <w:top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tcBorders>
              <w:top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898" w:type="dxa"/>
            <w:gridSpan w:val="3"/>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010" w:type="dxa"/>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862" w:type="dxa"/>
            <w:gridSpan w:val="4"/>
            <w:vMerge/>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lang w:val="en-US"/>
              </w:rPr>
              <w:t>Ferroli Prextherm T 3G</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853"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12,9</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lang w:val="en-US"/>
              </w:rPr>
              <w:t>Ferroli Prextherm T 3G</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12,9</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lang w:val="en-US"/>
              </w:rPr>
              <w:t>Ferroli Prextherm T 3G</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12,9</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lang w:val="en-US"/>
              </w:rPr>
              <w:t>Ferroli Prextherm RSW</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5,16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10530" w:type="dxa"/>
            <w:gridSpan w:val="14"/>
            <w:tcBorders>
              <w:bottom w:val="single" w:sz="4" w:space="0" w:color="auto"/>
            </w:tcBorders>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№16, ул.Социалистическая, 54</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ДКВР-10/13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8" w:type="dxa"/>
            <w:tcBorders>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8" w:type="dxa"/>
            <w:tcBorders>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8" w:type="dxa"/>
            <w:gridSpan w:val="3"/>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1010" w:type="dxa"/>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1862" w:type="dxa"/>
            <w:gridSpan w:val="4"/>
            <w:tcBorders>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5,7</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D10619">
              <w:rPr>
                <w:rFonts w:ascii="Times New Roman" w:eastAsia="Times New Roman" w:hAnsi="Times New Roman"/>
                <w:lang w:eastAsia="ru-RU"/>
              </w:rPr>
              <w:t>ДКВР-10/13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1862" w:type="dxa"/>
            <w:gridSpan w:val="4"/>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5,7</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ДКВР-10/13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8" w:type="dxa"/>
            <w:tcBorders>
              <w:top w:val="single" w:sz="4" w:space="0" w:color="auto"/>
              <w:bottom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8" w:type="dxa"/>
            <w:tcBorders>
              <w:top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898" w:type="dxa"/>
            <w:gridSpan w:val="3"/>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1010" w:type="dxa"/>
            <w:tcBorders>
              <w:top w:val="single" w:sz="4" w:space="0" w:color="auto"/>
              <w:left w:val="single" w:sz="4" w:space="0" w:color="auto"/>
              <w:bottom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6,662</w:t>
            </w:r>
          </w:p>
        </w:tc>
        <w:tc>
          <w:tcPr>
            <w:tcW w:w="1862" w:type="dxa"/>
            <w:gridSpan w:val="4"/>
            <w:tcBorders>
              <w:top w:val="single" w:sz="4" w:space="0" w:color="auto"/>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5,7</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c>
          <w:tcPr>
            <w:tcW w:w="898" w:type="dxa"/>
            <w:gridSpan w:val="3"/>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c>
          <w:tcPr>
            <w:tcW w:w="1019" w:type="dxa"/>
            <w:gridSpan w:val="2"/>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c>
          <w:tcPr>
            <w:tcW w:w="1853" w:type="dxa"/>
            <w:gridSpan w:val="3"/>
            <w:tcBorders>
              <w:left w:val="single" w:sz="4" w:space="0" w:color="auto"/>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p>
        </w:tc>
        <w:tc>
          <w:tcPr>
            <w:tcW w:w="898" w:type="dxa"/>
            <w:tcBorders>
              <w:righ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c>
          <w:tcPr>
            <w:tcW w:w="898" w:type="dxa"/>
            <w:gridSpan w:val="3"/>
            <w:tcBorders>
              <w:left w:val="single" w:sz="4" w:space="0" w:color="auto"/>
            </w:tcBorders>
            <w:vAlign w:val="center"/>
          </w:tcPr>
          <w:p w:rsidR="00D10619" w:rsidRPr="00021B2E" w:rsidRDefault="00D10619" w:rsidP="00D10619">
            <w:pPr>
              <w:spacing w:after="0" w:line="240" w:lineRule="auto"/>
              <w:jc w:val="center"/>
              <w:rPr>
                <w:rFonts w:ascii="Times New Roman" w:hAnsi="Times New Roman"/>
                <w:color w:val="000000"/>
              </w:rPr>
            </w:pP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10530" w:type="dxa"/>
            <w:gridSpan w:val="14"/>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rPr>
              <w:lastRenderedPageBreak/>
              <w:t>Котельная №17, пос.</w:t>
            </w:r>
            <w:r w:rsidR="00D776A5">
              <w:rPr>
                <w:rFonts w:ascii="Times New Roman" w:hAnsi="Times New Roman"/>
              </w:rPr>
              <w:t xml:space="preserve"> </w:t>
            </w:r>
            <w:r w:rsidRPr="00021B2E">
              <w:rPr>
                <w:rFonts w:ascii="Times New Roman" w:hAnsi="Times New Roman"/>
              </w:rPr>
              <w:t>Красноволжец, 10б</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ТВГ-8М</w:t>
            </w:r>
          </w:p>
        </w:tc>
        <w:tc>
          <w:tcPr>
            <w:tcW w:w="872"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w:t>
            </w:r>
          </w:p>
        </w:tc>
        <w:tc>
          <w:tcPr>
            <w:tcW w:w="897"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w:t>
            </w:r>
          </w:p>
        </w:tc>
        <w:tc>
          <w:tcPr>
            <w:tcW w:w="831"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w:t>
            </w:r>
          </w:p>
        </w:tc>
        <w:tc>
          <w:tcPr>
            <w:tcW w:w="898"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w:t>
            </w:r>
          </w:p>
        </w:tc>
        <w:tc>
          <w:tcPr>
            <w:tcW w:w="898" w:type="dxa"/>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lang w:val="en-US"/>
              </w:rPr>
            </w:pPr>
            <w:r w:rsidRPr="00021B2E">
              <w:rPr>
                <w:rFonts w:ascii="Times New Roman" w:hAnsi="Times New Roman"/>
                <w:color w:val="000000"/>
                <w:lang w:val="en-US"/>
              </w:rPr>
              <w:t>8</w:t>
            </w:r>
          </w:p>
        </w:tc>
        <w:tc>
          <w:tcPr>
            <w:tcW w:w="2872" w:type="dxa"/>
            <w:gridSpan w:val="5"/>
            <w:vMerge w:val="restart"/>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выведены из эксплуатации</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D10619">
              <w:rPr>
                <w:rFonts w:ascii="Times New Roman" w:eastAsia="Times New Roman" w:hAnsi="Times New Roman"/>
                <w:lang w:eastAsia="ru-RU"/>
              </w:rPr>
              <w:t>ТВГ-8М</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c>
          <w:tcPr>
            <w:tcW w:w="2872" w:type="dxa"/>
            <w:gridSpan w:val="5"/>
            <w:vMerge/>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КВГ-4</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4</w:t>
            </w:r>
          </w:p>
        </w:tc>
        <w:tc>
          <w:tcPr>
            <w:tcW w:w="2872" w:type="dxa"/>
            <w:gridSpan w:val="5"/>
            <w:vMerge/>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lang w:val="en-US"/>
              </w:rPr>
              <w:t>Viessmann Vitoplex</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lang w:val="en-US"/>
              </w:rPr>
              <w:t>Viessmann Vitoplex</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8</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№18, ул. Ломоносова, 20б</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КВГ-6,5</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D10619">
              <w:rPr>
                <w:rFonts w:ascii="Times New Roman" w:eastAsia="Times New Roman" w:hAnsi="Times New Roman"/>
                <w:lang w:eastAsia="ru-RU"/>
              </w:rPr>
              <w:t>КВГ-6,5</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КВГ-6,5</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6,5</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lang w:val="en-US"/>
              </w:rPr>
              <w:t>Viessmann Vitoplex</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rPr>
              <w:t>-</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5,16</w:t>
            </w:r>
          </w:p>
        </w:tc>
      </w:tr>
      <w:tr w:rsidR="00D10619" w:rsidRPr="00021B2E" w:rsidTr="00D10619">
        <w:trPr>
          <w:trHeight w:val="292"/>
          <w:jc w:val="center"/>
        </w:trPr>
        <w:tc>
          <w:tcPr>
            <w:tcW w:w="10530" w:type="dxa"/>
            <w:gridSpan w:val="14"/>
            <w:vAlign w:val="center"/>
          </w:tcPr>
          <w:p w:rsidR="00D10619" w:rsidRPr="00D10619" w:rsidRDefault="00D10619" w:rsidP="00D10619">
            <w:pPr>
              <w:autoSpaceDE w:val="0"/>
              <w:autoSpaceDN w:val="0"/>
              <w:adjustRightInd w:val="0"/>
              <w:spacing w:after="0" w:line="240" w:lineRule="auto"/>
              <w:ind w:firstLine="540"/>
              <w:jc w:val="center"/>
              <w:rPr>
                <w:rFonts w:ascii="Times New Roman" w:eastAsia="Times New Roman" w:hAnsi="Times New Roman"/>
                <w:lang w:eastAsia="ru-RU"/>
              </w:rPr>
            </w:pPr>
            <w:r w:rsidRPr="00D10619">
              <w:rPr>
                <w:rFonts w:ascii="Times New Roman" w:eastAsia="Times New Roman" w:hAnsi="Times New Roman"/>
                <w:lang w:eastAsia="ru-RU"/>
              </w:rPr>
              <w:t>Котельная №19, ул.Спортивная, 18</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color w:val="000000"/>
                <w:lang w:eastAsia="ru-RU"/>
              </w:rPr>
            </w:pPr>
            <w:r w:rsidRPr="00D10619">
              <w:rPr>
                <w:rFonts w:ascii="Times New Roman" w:eastAsia="Times New Roman" w:hAnsi="Times New Roman"/>
                <w:lang w:eastAsia="ru-RU"/>
              </w:rPr>
              <w:t>Тула-3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3770" w:type="dxa"/>
            <w:gridSpan w:val="8"/>
            <w:vMerge w:val="restart"/>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выведены из эксплуатации</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D10619">
              <w:rPr>
                <w:rFonts w:ascii="Times New Roman" w:eastAsia="Times New Roman" w:hAnsi="Times New Roman"/>
                <w:lang w:eastAsia="ru-RU"/>
              </w:rPr>
              <w:t>Тула-3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3770" w:type="dxa"/>
            <w:gridSpan w:val="8"/>
            <w:vMerge/>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D10619">
              <w:rPr>
                <w:rFonts w:ascii="Times New Roman" w:eastAsia="Times New Roman" w:hAnsi="Times New Roman"/>
                <w:lang w:eastAsia="ru-RU"/>
              </w:rPr>
              <w:t>Тула-3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3770" w:type="dxa"/>
            <w:gridSpan w:val="8"/>
            <w:vMerge/>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rPr>
            </w:pPr>
            <w:r w:rsidRPr="00D10619">
              <w:rPr>
                <w:rFonts w:ascii="Times New Roman" w:eastAsia="Times New Roman" w:hAnsi="Times New Roman"/>
                <w:lang w:eastAsia="ru-RU"/>
              </w:rPr>
              <w:t>Тула-3</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0,86</w:t>
            </w:r>
          </w:p>
        </w:tc>
        <w:tc>
          <w:tcPr>
            <w:tcW w:w="3770" w:type="dxa"/>
            <w:gridSpan w:val="8"/>
            <w:vMerge/>
            <w:vAlign w:val="center"/>
          </w:tcPr>
          <w:p w:rsidR="00D10619" w:rsidRPr="00021B2E" w:rsidRDefault="00D10619" w:rsidP="00D10619">
            <w:pPr>
              <w:spacing w:after="0" w:line="240" w:lineRule="auto"/>
              <w:jc w:val="center"/>
              <w:rPr>
                <w:rFonts w:ascii="Times New Roman" w:hAnsi="Times New Roman"/>
                <w:color w:val="000000"/>
              </w:rPr>
            </w:pP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rPr>
            </w:pPr>
            <w:r w:rsidRPr="00D10619">
              <w:rPr>
                <w:rFonts w:ascii="Times New Roman" w:eastAsia="Times New Roman" w:hAnsi="Times New Roman"/>
              </w:rPr>
              <w:t>Турботерм-3000 (2ед)</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5,16</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5,16</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5,16</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rPr>
            </w:pPr>
            <w:r w:rsidRPr="00D10619">
              <w:rPr>
                <w:rFonts w:ascii="Times New Roman" w:eastAsia="Times New Roman" w:hAnsi="Times New Roman"/>
              </w:rPr>
              <w:t>Турботерм-1500 (1ед)</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1,29</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1,29</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1,29</w:t>
            </w:r>
          </w:p>
        </w:tc>
      </w:tr>
      <w:tr w:rsidR="00D10619" w:rsidRPr="00021B2E" w:rsidTr="00D10619">
        <w:trPr>
          <w:trHeight w:val="292"/>
          <w:jc w:val="center"/>
        </w:trPr>
        <w:tc>
          <w:tcPr>
            <w:tcW w:w="10530" w:type="dxa"/>
            <w:gridSpan w:val="14"/>
            <w:vAlign w:val="center"/>
          </w:tcPr>
          <w:p w:rsidR="00D10619" w:rsidRPr="00D10619" w:rsidRDefault="00D10619" w:rsidP="00D10619">
            <w:pPr>
              <w:widowControl w:val="0"/>
              <w:autoSpaceDE w:val="0"/>
              <w:autoSpaceDN w:val="0"/>
              <w:adjustRightInd w:val="0"/>
              <w:spacing w:after="0" w:line="240" w:lineRule="auto"/>
              <w:ind w:firstLine="540"/>
              <w:jc w:val="center"/>
              <w:rPr>
                <w:rFonts w:ascii="Times New Roman" w:eastAsia="Times New Roman" w:hAnsi="Times New Roman"/>
                <w:lang w:eastAsia="ru-RU"/>
              </w:rPr>
            </w:pPr>
            <w:r w:rsidRPr="00EB1128">
              <w:rPr>
                <w:rFonts w:ascii="Times New Roman" w:eastAsia="Times New Roman" w:hAnsi="Times New Roman"/>
                <w:highlight w:val="green"/>
                <w:lang w:eastAsia="ru-RU"/>
              </w:rPr>
              <w:t>Котельная ООО «ТДЛ Энерго»</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color w:val="000000"/>
              </w:rPr>
              <w:t>ДКВР-10/13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color w:val="000000"/>
              </w:rPr>
              <w:t>ДКВР-10/13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ДКВР-10/13</w:t>
            </w:r>
          </w:p>
        </w:tc>
        <w:tc>
          <w:tcPr>
            <w:tcW w:w="872"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7"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31"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898"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1019" w:type="dxa"/>
            <w:gridSpan w:val="2"/>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c>
          <w:tcPr>
            <w:tcW w:w="1853" w:type="dxa"/>
            <w:gridSpan w:val="3"/>
            <w:vAlign w:val="center"/>
          </w:tcPr>
          <w:p w:rsidR="00D10619" w:rsidRPr="00021B2E" w:rsidRDefault="00D10619" w:rsidP="00D10619">
            <w:pPr>
              <w:spacing w:after="0" w:line="240" w:lineRule="auto"/>
              <w:jc w:val="center"/>
              <w:rPr>
                <w:rFonts w:ascii="Times New Roman" w:hAnsi="Times New Roman"/>
              </w:rPr>
            </w:pPr>
            <w:r w:rsidRPr="00021B2E">
              <w:rPr>
                <w:rFonts w:ascii="Times New Roman" w:hAnsi="Times New Roman"/>
                <w:color w:val="000000"/>
              </w:rPr>
              <w:t>10</w:t>
            </w:r>
          </w:p>
        </w:tc>
      </w:tr>
      <w:tr w:rsidR="00EB1128" w:rsidRPr="00021B2E" w:rsidTr="00FC31E4">
        <w:trPr>
          <w:trHeight w:val="292"/>
          <w:jc w:val="center"/>
        </w:trPr>
        <w:tc>
          <w:tcPr>
            <w:tcW w:w="2364" w:type="dxa"/>
            <w:vAlign w:val="center"/>
          </w:tcPr>
          <w:p w:rsidR="00EB1128" w:rsidRPr="00EB1128" w:rsidRDefault="00EB1128" w:rsidP="00D10619">
            <w:pPr>
              <w:spacing w:after="0" w:line="240" w:lineRule="auto"/>
              <w:jc w:val="center"/>
              <w:rPr>
                <w:rFonts w:ascii="Times New Roman" w:hAnsi="Times New Roman"/>
                <w:color w:val="000000"/>
                <w:highlight w:val="green"/>
              </w:rPr>
            </w:pPr>
            <w:r w:rsidRPr="00EB1128">
              <w:rPr>
                <w:rFonts w:ascii="Times New Roman" w:hAnsi="Times New Roman"/>
                <w:color w:val="000000"/>
                <w:highlight w:val="green"/>
              </w:rPr>
              <w:t>ДКВР-10/13</w:t>
            </w:r>
          </w:p>
        </w:tc>
        <w:tc>
          <w:tcPr>
            <w:tcW w:w="8166" w:type="dxa"/>
            <w:gridSpan w:val="13"/>
            <w:vMerge w:val="restart"/>
            <w:vAlign w:val="center"/>
          </w:tcPr>
          <w:p w:rsidR="00EB1128" w:rsidRPr="00021B2E" w:rsidRDefault="00EB1128" w:rsidP="00D10619">
            <w:pPr>
              <w:spacing w:after="0" w:line="240" w:lineRule="auto"/>
              <w:jc w:val="center"/>
              <w:rPr>
                <w:rFonts w:ascii="Times New Roman" w:hAnsi="Times New Roman"/>
              </w:rPr>
            </w:pPr>
            <w:r w:rsidRPr="00EB1128">
              <w:rPr>
                <w:rFonts w:ascii="Times New Roman" w:hAnsi="Times New Roman"/>
                <w:highlight w:val="green"/>
              </w:rPr>
              <w:t>Выведены из эксплуатации</w:t>
            </w:r>
          </w:p>
        </w:tc>
      </w:tr>
      <w:tr w:rsidR="00EB1128" w:rsidRPr="00021B2E" w:rsidTr="00FC31E4">
        <w:trPr>
          <w:trHeight w:val="292"/>
          <w:jc w:val="center"/>
        </w:trPr>
        <w:tc>
          <w:tcPr>
            <w:tcW w:w="2364" w:type="dxa"/>
            <w:vAlign w:val="center"/>
          </w:tcPr>
          <w:p w:rsidR="00EB1128" w:rsidRPr="00EB1128" w:rsidRDefault="00EB1128" w:rsidP="00D10619">
            <w:pPr>
              <w:spacing w:after="0" w:line="240" w:lineRule="auto"/>
              <w:jc w:val="center"/>
              <w:rPr>
                <w:rFonts w:ascii="Times New Roman" w:eastAsia="Times New Roman" w:hAnsi="Times New Roman"/>
                <w:highlight w:val="green"/>
                <w:lang w:eastAsia="ru-RU"/>
              </w:rPr>
            </w:pPr>
            <w:r w:rsidRPr="00EB1128">
              <w:rPr>
                <w:rFonts w:ascii="Times New Roman" w:hAnsi="Times New Roman"/>
                <w:color w:val="000000"/>
                <w:highlight w:val="green"/>
              </w:rPr>
              <w:t>ДКВР-10/13</w:t>
            </w:r>
          </w:p>
        </w:tc>
        <w:tc>
          <w:tcPr>
            <w:tcW w:w="8166" w:type="dxa"/>
            <w:gridSpan w:val="13"/>
            <w:vMerge/>
            <w:vAlign w:val="center"/>
          </w:tcPr>
          <w:p w:rsidR="00EB1128" w:rsidRPr="00021B2E" w:rsidRDefault="00EB1128" w:rsidP="00D10619">
            <w:pPr>
              <w:spacing w:after="0" w:line="240" w:lineRule="auto"/>
              <w:jc w:val="center"/>
              <w:rPr>
                <w:rFonts w:ascii="Times New Roman" w:hAnsi="Times New Roman"/>
              </w:rPr>
            </w:pPr>
          </w:p>
        </w:tc>
      </w:tr>
      <w:tr w:rsidR="00D10619" w:rsidRPr="00021B2E" w:rsidTr="00D10619">
        <w:trPr>
          <w:trHeight w:val="292"/>
          <w:jc w:val="center"/>
        </w:trPr>
        <w:tc>
          <w:tcPr>
            <w:tcW w:w="10530" w:type="dxa"/>
            <w:gridSpan w:val="14"/>
            <w:vAlign w:val="center"/>
          </w:tcPr>
          <w:p w:rsidR="00D10619" w:rsidRPr="00021B2E" w:rsidRDefault="00D10619" w:rsidP="00D10619">
            <w:pPr>
              <w:spacing w:after="0" w:line="240" w:lineRule="auto"/>
              <w:jc w:val="center"/>
              <w:rPr>
                <w:rFonts w:ascii="Times New Roman" w:hAnsi="Times New Roman"/>
                <w:color w:val="000000"/>
              </w:rPr>
            </w:pPr>
            <w:r w:rsidRPr="00380A91">
              <w:rPr>
                <w:rFonts w:ascii="Times New Roman" w:hAnsi="Times New Roman"/>
                <w:highlight w:val="yellow"/>
              </w:rPr>
              <w:t>Котельная ООО «ДХЗ - Производство»</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color w:val="000000"/>
              </w:rPr>
              <w:t>ТП-35/39</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r>
      <w:tr w:rsidR="00D10619" w:rsidRPr="00021B2E" w:rsidTr="00D10619">
        <w:trPr>
          <w:trHeight w:val="292"/>
          <w:jc w:val="center"/>
        </w:trPr>
        <w:tc>
          <w:tcPr>
            <w:tcW w:w="2364" w:type="dxa"/>
            <w:vAlign w:val="center"/>
          </w:tcPr>
          <w:p w:rsidR="00D10619" w:rsidRPr="00D10619" w:rsidRDefault="00D10619" w:rsidP="00D10619">
            <w:pPr>
              <w:spacing w:after="0" w:line="240" w:lineRule="auto"/>
              <w:jc w:val="center"/>
              <w:rPr>
                <w:rFonts w:ascii="Times New Roman" w:eastAsia="Times New Roman" w:hAnsi="Times New Roman"/>
                <w:lang w:eastAsia="ru-RU"/>
              </w:rPr>
            </w:pPr>
            <w:r w:rsidRPr="00021B2E">
              <w:rPr>
                <w:rFonts w:ascii="Times New Roman" w:hAnsi="Times New Roman"/>
                <w:color w:val="000000"/>
              </w:rPr>
              <w:t>ТП-35/39</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r>
      <w:tr w:rsidR="00D10619" w:rsidRPr="00021B2E" w:rsidTr="00D10619">
        <w:trPr>
          <w:trHeight w:val="292"/>
          <w:jc w:val="center"/>
        </w:trPr>
        <w:tc>
          <w:tcPr>
            <w:tcW w:w="2364"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ТП-35/39</w:t>
            </w:r>
          </w:p>
        </w:tc>
        <w:tc>
          <w:tcPr>
            <w:tcW w:w="872"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7"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31"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898"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019" w:type="dxa"/>
            <w:gridSpan w:val="2"/>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853" w:type="dxa"/>
            <w:gridSpan w:val="3"/>
            <w:vAlign w:val="center"/>
          </w:tcPr>
          <w:p w:rsidR="00D10619" w:rsidRPr="00021B2E" w:rsidRDefault="00D10619" w:rsidP="00D10619">
            <w:pPr>
              <w:spacing w:after="0" w:line="240" w:lineRule="auto"/>
              <w:jc w:val="center"/>
              <w:rPr>
                <w:rFonts w:ascii="Times New Roman" w:hAnsi="Times New Roman"/>
                <w:color w:val="000000"/>
              </w:rPr>
            </w:pPr>
            <w:r w:rsidRPr="00021B2E">
              <w:rPr>
                <w:rFonts w:ascii="Times New Roman" w:hAnsi="Times New Roman"/>
                <w:color w:val="000000"/>
              </w:rPr>
              <w:t>35</w:t>
            </w:r>
          </w:p>
        </w:tc>
      </w:tr>
    </w:tbl>
    <w:p w:rsidR="00AC6FB6" w:rsidRPr="00640E75" w:rsidRDefault="00301D7F">
      <w:pPr>
        <w:rPr>
          <w:rFonts w:ascii="Times New Roman" w:hAnsi="Times New Roman"/>
          <w:b/>
          <w:sz w:val="24"/>
          <w:szCs w:val="24"/>
        </w:rPr>
      </w:pPr>
      <w:r w:rsidRPr="00640E75">
        <w:rPr>
          <w:rFonts w:ascii="Times New Roman" w:hAnsi="Times New Roman"/>
          <w:b/>
          <w:sz w:val="24"/>
          <w:szCs w:val="24"/>
        </w:rPr>
        <w:br w:type="page"/>
      </w:r>
    </w:p>
    <w:p w:rsidR="000608D8" w:rsidRPr="00640E75" w:rsidRDefault="00C66F2A" w:rsidP="00C66F2A">
      <w:pPr>
        <w:pStyle w:val="2"/>
        <w:jc w:val="both"/>
      </w:pPr>
      <w:bookmarkStart w:id="14" w:name="_Toc11938040"/>
      <w:r w:rsidRPr="00640E75">
        <w:t>Существующие и перспективные технические ограничения на использование установленной тепловой мощности и значения располагаемой мощности осно</w:t>
      </w:r>
      <w:r w:rsidRPr="00640E75">
        <w:t>в</w:t>
      </w:r>
      <w:r w:rsidRPr="00640E75">
        <w:t>ного оборудования источников тепловой энергии</w:t>
      </w:r>
      <w:r w:rsidR="000608D8" w:rsidRPr="00640E75">
        <w:t>.</w:t>
      </w:r>
      <w:bookmarkEnd w:id="14"/>
    </w:p>
    <w:p w:rsidR="000608D8" w:rsidRPr="00640E75" w:rsidRDefault="000608D8" w:rsidP="00C66F2A">
      <w:pPr>
        <w:pStyle w:val="11"/>
        <w:tabs>
          <w:tab w:val="left" w:pos="567"/>
        </w:tabs>
        <w:spacing w:before="0" w:after="0" w:line="276" w:lineRule="auto"/>
        <w:ind w:firstLine="709"/>
        <w:rPr>
          <w:spacing w:val="0"/>
          <w:sz w:val="24"/>
          <w:szCs w:val="24"/>
        </w:rPr>
      </w:pPr>
      <w:r w:rsidRPr="00640E75">
        <w:rPr>
          <w:spacing w:val="0"/>
          <w:sz w:val="24"/>
          <w:szCs w:val="24"/>
        </w:rPr>
        <w:t>Существующих и перспективных технических ограничений на использование установле</w:t>
      </w:r>
      <w:r w:rsidRPr="00640E75">
        <w:rPr>
          <w:spacing w:val="0"/>
          <w:sz w:val="24"/>
          <w:szCs w:val="24"/>
        </w:rPr>
        <w:t>н</w:t>
      </w:r>
      <w:r w:rsidRPr="00640E75">
        <w:rPr>
          <w:spacing w:val="0"/>
          <w:sz w:val="24"/>
          <w:szCs w:val="24"/>
        </w:rPr>
        <w:t>ной тепловой мощности не установлено.</w:t>
      </w:r>
    </w:p>
    <w:p w:rsidR="000608D8" w:rsidRPr="00640E75" w:rsidRDefault="000608D8" w:rsidP="00482F56">
      <w:pPr>
        <w:pStyle w:val="11"/>
        <w:tabs>
          <w:tab w:val="left" w:pos="567"/>
        </w:tabs>
        <w:spacing w:before="0" w:after="0" w:line="276" w:lineRule="auto"/>
        <w:ind w:firstLine="709"/>
        <w:jc w:val="left"/>
        <w:rPr>
          <w:spacing w:val="0"/>
          <w:sz w:val="24"/>
          <w:szCs w:val="24"/>
        </w:rPr>
      </w:pPr>
    </w:p>
    <w:p w:rsidR="000608D8" w:rsidRPr="00640E75" w:rsidRDefault="00C66F2A" w:rsidP="00C66F2A">
      <w:pPr>
        <w:pStyle w:val="2"/>
        <w:jc w:val="both"/>
      </w:pPr>
      <w:bookmarkStart w:id="15" w:name="_Toc11938041"/>
      <w:r w:rsidRPr="00640E75">
        <w:t>Существующие и перспективные затраты тепловой мощности на собственные и хозяйственные нужды источников тепловой энергии</w:t>
      </w:r>
      <w:r w:rsidR="000608D8" w:rsidRPr="00640E75">
        <w:t>.</w:t>
      </w:r>
      <w:bookmarkEnd w:id="15"/>
    </w:p>
    <w:p w:rsidR="00301D7F" w:rsidRPr="00640E75" w:rsidRDefault="00301D7F" w:rsidP="00301D7F">
      <w:pPr>
        <w:ind w:firstLine="567"/>
        <w:rPr>
          <w:rFonts w:ascii="Times New Roman" w:hAnsi="Times New Roman"/>
          <w:sz w:val="24"/>
          <w:szCs w:val="24"/>
        </w:rPr>
      </w:pPr>
      <w:r w:rsidRPr="00640E75">
        <w:rPr>
          <w:rFonts w:ascii="Times New Roman" w:hAnsi="Times New Roman"/>
          <w:sz w:val="24"/>
          <w:szCs w:val="24"/>
        </w:rPr>
        <w:t>В таблице 2.4 представлены затраты тепловой мощности на собственные и хозяйственные нужды источников теплоснабжения к концу планируемого периода.</w:t>
      </w:r>
    </w:p>
    <w:p w:rsidR="00301D7F" w:rsidRPr="00640E75" w:rsidRDefault="00301D7F" w:rsidP="00301D7F">
      <w:pPr>
        <w:pStyle w:val="af0"/>
        <w:keepNext/>
        <w:jc w:val="right"/>
        <w:rPr>
          <w:color w:val="auto"/>
          <w:sz w:val="24"/>
        </w:rPr>
      </w:pPr>
      <w:r w:rsidRPr="00640E75">
        <w:rPr>
          <w:color w:val="auto"/>
          <w:sz w:val="24"/>
        </w:rPr>
        <w:t xml:space="preserve">Таблица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Таблица \* ARABIC \s 1 </w:instrText>
      </w:r>
      <w:r w:rsidR="002A78B7" w:rsidRPr="00640E75">
        <w:rPr>
          <w:color w:val="auto"/>
          <w:sz w:val="24"/>
        </w:rPr>
        <w:fldChar w:fldCharType="separate"/>
      </w:r>
      <w:r w:rsidR="00C01F67">
        <w:rPr>
          <w:noProof/>
          <w:color w:val="auto"/>
          <w:sz w:val="24"/>
        </w:rPr>
        <w:t>4</w:t>
      </w:r>
      <w:r w:rsidR="002A78B7" w:rsidRPr="00640E75">
        <w:rPr>
          <w:color w:val="auto"/>
          <w:sz w:val="24"/>
        </w:rPr>
        <w:fldChar w:fldCharType="end"/>
      </w:r>
    </w:p>
    <w:tbl>
      <w:tblPr>
        <w:tblW w:w="8480" w:type="dxa"/>
        <w:jc w:val="center"/>
        <w:tblLook w:val="04A0"/>
      </w:tblPr>
      <w:tblGrid>
        <w:gridCol w:w="4883"/>
        <w:gridCol w:w="1697"/>
        <w:gridCol w:w="1900"/>
      </w:tblGrid>
      <w:tr w:rsidR="00D10619" w:rsidRPr="00021B2E" w:rsidTr="00D10619">
        <w:trPr>
          <w:trHeight w:val="600"/>
          <w:jc w:val="center"/>
        </w:trPr>
        <w:tc>
          <w:tcPr>
            <w:tcW w:w="48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Наименование источника</w:t>
            </w:r>
          </w:p>
        </w:tc>
        <w:tc>
          <w:tcPr>
            <w:tcW w:w="3597" w:type="dxa"/>
            <w:gridSpan w:val="2"/>
            <w:tcBorders>
              <w:top w:val="single" w:sz="4" w:space="0" w:color="auto"/>
              <w:left w:val="nil"/>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Собственные нужды, Гкал/ч</w:t>
            </w:r>
          </w:p>
        </w:tc>
      </w:tr>
      <w:tr w:rsidR="00D10619" w:rsidRPr="00021B2E" w:rsidTr="00D10619">
        <w:trPr>
          <w:trHeight w:val="300"/>
          <w:jc w:val="center"/>
        </w:trPr>
        <w:tc>
          <w:tcPr>
            <w:tcW w:w="48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p>
        </w:tc>
        <w:tc>
          <w:tcPr>
            <w:tcW w:w="1697" w:type="dxa"/>
            <w:tcBorders>
              <w:top w:val="nil"/>
              <w:left w:val="nil"/>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Существующие</w:t>
            </w:r>
          </w:p>
        </w:tc>
        <w:tc>
          <w:tcPr>
            <w:tcW w:w="1900" w:type="dxa"/>
            <w:tcBorders>
              <w:top w:val="nil"/>
              <w:left w:val="nil"/>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Перспективные</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ООО «ТеплоЭнерго»</w:t>
            </w:r>
          </w:p>
        </w:tc>
        <w:tc>
          <w:tcPr>
            <w:tcW w:w="1697"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3,13</w:t>
            </w:r>
          </w:p>
        </w:tc>
        <w:tc>
          <w:tcPr>
            <w:tcW w:w="1900"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3,13</w:t>
            </w:r>
          </w:p>
        </w:tc>
      </w:tr>
      <w:tr w:rsidR="00D10619" w:rsidRPr="00021B2E" w:rsidTr="00D10619">
        <w:trPr>
          <w:trHeight w:val="6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021B2E">
              <w:rPr>
                <w:rFonts w:ascii="Times New Roman" w:hAnsi="Times New Roman"/>
              </w:rPr>
              <w:t>Котельная ООО «Теплосетевая компания»</w:t>
            </w:r>
          </w:p>
        </w:tc>
        <w:tc>
          <w:tcPr>
            <w:tcW w:w="1697"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0,02</w:t>
            </w:r>
          </w:p>
        </w:tc>
        <w:tc>
          <w:tcPr>
            <w:tcW w:w="1900"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0,02</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AC6EAB">
              <w:rPr>
                <w:rFonts w:ascii="Times New Roman" w:eastAsia="Times New Roman" w:hAnsi="Times New Roman"/>
                <w:color w:val="000000"/>
                <w:highlight w:val="yellow"/>
                <w:lang w:eastAsia="ru-RU"/>
              </w:rPr>
              <w:t>Котельная АО «Поликор»</w:t>
            </w:r>
          </w:p>
        </w:tc>
        <w:tc>
          <w:tcPr>
            <w:tcW w:w="1697"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0,15</w:t>
            </w:r>
          </w:p>
        </w:tc>
        <w:tc>
          <w:tcPr>
            <w:tcW w:w="1900"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0,15</w:t>
            </w:r>
          </w:p>
        </w:tc>
      </w:tr>
      <w:tr w:rsidR="00ED6708" w:rsidRPr="00021B2E" w:rsidTr="00D10619">
        <w:trPr>
          <w:trHeight w:val="6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ED6708" w:rsidRPr="00ED6708" w:rsidRDefault="00ED6708" w:rsidP="00201F46">
            <w:pPr>
              <w:spacing w:after="0" w:line="240" w:lineRule="auto"/>
              <w:jc w:val="center"/>
              <w:rPr>
                <w:rFonts w:ascii="Times New Roman" w:eastAsia="Times New Roman" w:hAnsi="Times New Roman"/>
                <w:color w:val="000000"/>
                <w:highlight w:val="green"/>
                <w:lang w:eastAsia="ru-RU"/>
              </w:rPr>
            </w:pPr>
            <w:r w:rsidRPr="00ED6708">
              <w:rPr>
                <w:rFonts w:ascii="Times New Roman" w:eastAsia="Times New Roman" w:hAnsi="Times New Roman"/>
                <w:color w:val="000000"/>
                <w:highlight w:val="green"/>
                <w:lang w:eastAsia="ru-RU"/>
              </w:rPr>
              <w:t>Котельная ООО «Региональная Тепловая Инв</w:t>
            </w:r>
            <w:r w:rsidRPr="00ED6708">
              <w:rPr>
                <w:rFonts w:ascii="Times New Roman" w:eastAsia="Times New Roman" w:hAnsi="Times New Roman"/>
                <w:color w:val="000000"/>
                <w:highlight w:val="green"/>
                <w:lang w:eastAsia="ru-RU"/>
              </w:rPr>
              <w:t>е</w:t>
            </w:r>
            <w:r w:rsidRPr="00ED6708">
              <w:rPr>
                <w:rFonts w:ascii="Times New Roman" w:eastAsia="Times New Roman" w:hAnsi="Times New Roman"/>
                <w:color w:val="000000"/>
                <w:highlight w:val="green"/>
                <w:lang w:eastAsia="ru-RU"/>
              </w:rPr>
              <w:t>стиционная Компания»</w:t>
            </w:r>
          </w:p>
        </w:tc>
        <w:tc>
          <w:tcPr>
            <w:tcW w:w="1697" w:type="dxa"/>
            <w:tcBorders>
              <w:top w:val="nil"/>
              <w:left w:val="nil"/>
              <w:bottom w:val="single" w:sz="4" w:space="0" w:color="auto"/>
              <w:right w:val="single" w:sz="4" w:space="0" w:color="auto"/>
            </w:tcBorders>
            <w:shd w:val="clear" w:color="auto" w:fill="auto"/>
            <w:noWrap/>
            <w:vAlign w:val="center"/>
            <w:hideMark/>
          </w:tcPr>
          <w:p w:rsidR="00ED6708" w:rsidRPr="00ED6708" w:rsidRDefault="00ED6708" w:rsidP="00201F46">
            <w:pPr>
              <w:spacing w:after="0" w:line="240" w:lineRule="auto"/>
              <w:jc w:val="center"/>
              <w:rPr>
                <w:rFonts w:ascii="Times New Roman" w:eastAsia="Times New Roman" w:hAnsi="Times New Roman"/>
                <w:color w:val="000000"/>
                <w:highlight w:val="green"/>
                <w:lang w:eastAsia="ru-RU"/>
              </w:rPr>
            </w:pPr>
            <w:r w:rsidRPr="00ED6708">
              <w:rPr>
                <w:rFonts w:ascii="Times New Roman" w:eastAsia="Times New Roman" w:hAnsi="Times New Roman"/>
                <w:color w:val="000000"/>
                <w:highlight w:val="green"/>
                <w:lang w:eastAsia="ru-RU"/>
              </w:rPr>
              <w:t>0,07</w:t>
            </w:r>
          </w:p>
        </w:tc>
        <w:tc>
          <w:tcPr>
            <w:tcW w:w="1900" w:type="dxa"/>
            <w:tcBorders>
              <w:top w:val="nil"/>
              <w:left w:val="nil"/>
              <w:bottom w:val="single" w:sz="4" w:space="0" w:color="auto"/>
              <w:right w:val="single" w:sz="4" w:space="0" w:color="auto"/>
            </w:tcBorders>
            <w:shd w:val="clear" w:color="auto" w:fill="auto"/>
            <w:noWrap/>
            <w:vAlign w:val="center"/>
            <w:hideMark/>
          </w:tcPr>
          <w:p w:rsidR="00ED6708" w:rsidRPr="00ED6708" w:rsidRDefault="00ED6708" w:rsidP="00201F46">
            <w:pPr>
              <w:spacing w:after="0" w:line="240" w:lineRule="auto"/>
              <w:jc w:val="center"/>
              <w:rPr>
                <w:rFonts w:ascii="Times New Roman" w:eastAsia="Times New Roman" w:hAnsi="Times New Roman"/>
                <w:color w:val="000000"/>
                <w:highlight w:val="green"/>
                <w:lang w:eastAsia="ru-RU"/>
              </w:rPr>
            </w:pPr>
            <w:r w:rsidRPr="00ED6708">
              <w:rPr>
                <w:rFonts w:ascii="Times New Roman" w:eastAsia="Times New Roman" w:hAnsi="Times New Roman"/>
                <w:color w:val="000000"/>
                <w:highlight w:val="green"/>
                <w:lang w:eastAsia="ru-RU"/>
              </w:rPr>
              <w:t>0,07</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ЗАО «Электроконтакт»</w:t>
            </w:r>
          </w:p>
        </w:tc>
        <w:tc>
          <w:tcPr>
            <w:tcW w:w="1697"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8,98</w:t>
            </w:r>
          </w:p>
        </w:tc>
        <w:tc>
          <w:tcPr>
            <w:tcW w:w="1900"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8,98</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 Ул.</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Советская,15а</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0,006</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0,006</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№2, Ул.</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Ленина, 28а</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0,009</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0,009</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№4, Пер.</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Дунаевского, 2б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0,055</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0,055</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№5, ул.</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Третьяковского, 48б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0,016</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№7, ул.</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Горького, 131</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0,012</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0,012</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№8, ул.</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Ванцетти, 38б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0,47</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0,47</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№9, ул.</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Семенова, 11б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0,006</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0,006</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№10, ул.</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Текстильная, 4б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№11, ул.</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Дзержинского, 26б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0,02</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0,02</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№13, 2-ой Трудовой пер., 2</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0,0115</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0,0115</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№14, ул.</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Краснофлотская, 9</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0,63</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0,63</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776A5">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№15, ул.</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Красноветкинская</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0,48</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0,48</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№16, ул.</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Социалистическая, 54</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0,322</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0,322</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№17, пос.</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Красноволжец, 10б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0,023</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0,023</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№18, ул.</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Ломоносова, 20б</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0,43</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0,43</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6D1DB9">
              <w:rPr>
                <w:rFonts w:ascii="Times New Roman" w:eastAsia="Times New Roman" w:hAnsi="Times New Roman"/>
                <w:color w:val="000000"/>
              </w:rPr>
              <w:t>Котельная №19, ул.</w:t>
            </w:r>
            <w:r w:rsidR="00D776A5">
              <w:rPr>
                <w:rFonts w:ascii="Times New Roman" w:eastAsia="Times New Roman" w:hAnsi="Times New Roman"/>
                <w:color w:val="000000"/>
              </w:rPr>
              <w:t xml:space="preserve"> </w:t>
            </w:r>
            <w:r w:rsidRPr="006D1DB9">
              <w:rPr>
                <w:rFonts w:ascii="Times New Roman" w:eastAsia="Times New Roman" w:hAnsi="Times New Roman"/>
                <w:color w:val="000000"/>
              </w:rPr>
              <w:t>Спортивная, 18</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0,009</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0,009</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tcPr>
          <w:p w:rsidR="00D10619" w:rsidRPr="006D1DB9" w:rsidRDefault="00D10619" w:rsidP="00D10619">
            <w:pPr>
              <w:spacing w:after="0" w:line="240" w:lineRule="auto"/>
              <w:jc w:val="center"/>
              <w:rPr>
                <w:rFonts w:ascii="Times New Roman" w:eastAsia="Times New Roman" w:hAnsi="Times New Roman"/>
                <w:color w:val="000000"/>
              </w:rPr>
            </w:pPr>
            <w:r w:rsidRPr="002D42CB">
              <w:rPr>
                <w:rFonts w:ascii="Times New Roman" w:eastAsia="Times New Roman" w:hAnsi="Times New Roman"/>
                <w:color w:val="000000"/>
              </w:rPr>
              <w:t>Котельная  №20 , ул. Спортивная, 2-а</w:t>
            </w:r>
          </w:p>
        </w:tc>
        <w:tc>
          <w:tcPr>
            <w:tcW w:w="1697"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0,008</w:t>
            </w:r>
          </w:p>
        </w:tc>
        <w:tc>
          <w:tcPr>
            <w:tcW w:w="1900" w:type="dxa"/>
            <w:tcBorders>
              <w:top w:val="nil"/>
              <w:left w:val="nil"/>
              <w:bottom w:val="single" w:sz="4" w:space="0" w:color="auto"/>
              <w:right w:val="single" w:sz="4" w:space="0" w:color="auto"/>
            </w:tcBorders>
            <w:shd w:val="clear" w:color="auto" w:fill="auto"/>
            <w:noWrap/>
            <w:vAlign w:val="center"/>
          </w:tcPr>
          <w:p w:rsidR="00D10619" w:rsidRPr="00021B2E" w:rsidRDefault="00D10619" w:rsidP="00D10619">
            <w:pPr>
              <w:spacing w:after="0"/>
              <w:jc w:val="center"/>
              <w:rPr>
                <w:rFonts w:ascii="Times New Roman" w:hAnsi="Times New Roman"/>
                <w:color w:val="000000"/>
              </w:rPr>
            </w:pPr>
            <w:r w:rsidRPr="00021B2E">
              <w:rPr>
                <w:rFonts w:ascii="Times New Roman" w:hAnsi="Times New Roman"/>
                <w:color w:val="000000"/>
              </w:rPr>
              <w:t>0,008</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 xml:space="preserve">Котельная ООО «ТДЛ Энерго» </w:t>
            </w:r>
          </w:p>
        </w:tc>
        <w:tc>
          <w:tcPr>
            <w:tcW w:w="1697"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0,15</w:t>
            </w:r>
          </w:p>
        </w:tc>
        <w:tc>
          <w:tcPr>
            <w:tcW w:w="1900" w:type="dxa"/>
            <w:tcBorders>
              <w:top w:val="nil"/>
              <w:left w:val="nil"/>
              <w:bottom w:val="single" w:sz="4" w:space="0" w:color="auto"/>
              <w:right w:val="single" w:sz="4" w:space="0" w:color="auto"/>
            </w:tcBorders>
            <w:shd w:val="clear" w:color="auto" w:fill="auto"/>
            <w:noWrap/>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0,15</w:t>
            </w:r>
          </w:p>
        </w:tc>
      </w:tr>
      <w:tr w:rsidR="00D10619" w:rsidRPr="00021B2E" w:rsidTr="00D10619">
        <w:trPr>
          <w:trHeight w:val="300"/>
          <w:jc w:val="center"/>
        </w:trPr>
        <w:tc>
          <w:tcPr>
            <w:tcW w:w="4883" w:type="dxa"/>
            <w:tcBorders>
              <w:top w:val="nil"/>
              <w:left w:val="single" w:sz="4" w:space="0" w:color="auto"/>
              <w:bottom w:val="single" w:sz="4" w:space="0" w:color="auto"/>
              <w:right w:val="single" w:sz="4" w:space="0" w:color="auto"/>
            </w:tcBorders>
            <w:shd w:val="clear" w:color="auto" w:fill="auto"/>
            <w:vAlign w:val="center"/>
            <w:hideMark/>
          </w:tcPr>
          <w:p w:rsidR="00D10619" w:rsidRPr="006D1DB9" w:rsidRDefault="00D10619" w:rsidP="00D10619">
            <w:pPr>
              <w:spacing w:after="0" w:line="240" w:lineRule="auto"/>
              <w:jc w:val="center"/>
              <w:rPr>
                <w:rFonts w:ascii="Times New Roman" w:eastAsia="Times New Roman" w:hAnsi="Times New Roman"/>
                <w:color w:val="000000"/>
                <w:lang w:eastAsia="ru-RU"/>
              </w:rPr>
            </w:pPr>
            <w:r w:rsidRPr="00380A91">
              <w:rPr>
                <w:rFonts w:ascii="Times New Roman" w:eastAsia="Times New Roman" w:hAnsi="Times New Roman"/>
                <w:color w:val="000000"/>
                <w:highlight w:val="green"/>
                <w:lang w:eastAsia="ru-RU"/>
              </w:rPr>
              <w:t>Котельная ООО "ДХЗ-Производство"</w:t>
            </w:r>
          </w:p>
        </w:tc>
        <w:tc>
          <w:tcPr>
            <w:tcW w:w="1697" w:type="dxa"/>
            <w:tcBorders>
              <w:top w:val="nil"/>
              <w:left w:val="nil"/>
              <w:bottom w:val="single" w:sz="4" w:space="0" w:color="auto"/>
              <w:right w:val="single" w:sz="4" w:space="0" w:color="auto"/>
            </w:tcBorders>
            <w:shd w:val="clear" w:color="auto" w:fill="auto"/>
            <w:noWrap/>
            <w:vAlign w:val="center"/>
            <w:hideMark/>
          </w:tcPr>
          <w:p w:rsidR="00D10619" w:rsidRPr="00380A91" w:rsidRDefault="00380A91" w:rsidP="00D10619">
            <w:pPr>
              <w:spacing w:after="0" w:line="240" w:lineRule="auto"/>
              <w:jc w:val="center"/>
              <w:rPr>
                <w:rFonts w:ascii="Times New Roman" w:eastAsia="Times New Roman" w:hAnsi="Times New Roman"/>
                <w:color w:val="000000"/>
                <w:highlight w:val="green"/>
                <w:lang w:eastAsia="ru-RU"/>
              </w:rPr>
            </w:pPr>
            <w:r w:rsidRPr="00380A91">
              <w:rPr>
                <w:rFonts w:ascii="Times New Roman" w:eastAsia="Times New Roman" w:hAnsi="Times New Roman"/>
                <w:color w:val="000000"/>
                <w:highlight w:val="green"/>
                <w:lang w:eastAsia="ru-RU"/>
              </w:rPr>
              <w:t>0,407</w:t>
            </w:r>
          </w:p>
        </w:tc>
        <w:tc>
          <w:tcPr>
            <w:tcW w:w="1900" w:type="dxa"/>
            <w:tcBorders>
              <w:top w:val="nil"/>
              <w:left w:val="nil"/>
              <w:bottom w:val="single" w:sz="4" w:space="0" w:color="auto"/>
              <w:right w:val="single" w:sz="4" w:space="0" w:color="auto"/>
            </w:tcBorders>
            <w:shd w:val="clear" w:color="auto" w:fill="auto"/>
            <w:noWrap/>
            <w:vAlign w:val="center"/>
            <w:hideMark/>
          </w:tcPr>
          <w:p w:rsidR="00D10619" w:rsidRPr="00380A91" w:rsidRDefault="00380A91" w:rsidP="00D10619">
            <w:pPr>
              <w:spacing w:after="0" w:line="240" w:lineRule="auto"/>
              <w:jc w:val="center"/>
              <w:rPr>
                <w:rFonts w:ascii="Times New Roman" w:eastAsia="Times New Roman" w:hAnsi="Times New Roman"/>
                <w:color w:val="000000"/>
                <w:highlight w:val="green"/>
                <w:lang w:eastAsia="ru-RU"/>
              </w:rPr>
            </w:pPr>
            <w:r w:rsidRPr="00380A91">
              <w:rPr>
                <w:rFonts w:ascii="Times New Roman" w:eastAsia="Times New Roman" w:hAnsi="Times New Roman"/>
                <w:color w:val="000000"/>
                <w:highlight w:val="green"/>
                <w:lang w:eastAsia="ru-RU"/>
              </w:rPr>
              <w:t>0,407</w:t>
            </w:r>
          </w:p>
        </w:tc>
      </w:tr>
    </w:tbl>
    <w:p w:rsidR="000608D8" w:rsidRPr="00640E75" w:rsidRDefault="000608D8" w:rsidP="00482F56">
      <w:pPr>
        <w:pStyle w:val="11"/>
        <w:tabs>
          <w:tab w:val="left" w:pos="567"/>
        </w:tabs>
        <w:spacing w:before="0" w:after="0" w:line="276" w:lineRule="auto"/>
        <w:ind w:firstLine="709"/>
        <w:rPr>
          <w:spacing w:val="0"/>
          <w:szCs w:val="28"/>
        </w:rPr>
      </w:pPr>
      <w:r w:rsidRPr="00640E75">
        <w:rPr>
          <w:spacing w:val="0"/>
          <w:szCs w:val="28"/>
        </w:rPr>
        <w:br w:type="page"/>
      </w:r>
    </w:p>
    <w:p w:rsidR="000608D8" w:rsidRPr="00640E75" w:rsidRDefault="00470E32" w:rsidP="00C66F2A">
      <w:pPr>
        <w:pStyle w:val="2"/>
        <w:jc w:val="both"/>
      </w:pPr>
      <w:bookmarkStart w:id="16" w:name="_Toc11938042"/>
      <w:r w:rsidRPr="00640E75">
        <w:t>З</w:t>
      </w:r>
      <w:r w:rsidR="000608D8" w:rsidRPr="00640E75">
        <w:t>начения существующей и перспективной тепловой мощности источников те</w:t>
      </w:r>
      <w:r w:rsidR="000608D8" w:rsidRPr="00640E75">
        <w:t>п</w:t>
      </w:r>
      <w:r w:rsidR="000608D8" w:rsidRPr="00640E75">
        <w:t>ловой энергии нетто.</w:t>
      </w:r>
      <w:bookmarkEnd w:id="16"/>
    </w:p>
    <w:p w:rsidR="00301D7F" w:rsidRPr="00640E75" w:rsidRDefault="00301D7F" w:rsidP="007E1FE3">
      <w:pPr>
        <w:spacing w:before="120"/>
        <w:ind w:firstLine="567"/>
        <w:rPr>
          <w:rFonts w:ascii="Times New Roman" w:hAnsi="Times New Roman"/>
          <w:sz w:val="24"/>
          <w:szCs w:val="24"/>
        </w:rPr>
      </w:pPr>
      <w:r w:rsidRPr="00640E75">
        <w:rPr>
          <w:rFonts w:ascii="Times New Roman" w:hAnsi="Times New Roman"/>
          <w:sz w:val="24"/>
          <w:szCs w:val="24"/>
        </w:rPr>
        <w:t>В таблице 2.5 представлены значения существующей и перспективной тепловой мощности источников тепловой энергии нетто к окончанию планируемого периода.</w:t>
      </w:r>
    </w:p>
    <w:p w:rsidR="00301D7F" w:rsidRPr="00640E75" w:rsidRDefault="00301D7F" w:rsidP="00301D7F">
      <w:pPr>
        <w:pStyle w:val="af0"/>
        <w:keepNext/>
        <w:jc w:val="right"/>
        <w:rPr>
          <w:color w:val="auto"/>
          <w:sz w:val="24"/>
        </w:rPr>
      </w:pPr>
      <w:r w:rsidRPr="00640E75">
        <w:rPr>
          <w:color w:val="auto"/>
          <w:sz w:val="24"/>
        </w:rPr>
        <w:t xml:space="preserve">Таблица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Таблица \* ARABIC \s 1 </w:instrText>
      </w:r>
      <w:r w:rsidR="002A78B7" w:rsidRPr="00640E75">
        <w:rPr>
          <w:color w:val="auto"/>
          <w:sz w:val="24"/>
        </w:rPr>
        <w:fldChar w:fldCharType="separate"/>
      </w:r>
      <w:r w:rsidR="00C01F67">
        <w:rPr>
          <w:noProof/>
          <w:color w:val="auto"/>
          <w:sz w:val="24"/>
        </w:rPr>
        <w:t>5</w:t>
      </w:r>
      <w:r w:rsidR="002A78B7" w:rsidRPr="00640E75">
        <w:rPr>
          <w:color w:val="auto"/>
          <w:sz w:val="24"/>
        </w:rPr>
        <w:fldChar w:fldCharType="end"/>
      </w:r>
    </w:p>
    <w:p w:rsidR="000608D8" w:rsidRPr="00640E75" w:rsidRDefault="000608D8" w:rsidP="00482F56">
      <w:pPr>
        <w:pStyle w:val="11"/>
        <w:tabs>
          <w:tab w:val="left" w:pos="567"/>
        </w:tabs>
        <w:spacing w:before="0" w:after="0" w:line="276" w:lineRule="auto"/>
        <w:ind w:firstLine="709"/>
        <w:rPr>
          <w:spacing w:val="0"/>
          <w:szCs w:val="28"/>
        </w:rPr>
      </w:pPr>
    </w:p>
    <w:tbl>
      <w:tblPr>
        <w:tblW w:w="7831" w:type="dxa"/>
        <w:jc w:val="center"/>
        <w:tblLook w:val="04A0"/>
      </w:tblPr>
      <w:tblGrid>
        <w:gridCol w:w="4513"/>
        <w:gridCol w:w="1681"/>
        <w:gridCol w:w="1637"/>
      </w:tblGrid>
      <w:tr w:rsidR="00F22160" w:rsidRPr="00021B2E" w:rsidTr="00D868B1">
        <w:trPr>
          <w:trHeight w:val="783"/>
          <w:jc w:val="center"/>
        </w:trPr>
        <w:tc>
          <w:tcPr>
            <w:tcW w:w="4513" w:type="dxa"/>
            <w:vMerge w:val="restart"/>
            <w:tcBorders>
              <w:top w:val="single" w:sz="4" w:space="0" w:color="auto"/>
              <w:left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Наименование источника</w:t>
            </w:r>
          </w:p>
        </w:tc>
        <w:tc>
          <w:tcPr>
            <w:tcW w:w="3318" w:type="dxa"/>
            <w:gridSpan w:val="2"/>
            <w:tcBorders>
              <w:top w:val="single" w:sz="4" w:space="0" w:color="auto"/>
              <w:left w:val="nil"/>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Нетто мощность, Гкал/час</w:t>
            </w:r>
          </w:p>
        </w:tc>
      </w:tr>
      <w:tr w:rsidR="00F22160" w:rsidRPr="00021B2E" w:rsidTr="00D868B1">
        <w:trPr>
          <w:trHeight w:val="181"/>
          <w:jc w:val="center"/>
        </w:trPr>
        <w:tc>
          <w:tcPr>
            <w:tcW w:w="4513" w:type="dxa"/>
            <w:vMerge/>
            <w:tcBorders>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jc w:val="center"/>
              <w:rPr>
                <w:rFonts w:ascii="Times New Roman" w:eastAsia="Times New Roman" w:hAnsi="Times New Roman"/>
                <w:color w:val="000000"/>
                <w:lang w:eastAsia="ru-RU"/>
              </w:rPr>
            </w:pPr>
          </w:p>
        </w:tc>
        <w:tc>
          <w:tcPr>
            <w:tcW w:w="1681" w:type="dxa"/>
            <w:tcBorders>
              <w:top w:val="single" w:sz="4" w:space="0" w:color="auto"/>
              <w:left w:val="nil"/>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Существующая</w:t>
            </w:r>
          </w:p>
        </w:tc>
        <w:tc>
          <w:tcPr>
            <w:tcW w:w="1637" w:type="dxa"/>
            <w:tcBorders>
              <w:top w:val="single" w:sz="4" w:space="0" w:color="auto"/>
              <w:left w:val="nil"/>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Перспективная</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ООО «ТеплоЭнерго»</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115,37</w:t>
            </w:r>
          </w:p>
        </w:tc>
        <w:tc>
          <w:tcPr>
            <w:tcW w:w="1637"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115,37</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021B2E">
              <w:rPr>
                <w:rFonts w:ascii="Times New Roman" w:hAnsi="Times New Roman"/>
              </w:rPr>
              <w:t>Котельная ООО «Теплосетевая компания»</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0,89</w:t>
            </w:r>
          </w:p>
        </w:tc>
        <w:tc>
          <w:tcPr>
            <w:tcW w:w="1637"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0,89</w:t>
            </w:r>
          </w:p>
        </w:tc>
      </w:tr>
      <w:tr w:rsidR="00AC6EAB"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AC6EAB" w:rsidRPr="00C126D9" w:rsidRDefault="00AC6EAB" w:rsidP="006D193A">
            <w:pPr>
              <w:spacing w:after="0" w:line="240" w:lineRule="auto"/>
              <w:rPr>
                <w:rFonts w:ascii="Times New Roman" w:eastAsia="Times New Roman" w:hAnsi="Times New Roman"/>
                <w:color w:val="000000"/>
                <w:highlight w:val="green"/>
                <w:lang w:eastAsia="ru-RU"/>
              </w:rPr>
            </w:pPr>
            <w:r w:rsidRPr="00C126D9">
              <w:rPr>
                <w:rFonts w:ascii="Times New Roman" w:eastAsia="Times New Roman" w:hAnsi="Times New Roman"/>
                <w:color w:val="000000"/>
                <w:highlight w:val="green"/>
                <w:lang w:eastAsia="ru-RU"/>
              </w:rPr>
              <w:t>Котельная АО «Поликор»</w:t>
            </w:r>
          </w:p>
        </w:tc>
        <w:tc>
          <w:tcPr>
            <w:tcW w:w="1681" w:type="dxa"/>
            <w:tcBorders>
              <w:top w:val="nil"/>
              <w:left w:val="nil"/>
              <w:bottom w:val="single" w:sz="4" w:space="0" w:color="auto"/>
              <w:right w:val="single" w:sz="4" w:space="0" w:color="auto"/>
            </w:tcBorders>
            <w:vAlign w:val="center"/>
          </w:tcPr>
          <w:p w:rsidR="00AC6EAB" w:rsidRPr="00C126D9" w:rsidRDefault="00AC6EAB" w:rsidP="006D193A">
            <w:pPr>
              <w:spacing w:after="0" w:line="240" w:lineRule="auto"/>
              <w:jc w:val="center"/>
              <w:rPr>
                <w:rFonts w:ascii="Times New Roman" w:hAnsi="Times New Roman"/>
                <w:color w:val="000000"/>
                <w:highlight w:val="green"/>
              </w:rPr>
            </w:pPr>
            <w:r w:rsidRPr="00C126D9">
              <w:rPr>
                <w:rFonts w:ascii="Times New Roman" w:hAnsi="Times New Roman"/>
                <w:color w:val="000000"/>
                <w:highlight w:val="green"/>
              </w:rPr>
              <w:t>7,5</w:t>
            </w:r>
          </w:p>
        </w:tc>
        <w:tc>
          <w:tcPr>
            <w:tcW w:w="1637" w:type="dxa"/>
            <w:tcBorders>
              <w:top w:val="nil"/>
              <w:left w:val="nil"/>
              <w:bottom w:val="single" w:sz="4" w:space="0" w:color="auto"/>
              <w:right w:val="single" w:sz="4" w:space="0" w:color="auto"/>
            </w:tcBorders>
            <w:vAlign w:val="center"/>
          </w:tcPr>
          <w:p w:rsidR="00AC6EAB" w:rsidRPr="00C126D9" w:rsidRDefault="00AC6EAB" w:rsidP="006D193A">
            <w:pPr>
              <w:spacing w:after="0" w:line="240" w:lineRule="auto"/>
              <w:jc w:val="center"/>
              <w:rPr>
                <w:rFonts w:ascii="Times New Roman" w:hAnsi="Times New Roman"/>
                <w:color w:val="000000"/>
                <w:highlight w:val="green"/>
              </w:rPr>
            </w:pPr>
            <w:r w:rsidRPr="00C126D9">
              <w:rPr>
                <w:rFonts w:ascii="Times New Roman" w:hAnsi="Times New Roman"/>
                <w:color w:val="000000"/>
                <w:highlight w:val="green"/>
              </w:rPr>
              <w:t>7,5</w:t>
            </w:r>
          </w:p>
        </w:tc>
      </w:tr>
      <w:tr w:rsidR="00ED6708"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ED6708" w:rsidRPr="00ED6708" w:rsidRDefault="00ED6708" w:rsidP="00201F46">
            <w:pPr>
              <w:spacing w:after="0" w:line="240" w:lineRule="auto"/>
              <w:rPr>
                <w:rFonts w:ascii="Times New Roman" w:eastAsia="Times New Roman" w:hAnsi="Times New Roman"/>
                <w:color w:val="000000"/>
                <w:highlight w:val="green"/>
                <w:lang w:eastAsia="ru-RU"/>
              </w:rPr>
            </w:pPr>
            <w:r w:rsidRPr="00ED6708">
              <w:rPr>
                <w:rFonts w:ascii="Times New Roman" w:eastAsia="Times New Roman" w:hAnsi="Times New Roman"/>
                <w:color w:val="000000"/>
                <w:highlight w:val="green"/>
                <w:lang w:eastAsia="ru-RU"/>
              </w:rPr>
              <w:t>Котельная ООО «Региональная Тепловая Инвестиционная Компания»</w:t>
            </w:r>
          </w:p>
        </w:tc>
        <w:tc>
          <w:tcPr>
            <w:tcW w:w="1681" w:type="dxa"/>
            <w:tcBorders>
              <w:top w:val="nil"/>
              <w:left w:val="nil"/>
              <w:bottom w:val="single" w:sz="4" w:space="0" w:color="auto"/>
              <w:right w:val="single" w:sz="4" w:space="0" w:color="auto"/>
            </w:tcBorders>
            <w:vAlign w:val="center"/>
          </w:tcPr>
          <w:p w:rsidR="00ED6708" w:rsidRPr="00ED6708" w:rsidRDefault="00ED6708" w:rsidP="00201F46">
            <w:pPr>
              <w:spacing w:after="0" w:line="240" w:lineRule="auto"/>
              <w:jc w:val="center"/>
              <w:rPr>
                <w:rFonts w:ascii="Times New Roman" w:hAnsi="Times New Roman"/>
                <w:color w:val="000000"/>
                <w:highlight w:val="green"/>
              </w:rPr>
            </w:pPr>
            <w:r w:rsidRPr="00ED6708">
              <w:rPr>
                <w:rFonts w:ascii="Times New Roman" w:hAnsi="Times New Roman"/>
                <w:color w:val="000000"/>
                <w:highlight w:val="green"/>
              </w:rPr>
              <w:t>12,24</w:t>
            </w:r>
          </w:p>
        </w:tc>
        <w:tc>
          <w:tcPr>
            <w:tcW w:w="1637" w:type="dxa"/>
            <w:tcBorders>
              <w:top w:val="nil"/>
              <w:left w:val="nil"/>
              <w:bottom w:val="single" w:sz="4" w:space="0" w:color="auto"/>
              <w:right w:val="single" w:sz="4" w:space="0" w:color="auto"/>
            </w:tcBorders>
            <w:vAlign w:val="center"/>
          </w:tcPr>
          <w:p w:rsidR="00ED6708" w:rsidRPr="00ED6708" w:rsidRDefault="00ED6708" w:rsidP="00201F46">
            <w:pPr>
              <w:spacing w:after="0" w:line="240" w:lineRule="auto"/>
              <w:jc w:val="center"/>
              <w:rPr>
                <w:rFonts w:ascii="Times New Roman" w:hAnsi="Times New Roman"/>
                <w:color w:val="000000"/>
                <w:highlight w:val="green"/>
              </w:rPr>
            </w:pPr>
            <w:r w:rsidRPr="00ED6708">
              <w:rPr>
                <w:rFonts w:ascii="Times New Roman" w:hAnsi="Times New Roman"/>
                <w:color w:val="000000"/>
                <w:highlight w:val="green"/>
              </w:rPr>
              <w:t>12,24</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ЗАО «Электроконтакт»</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23,62</w:t>
            </w:r>
          </w:p>
        </w:tc>
        <w:tc>
          <w:tcPr>
            <w:tcW w:w="1637"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021B2E">
              <w:rPr>
                <w:rFonts w:ascii="Times New Roman" w:hAnsi="Times New Roman"/>
                <w:color w:val="000000"/>
              </w:rPr>
              <w:t>23,62</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Советская,15а</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sidRPr="006D1DB9">
              <w:rPr>
                <w:rFonts w:ascii="Times New Roman" w:eastAsia="Times New Roman" w:hAnsi="Times New Roman"/>
                <w:sz w:val="20"/>
                <w:szCs w:val="20"/>
                <w:lang w:eastAsia="ru-RU"/>
              </w:rPr>
              <w:t>4,</w:t>
            </w:r>
            <w:r>
              <w:rPr>
                <w:rFonts w:ascii="Times New Roman" w:eastAsia="Times New Roman" w:hAnsi="Times New Roman"/>
                <w:sz w:val="20"/>
                <w:szCs w:val="20"/>
                <w:lang w:val="en-US" w:eastAsia="ru-RU"/>
              </w:rPr>
              <w:t>03</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5,154</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№2,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Ленина, 28а</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6,685</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6,685</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№4, Пер.</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Дунаевского, 2б</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27,755</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50,255</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№5,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Третьяковского, 48б</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2,124</w:t>
            </w:r>
          </w:p>
        </w:tc>
        <w:tc>
          <w:tcPr>
            <w:tcW w:w="1637"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№7,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Горького, 131</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6,478</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7,728</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№8,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Ванцетти, 38б</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8,473</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8,05</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№9,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Семенова, 11б</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3,236</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5,154</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№10,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Текстильная, 4б</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2,499</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№11,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Дзержинского, 26б</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3,8</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10,558</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№13, 2-ой Трудовой пер., 2</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6,985</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10,6885</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№14,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Краснофлотская, 9</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6,717</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9,69</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776A5">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№15,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Красноветкинская</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39,492</w:t>
            </w:r>
          </w:p>
        </w:tc>
        <w:tc>
          <w:tcPr>
            <w:tcW w:w="1637" w:type="dxa"/>
            <w:tcBorders>
              <w:top w:val="nil"/>
              <w:left w:val="nil"/>
              <w:bottom w:val="single" w:sz="4" w:space="0" w:color="auto"/>
              <w:right w:val="single" w:sz="4" w:space="0" w:color="auto"/>
            </w:tcBorders>
            <w:vAlign w:val="center"/>
          </w:tcPr>
          <w:p w:rsidR="00F22160" w:rsidRPr="00E85F53" w:rsidRDefault="006978C0" w:rsidP="00D868B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43,38</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№16,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Социалистическая, 54</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20,538</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16,778</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№17, пос.</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Красноволжец, 10б</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15,727</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15,977</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№18,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Ломоносова, 20б</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16,897</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24,23</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№19,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Спортивная, 18</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2,131</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6,441</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tcPr>
          <w:p w:rsidR="00F22160" w:rsidRPr="006D1DB9" w:rsidRDefault="00F22160" w:rsidP="00D868B1">
            <w:pPr>
              <w:spacing w:after="0" w:line="240" w:lineRule="auto"/>
              <w:rPr>
                <w:rFonts w:ascii="Times New Roman" w:eastAsia="Times New Roman" w:hAnsi="Times New Roman"/>
                <w:color w:val="000000"/>
                <w:lang w:eastAsia="ru-RU"/>
              </w:rPr>
            </w:pPr>
            <w:r w:rsidRPr="002D42CB">
              <w:rPr>
                <w:rFonts w:ascii="Times New Roman" w:eastAsia="Times New Roman" w:hAnsi="Times New Roman"/>
                <w:color w:val="000000"/>
                <w:lang w:eastAsia="ru-RU"/>
              </w:rPr>
              <w:t>Котельная  №20 , ул. Спортивная, 2-а</w:t>
            </w:r>
          </w:p>
        </w:tc>
        <w:tc>
          <w:tcPr>
            <w:tcW w:w="1681" w:type="dxa"/>
            <w:tcBorders>
              <w:top w:val="nil"/>
              <w:left w:val="nil"/>
              <w:bottom w:val="single" w:sz="4" w:space="0" w:color="auto"/>
              <w:right w:val="single" w:sz="4" w:space="0" w:color="auto"/>
            </w:tcBorders>
            <w:vAlign w:val="center"/>
          </w:tcPr>
          <w:p w:rsidR="00F22160" w:rsidRPr="00021B2E" w:rsidRDefault="00F22160" w:rsidP="00D868B1">
            <w:pPr>
              <w:spacing w:after="0" w:line="240" w:lineRule="auto"/>
              <w:jc w:val="center"/>
              <w:rPr>
                <w:rFonts w:ascii="Times New Roman" w:hAnsi="Times New Roman"/>
                <w:color w:val="000000"/>
              </w:rPr>
            </w:pPr>
            <w:r>
              <w:rPr>
                <w:rFonts w:ascii="Times New Roman" w:eastAsia="Times New Roman" w:hAnsi="Times New Roman"/>
                <w:sz w:val="20"/>
                <w:szCs w:val="20"/>
                <w:lang w:eastAsia="ru-RU"/>
              </w:rPr>
              <w:t>0,083</w:t>
            </w:r>
          </w:p>
        </w:tc>
        <w:tc>
          <w:tcPr>
            <w:tcW w:w="1637" w:type="dxa"/>
            <w:tcBorders>
              <w:top w:val="nil"/>
              <w:left w:val="nil"/>
              <w:bottom w:val="single" w:sz="4" w:space="0" w:color="auto"/>
              <w:right w:val="single" w:sz="4" w:space="0" w:color="auto"/>
            </w:tcBorders>
            <w:vAlign w:val="center"/>
          </w:tcPr>
          <w:p w:rsidR="00F22160" w:rsidRPr="00E85F53" w:rsidRDefault="00F22160" w:rsidP="00D868B1">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0,087</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EB1128">
              <w:rPr>
                <w:rFonts w:ascii="Times New Roman" w:eastAsia="Times New Roman" w:hAnsi="Times New Roman"/>
                <w:color w:val="000000"/>
                <w:highlight w:val="green"/>
                <w:lang w:eastAsia="ru-RU"/>
              </w:rPr>
              <w:t>Котельная ООО «ТДЛ Энерго»</w:t>
            </w:r>
            <w:r w:rsidRPr="006D1DB9">
              <w:rPr>
                <w:rFonts w:ascii="Times New Roman" w:eastAsia="Times New Roman" w:hAnsi="Times New Roman"/>
                <w:color w:val="000000"/>
                <w:lang w:eastAsia="ru-RU"/>
              </w:rPr>
              <w:t xml:space="preserve"> </w:t>
            </w:r>
          </w:p>
        </w:tc>
        <w:tc>
          <w:tcPr>
            <w:tcW w:w="1681" w:type="dxa"/>
            <w:tcBorders>
              <w:top w:val="nil"/>
              <w:left w:val="nil"/>
              <w:bottom w:val="single" w:sz="4" w:space="0" w:color="auto"/>
              <w:right w:val="single" w:sz="4" w:space="0" w:color="auto"/>
            </w:tcBorders>
            <w:vAlign w:val="center"/>
          </w:tcPr>
          <w:p w:rsidR="00F22160" w:rsidRPr="00021B2E" w:rsidRDefault="00EB1128" w:rsidP="00D868B1">
            <w:pPr>
              <w:spacing w:after="0" w:line="240" w:lineRule="auto"/>
              <w:jc w:val="center"/>
              <w:rPr>
                <w:rFonts w:ascii="Times New Roman" w:hAnsi="Times New Roman"/>
                <w:color w:val="000000"/>
              </w:rPr>
            </w:pPr>
            <w:r w:rsidRPr="00EB1128">
              <w:rPr>
                <w:rFonts w:ascii="Times New Roman" w:hAnsi="Times New Roman"/>
                <w:color w:val="000000"/>
                <w:highlight w:val="green"/>
              </w:rPr>
              <w:t>13,43</w:t>
            </w:r>
          </w:p>
        </w:tc>
        <w:tc>
          <w:tcPr>
            <w:tcW w:w="1637" w:type="dxa"/>
            <w:tcBorders>
              <w:top w:val="nil"/>
              <w:left w:val="nil"/>
              <w:bottom w:val="single" w:sz="4" w:space="0" w:color="auto"/>
              <w:right w:val="single" w:sz="4" w:space="0" w:color="auto"/>
            </w:tcBorders>
            <w:vAlign w:val="center"/>
          </w:tcPr>
          <w:p w:rsidR="00F22160" w:rsidRPr="00021B2E" w:rsidRDefault="00EB1128" w:rsidP="00D868B1">
            <w:pPr>
              <w:spacing w:after="0" w:line="240" w:lineRule="auto"/>
              <w:jc w:val="center"/>
              <w:rPr>
                <w:rFonts w:ascii="Times New Roman" w:hAnsi="Times New Roman"/>
                <w:color w:val="000000"/>
              </w:rPr>
            </w:pPr>
            <w:r w:rsidRPr="00EB1128">
              <w:rPr>
                <w:rFonts w:ascii="Times New Roman" w:hAnsi="Times New Roman"/>
                <w:color w:val="000000"/>
                <w:highlight w:val="green"/>
              </w:rPr>
              <w:t>13,43</w:t>
            </w:r>
          </w:p>
        </w:tc>
      </w:tr>
      <w:tr w:rsidR="00F22160" w:rsidRPr="00021B2E" w:rsidTr="00D868B1">
        <w:trPr>
          <w:trHeight w:val="300"/>
          <w:jc w:val="center"/>
        </w:trPr>
        <w:tc>
          <w:tcPr>
            <w:tcW w:w="4513" w:type="dxa"/>
            <w:tcBorders>
              <w:top w:val="nil"/>
              <w:left w:val="single" w:sz="4" w:space="0" w:color="auto"/>
              <w:bottom w:val="single" w:sz="4" w:space="0" w:color="auto"/>
              <w:right w:val="single" w:sz="4" w:space="0" w:color="auto"/>
            </w:tcBorders>
            <w:shd w:val="clear" w:color="auto" w:fill="auto"/>
            <w:vAlign w:val="center"/>
            <w:hideMark/>
          </w:tcPr>
          <w:p w:rsidR="00F22160" w:rsidRPr="006D1DB9" w:rsidRDefault="00F22160" w:rsidP="00D868B1">
            <w:pPr>
              <w:spacing w:after="0" w:line="240" w:lineRule="auto"/>
              <w:rPr>
                <w:rFonts w:ascii="Times New Roman" w:eastAsia="Times New Roman" w:hAnsi="Times New Roman"/>
                <w:color w:val="000000"/>
                <w:lang w:eastAsia="ru-RU"/>
              </w:rPr>
            </w:pPr>
            <w:r w:rsidRPr="00380A91">
              <w:rPr>
                <w:rFonts w:ascii="Times New Roman" w:eastAsia="Times New Roman" w:hAnsi="Times New Roman"/>
                <w:color w:val="000000"/>
                <w:highlight w:val="green"/>
                <w:lang w:eastAsia="ru-RU"/>
              </w:rPr>
              <w:t>Котельная ООО "ДХЗ-Производство"</w:t>
            </w:r>
          </w:p>
        </w:tc>
        <w:tc>
          <w:tcPr>
            <w:tcW w:w="1681" w:type="dxa"/>
            <w:tcBorders>
              <w:top w:val="nil"/>
              <w:left w:val="nil"/>
              <w:bottom w:val="single" w:sz="4" w:space="0" w:color="auto"/>
              <w:right w:val="single" w:sz="4" w:space="0" w:color="auto"/>
            </w:tcBorders>
            <w:vAlign w:val="center"/>
          </w:tcPr>
          <w:p w:rsidR="00F22160" w:rsidRPr="00380A91" w:rsidRDefault="00F22160" w:rsidP="00380A91">
            <w:pPr>
              <w:spacing w:after="0" w:line="240" w:lineRule="auto"/>
              <w:jc w:val="center"/>
              <w:rPr>
                <w:rFonts w:ascii="Times New Roman" w:hAnsi="Times New Roman"/>
                <w:color w:val="000000"/>
                <w:highlight w:val="green"/>
              </w:rPr>
            </w:pPr>
            <w:r w:rsidRPr="00380A91">
              <w:rPr>
                <w:rFonts w:ascii="Times New Roman" w:hAnsi="Times New Roman"/>
                <w:color w:val="000000"/>
                <w:highlight w:val="green"/>
              </w:rPr>
              <w:t>65,</w:t>
            </w:r>
            <w:r w:rsidR="00380A91" w:rsidRPr="00380A91">
              <w:rPr>
                <w:rFonts w:ascii="Times New Roman" w:hAnsi="Times New Roman"/>
                <w:color w:val="000000"/>
                <w:highlight w:val="green"/>
              </w:rPr>
              <w:t>593</w:t>
            </w:r>
          </w:p>
        </w:tc>
        <w:tc>
          <w:tcPr>
            <w:tcW w:w="1637" w:type="dxa"/>
            <w:tcBorders>
              <w:top w:val="nil"/>
              <w:left w:val="nil"/>
              <w:bottom w:val="single" w:sz="4" w:space="0" w:color="auto"/>
              <w:right w:val="single" w:sz="4" w:space="0" w:color="auto"/>
            </w:tcBorders>
            <w:vAlign w:val="center"/>
          </w:tcPr>
          <w:p w:rsidR="00F22160" w:rsidRPr="00380A91" w:rsidRDefault="00F22160" w:rsidP="00380A91">
            <w:pPr>
              <w:spacing w:after="0" w:line="240" w:lineRule="auto"/>
              <w:jc w:val="center"/>
              <w:rPr>
                <w:rFonts w:ascii="Times New Roman" w:hAnsi="Times New Roman"/>
                <w:color w:val="000000"/>
                <w:highlight w:val="green"/>
              </w:rPr>
            </w:pPr>
            <w:r w:rsidRPr="00380A91">
              <w:rPr>
                <w:rFonts w:ascii="Times New Roman" w:hAnsi="Times New Roman"/>
                <w:color w:val="000000"/>
                <w:highlight w:val="green"/>
              </w:rPr>
              <w:t>65,</w:t>
            </w:r>
            <w:r w:rsidR="00380A91" w:rsidRPr="00380A91">
              <w:rPr>
                <w:rFonts w:ascii="Times New Roman" w:hAnsi="Times New Roman"/>
                <w:color w:val="000000"/>
                <w:highlight w:val="green"/>
              </w:rPr>
              <w:t>593</w:t>
            </w:r>
          </w:p>
        </w:tc>
      </w:tr>
    </w:tbl>
    <w:p w:rsidR="000608D8" w:rsidRPr="00640E75" w:rsidRDefault="000608D8" w:rsidP="00482F56">
      <w:pPr>
        <w:pStyle w:val="11"/>
        <w:tabs>
          <w:tab w:val="left" w:pos="567"/>
        </w:tabs>
        <w:spacing w:before="0" w:after="0" w:line="276" w:lineRule="auto"/>
        <w:ind w:firstLine="709"/>
        <w:rPr>
          <w:spacing w:val="0"/>
          <w:szCs w:val="28"/>
        </w:rPr>
        <w:sectPr w:rsidR="000608D8" w:rsidRPr="00640E75" w:rsidSect="008875F1">
          <w:pgSz w:w="11906" w:h="16838"/>
          <w:pgMar w:top="737" w:right="566" w:bottom="851" w:left="1134" w:header="567" w:footer="567" w:gutter="0"/>
          <w:cols w:space="720"/>
          <w:titlePg/>
        </w:sectPr>
      </w:pPr>
    </w:p>
    <w:p w:rsidR="000608D8" w:rsidRPr="00640E75" w:rsidRDefault="00453625" w:rsidP="00453625">
      <w:pPr>
        <w:pStyle w:val="2"/>
        <w:jc w:val="both"/>
      </w:pPr>
      <w:bookmarkStart w:id="17" w:name="_Toc11938043"/>
      <w:r w:rsidRPr="00640E75">
        <w:lastRenderedPageBreak/>
        <w:t>Затраты существующей и перспективной тепловой мощности на хозяйственные нужды тепловых сетей</w:t>
      </w:r>
      <w:r w:rsidR="000608D8" w:rsidRPr="00640E75">
        <w:t>.</w:t>
      </w:r>
      <w:bookmarkEnd w:id="17"/>
    </w:p>
    <w:p w:rsidR="0045416F" w:rsidRPr="00640E75" w:rsidRDefault="0045416F" w:rsidP="0027141D">
      <w:pPr>
        <w:pStyle w:val="2d"/>
        <w:tabs>
          <w:tab w:val="left" w:pos="567"/>
        </w:tabs>
        <w:spacing w:before="240" w:after="240"/>
        <w:ind w:firstLine="567"/>
        <w:rPr>
          <w:spacing w:val="0"/>
          <w:sz w:val="24"/>
          <w:szCs w:val="24"/>
        </w:rPr>
      </w:pPr>
      <w:r w:rsidRPr="00640E75">
        <w:rPr>
          <w:spacing w:val="0"/>
          <w:sz w:val="24"/>
          <w:szCs w:val="24"/>
        </w:rPr>
        <w:t>Затраты существующей и перспективной тепловой мощности на собственные нужды тепл</w:t>
      </w:r>
      <w:r w:rsidRPr="00640E75">
        <w:rPr>
          <w:spacing w:val="0"/>
          <w:sz w:val="24"/>
          <w:szCs w:val="24"/>
        </w:rPr>
        <w:t>о</w:t>
      </w:r>
      <w:r w:rsidRPr="00640E75">
        <w:rPr>
          <w:spacing w:val="0"/>
          <w:sz w:val="24"/>
          <w:szCs w:val="24"/>
        </w:rPr>
        <w:t xml:space="preserve">вых сетей </w:t>
      </w:r>
      <w:r w:rsidR="00F035AF" w:rsidRPr="00640E75">
        <w:rPr>
          <w:spacing w:val="0"/>
          <w:sz w:val="24"/>
          <w:szCs w:val="24"/>
        </w:rPr>
        <w:t>отсутствуют</w:t>
      </w:r>
      <w:r w:rsidRPr="00640E75">
        <w:rPr>
          <w:spacing w:val="0"/>
          <w:sz w:val="24"/>
          <w:szCs w:val="24"/>
        </w:rPr>
        <w:t>.</w:t>
      </w:r>
    </w:p>
    <w:p w:rsidR="000608D8" w:rsidRPr="00640E75" w:rsidRDefault="00453625" w:rsidP="00453625">
      <w:pPr>
        <w:pStyle w:val="2"/>
        <w:jc w:val="both"/>
      </w:pPr>
      <w:bookmarkStart w:id="18" w:name="_Toc11938044"/>
      <w:r w:rsidRPr="00640E75">
        <w:t>Значения существующей и перспективной резервной тепловой мощности исто</w:t>
      </w:r>
      <w:r w:rsidRPr="00640E75">
        <w:t>ч</w:t>
      </w:r>
      <w:r w:rsidRPr="00640E75">
        <w:t>ников теплоснабжения, в том числе источников тепловой энергии, принадл</w:t>
      </w:r>
      <w:r w:rsidRPr="00640E75">
        <w:t>е</w:t>
      </w:r>
      <w:r w:rsidRPr="00640E75">
        <w:t>жащих потребителям, и источников тепловой энергии теплоснабжающих орг</w:t>
      </w:r>
      <w:r w:rsidRPr="00640E75">
        <w:t>а</w:t>
      </w:r>
      <w:r w:rsidRPr="00640E75">
        <w:t>низаций, с выделением аварийного резерва и резерва по договорам на подде</w:t>
      </w:r>
      <w:r w:rsidRPr="00640E75">
        <w:t>р</w:t>
      </w:r>
      <w:r w:rsidRPr="00640E75">
        <w:t>жание резервной тепловой мощности</w:t>
      </w:r>
      <w:r w:rsidR="000608D8" w:rsidRPr="00640E75">
        <w:t>.</w:t>
      </w:r>
      <w:bookmarkEnd w:id="18"/>
    </w:p>
    <w:p w:rsidR="00301D7F" w:rsidRPr="00640E75" w:rsidRDefault="00301D7F" w:rsidP="00BD1BF7">
      <w:pPr>
        <w:pStyle w:val="af6"/>
        <w:shd w:val="clear" w:color="auto" w:fill="auto"/>
        <w:spacing w:before="120" w:line="276" w:lineRule="auto"/>
        <w:ind w:firstLine="567"/>
        <w:jc w:val="both"/>
        <w:rPr>
          <w:rFonts w:ascii="Times New Roman" w:hAnsi="Times New Roman" w:cs="Times New Roman"/>
          <w:b w:val="0"/>
          <w:sz w:val="24"/>
          <w:szCs w:val="24"/>
        </w:rPr>
      </w:pPr>
      <w:r w:rsidRPr="00640E75">
        <w:rPr>
          <w:rFonts w:ascii="Times New Roman" w:hAnsi="Times New Roman" w:cs="Times New Roman"/>
          <w:b w:val="0"/>
          <w:sz w:val="24"/>
          <w:szCs w:val="24"/>
        </w:rPr>
        <w:t>Резерв тепловой мощности источников теплоснабжения к окончанию планируемого периода (20</w:t>
      </w:r>
      <w:r w:rsidR="000D1DBC">
        <w:rPr>
          <w:rFonts w:ascii="Times New Roman" w:hAnsi="Times New Roman" w:cs="Times New Roman"/>
          <w:b w:val="0"/>
          <w:sz w:val="24"/>
          <w:szCs w:val="24"/>
        </w:rPr>
        <w:t>33</w:t>
      </w:r>
      <w:r w:rsidRPr="00640E75">
        <w:rPr>
          <w:rFonts w:ascii="Times New Roman" w:hAnsi="Times New Roman" w:cs="Times New Roman"/>
          <w:b w:val="0"/>
          <w:sz w:val="24"/>
          <w:szCs w:val="24"/>
        </w:rPr>
        <w:t xml:space="preserve"> год)</w:t>
      </w:r>
      <w:r w:rsidR="00640E75" w:rsidRPr="00640E75">
        <w:rPr>
          <w:rFonts w:ascii="Times New Roman" w:hAnsi="Times New Roman" w:cs="Times New Roman"/>
          <w:b w:val="0"/>
          <w:sz w:val="24"/>
          <w:szCs w:val="24"/>
        </w:rPr>
        <w:t>.</w:t>
      </w:r>
      <w:r w:rsidRPr="00640E75">
        <w:rPr>
          <w:rFonts w:ascii="Times New Roman" w:hAnsi="Times New Roman" w:cs="Times New Roman"/>
          <w:b w:val="0"/>
          <w:sz w:val="24"/>
          <w:szCs w:val="24"/>
        </w:rPr>
        <w:t xml:space="preserve"> </w:t>
      </w:r>
    </w:p>
    <w:p w:rsidR="00301D7F" w:rsidRPr="00640E75" w:rsidRDefault="00301D7F" w:rsidP="00301D7F">
      <w:pPr>
        <w:pStyle w:val="af0"/>
        <w:keepNext/>
        <w:jc w:val="right"/>
        <w:rPr>
          <w:color w:val="auto"/>
          <w:sz w:val="24"/>
        </w:rPr>
      </w:pPr>
      <w:r w:rsidRPr="00640E75">
        <w:rPr>
          <w:color w:val="auto"/>
          <w:sz w:val="24"/>
        </w:rPr>
        <w:t xml:space="preserve">Таблица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Таблица \* ARABIC \s 1 </w:instrText>
      </w:r>
      <w:r w:rsidR="002A78B7" w:rsidRPr="00640E75">
        <w:rPr>
          <w:color w:val="auto"/>
          <w:sz w:val="24"/>
        </w:rPr>
        <w:fldChar w:fldCharType="separate"/>
      </w:r>
      <w:r w:rsidR="00C01F67">
        <w:rPr>
          <w:noProof/>
          <w:color w:val="auto"/>
          <w:sz w:val="24"/>
        </w:rPr>
        <w:t>6</w:t>
      </w:r>
      <w:r w:rsidR="002A78B7" w:rsidRPr="00640E75">
        <w:rPr>
          <w:color w:val="auto"/>
          <w:sz w:val="24"/>
        </w:rPr>
        <w:fldChar w:fldCharType="end"/>
      </w:r>
    </w:p>
    <w:p w:rsidR="00301D7F" w:rsidRPr="00640E75" w:rsidRDefault="00301D7F" w:rsidP="00301D7F">
      <w:pPr>
        <w:pStyle w:val="2d"/>
        <w:tabs>
          <w:tab w:val="left" w:pos="567"/>
        </w:tabs>
        <w:spacing w:before="0" w:after="0" w:line="276" w:lineRule="auto"/>
        <w:ind w:firstLine="567"/>
        <w:rPr>
          <w:sz w:val="24"/>
          <w:szCs w:val="24"/>
        </w:rPr>
      </w:pPr>
    </w:p>
    <w:tbl>
      <w:tblPr>
        <w:tblW w:w="5000" w:type="pct"/>
        <w:tblLook w:val="04A0"/>
      </w:tblPr>
      <w:tblGrid>
        <w:gridCol w:w="2149"/>
        <w:gridCol w:w="1593"/>
        <w:gridCol w:w="1244"/>
        <w:gridCol w:w="1788"/>
        <w:gridCol w:w="1174"/>
        <w:gridCol w:w="1244"/>
        <w:gridCol w:w="1229"/>
      </w:tblGrid>
      <w:tr w:rsidR="006978C0" w:rsidRPr="00021B2E" w:rsidTr="00BE1B2F">
        <w:trPr>
          <w:trHeight w:val="2115"/>
        </w:trPr>
        <w:tc>
          <w:tcPr>
            <w:tcW w:w="109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Наименование и</w:t>
            </w:r>
            <w:r w:rsidRPr="00E85F53">
              <w:rPr>
                <w:rFonts w:ascii="Times New Roman" w:eastAsia="Times New Roman" w:hAnsi="Times New Roman"/>
                <w:color w:val="000000"/>
                <w:lang w:eastAsia="ru-RU"/>
              </w:rPr>
              <w:t>с</w:t>
            </w:r>
            <w:r w:rsidRPr="00E85F53">
              <w:rPr>
                <w:rFonts w:ascii="Times New Roman" w:eastAsia="Times New Roman" w:hAnsi="Times New Roman"/>
                <w:color w:val="000000"/>
                <w:lang w:eastAsia="ru-RU"/>
              </w:rPr>
              <w:t>точника тепловой энергии</w:t>
            </w:r>
          </w:p>
        </w:tc>
        <w:tc>
          <w:tcPr>
            <w:tcW w:w="752" w:type="pct"/>
            <w:tcBorders>
              <w:top w:val="single" w:sz="8" w:space="0" w:color="auto"/>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Располагаемая мощность и</w:t>
            </w:r>
            <w:r w:rsidRPr="00E85F53">
              <w:rPr>
                <w:rFonts w:ascii="Times New Roman" w:eastAsia="Times New Roman" w:hAnsi="Times New Roman"/>
                <w:color w:val="000000"/>
                <w:lang w:eastAsia="ru-RU"/>
              </w:rPr>
              <w:t>с</w:t>
            </w:r>
            <w:r w:rsidRPr="00E85F53">
              <w:rPr>
                <w:rFonts w:ascii="Times New Roman" w:eastAsia="Times New Roman" w:hAnsi="Times New Roman"/>
                <w:color w:val="000000"/>
                <w:lang w:eastAsia="ru-RU"/>
              </w:rPr>
              <w:t>точника, Гкал/час</w:t>
            </w:r>
          </w:p>
        </w:tc>
        <w:tc>
          <w:tcPr>
            <w:tcW w:w="588" w:type="pct"/>
            <w:tcBorders>
              <w:top w:val="single" w:sz="8" w:space="0" w:color="auto"/>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Нетто мощность источн</w:t>
            </w:r>
            <w:r w:rsidRPr="00E85F53">
              <w:rPr>
                <w:rFonts w:ascii="Times New Roman" w:eastAsia="Times New Roman" w:hAnsi="Times New Roman"/>
                <w:color w:val="000000"/>
                <w:lang w:eastAsia="ru-RU"/>
              </w:rPr>
              <w:t>и</w:t>
            </w:r>
            <w:r w:rsidRPr="00E85F53">
              <w:rPr>
                <w:rFonts w:ascii="Times New Roman" w:eastAsia="Times New Roman" w:hAnsi="Times New Roman"/>
                <w:color w:val="000000"/>
                <w:lang w:eastAsia="ru-RU"/>
              </w:rPr>
              <w:t>ка, Гкал/час</w:t>
            </w:r>
          </w:p>
        </w:tc>
        <w:tc>
          <w:tcPr>
            <w:tcW w:w="844" w:type="pct"/>
            <w:tcBorders>
              <w:top w:val="single" w:sz="8" w:space="0" w:color="auto"/>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Присоединенная нагрузка потр</w:t>
            </w:r>
            <w:r w:rsidRPr="00E85F53">
              <w:rPr>
                <w:rFonts w:ascii="Times New Roman" w:eastAsia="Times New Roman" w:hAnsi="Times New Roman"/>
                <w:color w:val="000000"/>
                <w:lang w:eastAsia="ru-RU"/>
              </w:rPr>
              <w:t>е</w:t>
            </w:r>
            <w:r w:rsidRPr="00E85F53">
              <w:rPr>
                <w:rFonts w:ascii="Times New Roman" w:eastAsia="Times New Roman" w:hAnsi="Times New Roman"/>
                <w:color w:val="000000"/>
                <w:lang w:eastAsia="ru-RU"/>
              </w:rPr>
              <w:t>бителей, Гкал/ч</w:t>
            </w:r>
          </w:p>
        </w:tc>
        <w:tc>
          <w:tcPr>
            <w:tcW w:w="555" w:type="pct"/>
            <w:tcBorders>
              <w:top w:val="single" w:sz="8" w:space="0" w:color="auto"/>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Потери тепловой мощности в тепл</w:t>
            </w:r>
            <w:r w:rsidRPr="00E85F53">
              <w:rPr>
                <w:rFonts w:ascii="Times New Roman" w:eastAsia="Times New Roman" w:hAnsi="Times New Roman"/>
                <w:color w:val="000000"/>
                <w:lang w:eastAsia="ru-RU"/>
              </w:rPr>
              <w:t>о</w:t>
            </w:r>
            <w:r w:rsidRPr="00E85F53">
              <w:rPr>
                <w:rFonts w:ascii="Times New Roman" w:eastAsia="Times New Roman" w:hAnsi="Times New Roman"/>
                <w:color w:val="000000"/>
                <w:lang w:eastAsia="ru-RU"/>
              </w:rPr>
              <w:t>вых с</w:t>
            </w:r>
            <w:r w:rsidRPr="00E85F53">
              <w:rPr>
                <w:rFonts w:ascii="Times New Roman" w:eastAsia="Times New Roman" w:hAnsi="Times New Roman"/>
                <w:color w:val="000000"/>
                <w:lang w:eastAsia="ru-RU"/>
              </w:rPr>
              <w:t>е</w:t>
            </w:r>
            <w:r w:rsidRPr="00E85F53">
              <w:rPr>
                <w:rFonts w:ascii="Times New Roman" w:eastAsia="Times New Roman" w:hAnsi="Times New Roman"/>
                <w:color w:val="000000"/>
                <w:lang w:eastAsia="ru-RU"/>
              </w:rPr>
              <w:t>тях, Гкал/час</w:t>
            </w:r>
          </w:p>
        </w:tc>
        <w:tc>
          <w:tcPr>
            <w:tcW w:w="588" w:type="pct"/>
            <w:tcBorders>
              <w:top w:val="single" w:sz="8" w:space="0" w:color="auto"/>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Резервная тепловая мощность источн</w:t>
            </w:r>
            <w:r w:rsidRPr="00E85F53">
              <w:rPr>
                <w:rFonts w:ascii="Times New Roman" w:eastAsia="Times New Roman" w:hAnsi="Times New Roman"/>
                <w:color w:val="000000"/>
                <w:lang w:eastAsia="ru-RU"/>
              </w:rPr>
              <w:t>и</w:t>
            </w:r>
            <w:r w:rsidRPr="00E85F53">
              <w:rPr>
                <w:rFonts w:ascii="Times New Roman" w:eastAsia="Times New Roman" w:hAnsi="Times New Roman"/>
                <w:color w:val="000000"/>
                <w:lang w:eastAsia="ru-RU"/>
              </w:rPr>
              <w:t>ка, Гкал/ч</w:t>
            </w:r>
          </w:p>
        </w:tc>
        <w:tc>
          <w:tcPr>
            <w:tcW w:w="581" w:type="pct"/>
            <w:tcBorders>
              <w:top w:val="single" w:sz="8" w:space="0" w:color="auto"/>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Резерв по мощн</w:t>
            </w:r>
            <w:r w:rsidRPr="00E85F53">
              <w:rPr>
                <w:rFonts w:ascii="Times New Roman" w:eastAsia="Times New Roman" w:hAnsi="Times New Roman"/>
                <w:color w:val="000000"/>
                <w:lang w:eastAsia="ru-RU"/>
              </w:rPr>
              <w:t>о</w:t>
            </w:r>
            <w:r w:rsidRPr="00E85F53">
              <w:rPr>
                <w:rFonts w:ascii="Times New Roman" w:eastAsia="Times New Roman" w:hAnsi="Times New Roman"/>
                <w:color w:val="000000"/>
                <w:lang w:eastAsia="ru-RU"/>
              </w:rPr>
              <w:t>сти, в %</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«ТеплоЭнерго»</w:t>
            </w:r>
          </w:p>
        </w:tc>
        <w:tc>
          <w:tcPr>
            <w:tcW w:w="752"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118,5</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115,37</w:t>
            </w:r>
          </w:p>
        </w:tc>
        <w:tc>
          <w:tcPr>
            <w:tcW w:w="84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100,87</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5,89</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8,61</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7,46</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«Теплосетевая ко</w:t>
            </w:r>
            <w:r w:rsidRPr="00E85F53">
              <w:rPr>
                <w:rFonts w:ascii="Times New Roman" w:eastAsia="Times New Roman" w:hAnsi="Times New Roman"/>
                <w:color w:val="000000"/>
                <w:lang w:eastAsia="ru-RU"/>
              </w:rPr>
              <w:t>м</w:t>
            </w:r>
            <w:r w:rsidRPr="00E85F53">
              <w:rPr>
                <w:rFonts w:ascii="Times New Roman" w:eastAsia="Times New Roman" w:hAnsi="Times New Roman"/>
                <w:color w:val="000000"/>
                <w:lang w:eastAsia="ru-RU"/>
              </w:rPr>
              <w:t>пания»</w:t>
            </w:r>
          </w:p>
        </w:tc>
        <w:tc>
          <w:tcPr>
            <w:tcW w:w="752"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0,91</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0,89</w:t>
            </w:r>
          </w:p>
        </w:tc>
        <w:tc>
          <w:tcPr>
            <w:tcW w:w="84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0,6</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0,05</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0,24</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26,97</w:t>
            </w:r>
          </w:p>
        </w:tc>
      </w:tr>
      <w:tr w:rsidR="00BE1B2F"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BE1B2F" w:rsidRPr="00E85F53" w:rsidRDefault="00BE1B2F" w:rsidP="006D193A">
            <w:pPr>
              <w:spacing w:after="0" w:line="240" w:lineRule="auto"/>
              <w:jc w:val="center"/>
              <w:rPr>
                <w:rFonts w:ascii="Times New Roman" w:eastAsia="Times New Roman" w:hAnsi="Times New Roman"/>
                <w:color w:val="000000"/>
                <w:lang w:eastAsia="ru-RU"/>
              </w:rPr>
            </w:pPr>
            <w:r w:rsidRPr="00706A5A">
              <w:rPr>
                <w:rFonts w:ascii="Times New Roman" w:eastAsia="Times New Roman" w:hAnsi="Times New Roman"/>
                <w:color w:val="000000"/>
                <w:highlight w:val="yellow"/>
                <w:lang w:eastAsia="ru-RU"/>
              </w:rPr>
              <w:t>Котельная АО «П</w:t>
            </w:r>
            <w:r w:rsidRPr="00706A5A">
              <w:rPr>
                <w:rFonts w:ascii="Times New Roman" w:eastAsia="Times New Roman" w:hAnsi="Times New Roman"/>
                <w:color w:val="000000"/>
                <w:highlight w:val="yellow"/>
                <w:lang w:eastAsia="ru-RU"/>
              </w:rPr>
              <w:t>о</w:t>
            </w:r>
            <w:r w:rsidRPr="00706A5A">
              <w:rPr>
                <w:rFonts w:ascii="Times New Roman" w:eastAsia="Times New Roman" w:hAnsi="Times New Roman"/>
                <w:color w:val="000000"/>
                <w:highlight w:val="yellow"/>
                <w:lang w:eastAsia="ru-RU"/>
              </w:rPr>
              <w:t>ликор»</w:t>
            </w:r>
          </w:p>
        </w:tc>
        <w:tc>
          <w:tcPr>
            <w:tcW w:w="752" w:type="pct"/>
            <w:tcBorders>
              <w:top w:val="nil"/>
              <w:left w:val="nil"/>
              <w:bottom w:val="single" w:sz="8" w:space="0" w:color="auto"/>
              <w:right w:val="single" w:sz="8" w:space="0" w:color="auto"/>
            </w:tcBorders>
            <w:shd w:val="clear" w:color="auto" w:fill="auto"/>
            <w:vAlign w:val="center"/>
            <w:hideMark/>
          </w:tcPr>
          <w:p w:rsidR="00BE1B2F" w:rsidRPr="00E85F53" w:rsidRDefault="00BE1B2F" w:rsidP="006D193A">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7,5</w:t>
            </w:r>
          </w:p>
        </w:tc>
        <w:tc>
          <w:tcPr>
            <w:tcW w:w="588" w:type="pct"/>
            <w:tcBorders>
              <w:top w:val="nil"/>
              <w:left w:val="nil"/>
              <w:bottom w:val="single" w:sz="8" w:space="0" w:color="auto"/>
              <w:right w:val="single" w:sz="8" w:space="0" w:color="auto"/>
            </w:tcBorders>
            <w:shd w:val="clear" w:color="auto" w:fill="auto"/>
            <w:vAlign w:val="center"/>
            <w:hideMark/>
          </w:tcPr>
          <w:p w:rsidR="00BE1B2F" w:rsidRPr="00E85F53" w:rsidRDefault="00BE1B2F" w:rsidP="006D193A">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7,35</w:t>
            </w:r>
          </w:p>
        </w:tc>
        <w:tc>
          <w:tcPr>
            <w:tcW w:w="844" w:type="pct"/>
            <w:tcBorders>
              <w:top w:val="nil"/>
              <w:left w:val="nil"/>
              <w:bottom w:val="single" w:sz="8" w:space="0" w:color="auto"/>
              <w:right w:val="single" w:sz="8" w:space="0" w:color="auto"/>
            </w:tcBorders>
            <w:shd w:val="clear" w:color="auto" w:fill="auto"/>
            <w:vAlign w:val="center"/>
            <w:hideMark/>
          </w:tcPr>
          <w:p w:rsidR="00BE1B2F" w:rsidRPr="00E85F53" w:rsidRDefault="00BE1B2F" w:rsidP="006D193A">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3,315</w:t>
            </w:r>
          </w:p>
        </w:tc>
        <w:tc>
          <w:tcPr>
            <w:tcW w:w="555" w:type="pct"/>
            <w:tcBorders>
              <w:top w:val="nil"/>
              <w:left w:val="nil"/>
              <w:bottom w:val="single" w:sz="8" w:space="0" w:color="auto"/>
              <w:right w:val="single" w:sz="8" w:space="0" w:color="auto"/>
            </w:tcBorders>
            <w:shd w:val="clear" w:color="auto" w:fill="auto"/>
            <w:vAlign w:val="center"/>
            <w:hideMark/>
          </w:tcPr>
          <w:p w:rsidR="00BE1B2F" w:rsidRPr="00E85F53" w:rsidRDefault="00BE1B2F" w:rsidP="006D193A">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0,18</w:t>
            </w:r>
          </w:p>
        </w:tc>
        <w:tc>
          <w:tcPr>
            <w:tcW w:w="588" w:type="pct"/>
            <w:tcBorders>
              <w:top w:val="nil"/>
              <w:left w:val="nil"/>
              <w:bottom w:val="single" w:sz="8" w:space="0" w:color="auto"/>
              <w:right w:val="single" w:sz="8" w:space="0" w:color="auto"/>
            </w:tcBorders>
            <w:shd w:val="clear" w:color="auto" w:fill="auto"/>
            <w:vAlign w:val="center"/>
            <w:hideMark/>
          </w:tcPr>
          <w:p w:rsidR="00BE1B2F" w:rsidRPr="00E85F53" w:rsidRDefault="00BE1B2F" w:rsidP="006D193A">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3,86</w:t>
            </w:r>
          </w:p>
        </w:tc>
        <w:tc>
          <w:tcPr>
            <w:tcW w:w="581" w:type="pct"/>
            <w:tcBorders>
              <w:top w:val="nil"/>
              <w:left w:val="nil"/>
              <w:bottom w:val="single" w:sz="8" w:space="0" w:color="auto"/>
              <w:right w:val="single" w:sz="8" w:space="0" w:color="auto"/>
            </w:tcBorders>
            <w:shd w:val="clear" w:color="auto" w:fill="auto"/>
            <w:vAlign w:val="center"/>
            <w:hideMark/>
          </w:tcPr>
          <w:p w:rsidR="00BE1B2F" w:rsidRPr="00E85F53" w:rsidRDefault="00BE1B2F" w:rsidP="006D193A">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52</w:t>
            </w:r>
          </w:p>
        </w:tc>
      </w:tr>
      <w:tr w:rsidR="00ED6708"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ED6708" w:rsidRPr="00ED6708" w:rsidRDefault="00ED6708" w:rsidP="00201F46">
            <w:pPr>
              <w:spacing w:after="0" w:line="240" w:lineRule="auto"/>
              <w:jc w:val="center"/>
              <w:rPr>
                <w:rFonts w:ascii="Times New Roman" w:eastAsia="Times New Roman" w:hAnsi="Times New Roman"/>
                <w:color w:val="000000"/>
                <w:highlight w:val="green"/>
                <w:lang w:eastAsia="ru-RU"/>
              </w:rPr>
            </w:pPr>
            <w:r w:rsidRPr="00ED6708">
              <w:rPr>
                <w:rFonts w:ascii="Times New Roman" w:eastAsia="Times New Roman" w:hAnsi="Times New Roman"/>
                <w:color w:val="000000"/>
                <w:highlight w:val="green"/>
                <w:lang w:eastAsia="ru-RU"/>
              </w:rPr>
              <w:t>Котельная ООО «Региональная Те</w:t>
            </w:r>
            <w:r w:rsidRPr="00ED6708">
              <w:rPr>
                <w:rFonts w:ascii="Times New Roman" w:eastAsia="Times New Roman" w:hAnsi="Times New Roman"/>
                <w:color w:val="000000"/>
                <w:highlight w:val="green"/>
                <w:lang w:eastAsia="ru-RU"/>
              </w:rPr>
              <w:t>п</w:t>
            </w:r>
            <w:r w:rsidRPr="00ED6708">
              <w:rPr>
                <w:rFonts w:ascii="Times New Roman" w:eastAsia="Times New Roman" w:hAnsi="Times New Roman"/>
                <w:color w:val="000000"/>
                <w:highlight w:val="green"/>
                <w:lang w:eastAsia="ru-RU"/>
              </w:rPr>
              <w:t>ловая Инвестиц</w:t>
            </w:r>
            <w:r w:rsidRPr="00ED6708">
              <w:rPr>
                <w:rFonts w:ascii="Times New Roman" w:eastAsia="Times New Roman" w:hAnsi="Times New Roman"/>
                <w:color w:val="000000"/>
                <w:highlight w:val="green"/>
                <w:lang w:eastAsia="ru-RU"/>
              </w:rPr>
              <w:t>и</w:t>
            </w:r>
            <w:r w:rsidRPr="00ED6708">
              <w:rPr>
                <w:rFonts w:ascii="Times New Roman" w:eastAsia="Times New Roman" w:hAnsi="Times New Roman"/>
                <w:color w:val="000000"/>
                <w:highlight w:val="green"/>
                <w:lang w:eastAsia="ru-RU"/>
              </w:rPr>
              <w:t>онная Компания»</w:t>
            </w:r>
          </w:p>
        </w:tc>
        <w:tc>
          <w:tcPr>
            <w:tcW w:w="752" w:type="pct"/>
            <w:tcBorders>
              <w:top w:val="nil"/>
              <w:left w:val="nil"/>
              <w:bottom w:val="single" w:sz="8" w:space="0" w:color="auto"/>
              <w:right w:val="single" w:sz="8" w:space="0" w:color="auto"/>
            </w:tcBorders>
            <w:shd w:val="clear" w:color="auto" w:fill="auto"/>
            <w:vAlign w:val="center"/>
            <w:hideMark/>
          </w:tcPr>
          <w:p w:rsidR="00ED6708" w:rsidRPr="00ED6708" w:rsidRDefault="00ED6708" w:rsidP="00201F46">
            <w:pPr>
              <w:spacing w:after="0" w:line="240" w:lineRule="auto"/>
              <w:jc w:val="center"/>
              <w:rPr>
                <w:rFonts w:ascii="Times New Roman" w:eastAsia="Times New Roman" w:hAnsi="Times New Roman"/>
                <w:color w:val="000000"/>
                <w:highlight w:val="green"/>
                <w:lang w:eastAsia="ru-RU"/>
              </w:rPr>
            </w:pPr>
            <w:r w:rsidRPr="00ED6708">
              <w:rPr>
                <w:rFonts w:ascii="Times New Roman" w:eastAsia="Times New Roman" w:hAnsi="Times New Roman"/>
                <w:color w:val="000000"/>
                <w:highlight w:val="green"/>
                <w:lang w:eastAsia="ru-RU"/>
              </w:rPr>
              <w:t>10,65</w:t>
            </w:r>
          </w:p>
        </w:tc>
        <w:tc>
          <w:tcPr>
            <w:tcW w:w="588" w:type="pct"/>
            <w:tcBorders>
              <w:top w:val="nil"/>
              <w:left w:val="nil"/>
              <w:bottom w:val="single" w:sz="8" w:space="0" w:color="auto"/>
              <w:right w:val="single" w:sz="8" w:space="0" w:color="auto"/>
            </w:tcBorders>
            <w:shd w:val="clear" w:color="auto" w:fill="auto"/>
            <w:vAlign w:val="center"/>
            <w:hideMark/>
          </w:tcPr>
          <w:p w:rsidR="00ED6708" w:rsidRPr="00ED6708" w:rsidRDefault="00ED6708" w:rsidP="00201F46">
            <w:pPr>
              <w:spacing w:after="0" w:line="240" w:lineRule="auto"/>
              <w:jc w:val="center"/>
              <w:rPr>
                <w:rFonts w:ascii="Times New Roman" w:eastAsia="Times New Roman" w:hAnsi="Times New Roman"/>
                <w:color w:val="000000"/>
                <w:highlight w:val="green"/>
                <w:lang w:eastAsia="ru-RU"/>
              </w:rPr>
            </w:pPr>
            <w:r w:rsidRPr="00ED6708">
              <w:rPr>
                <w:rFonts w:ascii="Times New Roman" w:eastAsia="Times New Roman" w:hAnsi="Times New Roman"/>
                <w:color w:val="000000"/>
                <w:highlight w:val="green"/>
                <w:lang w:eastAsia="ru-RU"/>
              </w:rPr>
              <w:t>10,04</w:t>
            </w:r>
          </w:p>
        </w:tc>
        <w:tc>
          <w:tcPr>
            <w:tcW w:w="844" w:type="pct"/>
            <w:tcBorders>
              <w:top w:val="nil"/>
              <w:left w:val="nil"/>
              <w:bottom w:val="single" w:sz="8" w:space="0" w:color="auto"/>
              <w:right w:val="single" w:sz="8" w:space="0" w:color="auto"/>
            </w:tcBorders>
            <w:shd w:val="clear" w:color="auto" w:fill="auto"/>
            <w:vAlign w:val="center"/>
            <w:hideMark/>
          </w:tcPr>
          <w:p w:rsidR="00ED6708" w:rsidRPr="00ED6708" w:rsidRDefault="00ED6708" w:rsidP="00201F46">
            <w:pPr>
              <w:spacing w:after="0" w:line="240" w:lineRule="auto"/>
              <w:jc w:val="center"/>
              <w:rPr>
                <w:rFonts w:ascii="Times New Roman" w:eastAsia="Times New Roman" w:hAnsi="Times New Roman"/>
                <w:color w:val="000000"/>
                <w:highlight w:val="green"/>
                <w:lang w:eastAsia="ru-RU"/>
              </w:rPr>
            </w:pPr>
            <w:r w:rsidRPr="00ED6708">
              <w:rPr>
                <w:rFonts w:ascii="Times New Roman" w:eastAsia="Times New Roman" w:hAnsi="Times New Roman"/>
                <w:color w:val="000000"/>
                <w:highlight w:val="green"/>
                <w:lang w:eastAsia="ru-RU"/>
              </w:rPr>
              <w:t>10,34</w:t>
            </w:r>
          </w:p>
        </w:tc>
        <w:tc>
          <w:tcPr>
            <w:tcW w:w="555" w:type="pct"/>
            <w:tcBorders>
              <w:top w:val="nil"/>
              <w:left w:val="nil"/>
              <w:bottom w:val="single" w:sz="8" w:space="0" w:color="auto"/>
              <w:right w:val="single" w:sz="8" w:space="0" w:color="auto"/>
            </w:tcBorders>
            <w:shd w:val="clear" w:color="auto" w:fill="auto"/>
            <w:vAlign w:val="center"/>
            <w:hideMark/>
          </w:tcPr>
          <w:p w:rsidR="00ED6708" w:rsidRPr="00ED6708" w:rsidRDefault="00ED6708" w:rsidP="00201F46">
            <w:pPr>
              <w:spacing w:after="0" w:line="240" w:lineRule="auto"/>
              <w:jc w:val="center"/>
              <w:rPr>
                <w:rFonts w:ascii="Times New Roman" w:eastAsia="Times New Roman" w:hAnsi="Times New Roman"/>
                <w:color w:val="000000"/>
                <w:highlight w:val="green"/>
                <w:lang w:eastAsia="ru-RU"/>
              </w:rPr>
            </w:pPr>
            <w:r w:rsidRPr="00ED6708">
              <w:rPr>
                <w:rFonts w:ascii="Times New Roman" w:eastAsia="Times New Roman" w:hAnsi="Times New Roman"/>
                <w:color w:val="000000"/>
                <w:highlight w:val="green"/>
                <w:lang w:eastAsia="ru-RU"/>
              </w:rPr>
              <w:t>0</w:t>
            </w:r>
          </w:p>
        </w:tc>
        <w:tc>
          <w:tcPr>
            <w:tcW w:w="588" w:type="pct"/>
            <w:tcBorders>
              <w:top w:val="nil"/>
              <w:left w:val="nil"/>
              <w:bottom w:val="single" w:sz="8" w:space="0" w:color="auto"/>
              <w:right w:val="single" w:sz="8" w:space="0" w:color="auto"/>
            </w:tcBorders>
            <w:shd w:val="clear" w:color="auto" w:fill="auto"/>
            <w:vAlign w:val="center"/>
            <w:hideMark/>
          </w:tcPr>
          <w:p w:rsidR="00ED6708" w:rsidRPr="00ED6708" w:rsidRDefault="00ED6708" w:rsidP="00201F46">
            <w:pPr>
              <w:spacing w:after="0" w:line="240" w:lineRule="auto"/>
              <w:jc w:val="center"/>
              <w:rPr>
                <w:rFonts w:ascii="Times New Roman" w:eastAsia="Times New Roman" w:hAnsi="Times New Roman"/>
                <w:color w:val="000000"/>
                <w:highlight w:val="green"/>
                <w:lang w:eastAsia="ru-RU"/>
              </w:rPr>
            </w:pPr>
            <w:r w:rsidRPr="00ED6708">
              <w:rPr>
                <w:rFonts w:ascii="Times New Roman" w:eastAsia="Times New Roman" w:hAnsi="Times New Roman"/>
                <w:color w:val="000000"/>
                <w:highlight w:val="green"/>
                <w:lang w:eastAsia="ru-RU"/>
              </w:rPr>
              <w:t>1,36</w:t>
            </w:r>
          </w:p>
        </w:tc>
        <w:tc>
          <w:tcPr>
            <w:tcW w:w="581" w:type="pct"/>
            <w:tcBorders>
              <w:top w:val="nil"/>
              <w:left w:val="nil"/>
              <w:bottom w:val="single" w:sz="8" w:space="0" w:color="auto"/>
              <w:right w:val="single" w:sz="8" w:space="0" w:color="auto"/>
            </w:tcBorders>
            <w:shd w:val="clear" w:color="auto" w:fill="auto"/>
            <w:vAlign w:val="center"/>
            <w:hideMark/>
          </w:tcPr>
          <w:p w:rsidR="00ED6708" w:rsidRPr="00ED6708" w:rsidRDefault="00ED6708" w:rsidP="00201F46">
            <w:pPr>
              <w:spacing w:after="0" w:line="240" w:lineRule="auto"/>
              <w:jc w:val="center"/>
              <w:rPr>
                <w:rFonts w:ascii="Times New Roman" w:eastAsia="Times New Roman" w:hAnsi="Times New Roman"/>
                <w:color w:val="000000"/>
                <w:highlight w:val="green"/>
                <w:lang w:eastAsia="ru-RU"/>
              </w:rPr>
            </w:pPr>
            <w:r w:rsidRPr="00ED6708">
              <w:rPr>
                <w:rFonts w:ascii="Times New Roman" w:eastAsia="Times New Roman" w:hAnsi="Times New Roman"/>
                <w:color w:val="000000"/>
                <w:highlight w:val="green"/>
                <w:lang w:eastAsia="ru-RU"/>
              </w:rPr>
              <w:t>11,11</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ЗАО «Электроконтакт»</w:t>
            </w:r>
          </w:p>
        </w:tc>
        <w:tc>
          <w:tcPr>
            <w:tcW w:w="752"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32,6</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23,62</w:t>
            </w:r>
          </w:p>
        </w:tc>
        <w:tc>
          <w:tcPr>
            <w:tcW w:w="84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15,21</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2,15</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6,26</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26,5</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 Ул.</w:t>
            </w:r>
            <w:r w:rsidR="00ED6708">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Советская,15а</w:t>
            </w:r>
          </w:p>
        </w:tc>
        <w:tc>
          <w:tcPr>
            <w:tcW w:w="752"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5,154</w:t>
            </w:r>
          </w:p>
        </w:tc>
        <w:tc>
          <w:tcPr>
            <w:tcW w:w="84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4,1575</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0,15</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0,8465</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16,42</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№2, Ул.</w:t>
            </w:r>
            <w:r w:rsidR="00ED6708">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Ленина, 28а</w:t>
            </w:r>
          </w:p>
        </w:tc>
        <w:tc>
          <w:tcPr>
            <w:tcW w:w="752"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6,694</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6,685</w:t>
            </w:r>
          </w:p>
        </w:tc>
        <w:tc>
          <w:tcPr>
            <w:tcW w:w="84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5,7839</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0,02</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0,8811</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13,18</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№4, Пер.</w:t>
            </w:r>
            <w:r w:rsidR="00ED6708">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Дунаевского, 2б</w:t>
            </w:r>
          </w:p>
        </w:tc>
        <w:tc>
          <w:tcPr>
            <w:tcW w:w="752"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50,31</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50,255</w:t>
            </w:r>
          </w:p>
        </w:tc>
        <w:tc>
          <w:tcPr>
            <w:tcW w:w="84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37,7947</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1,61</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10,8203</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21,53</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№7, ул.</w:t>
            </w:r>
            <w:r w:rsidR="00ED6708">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Горького, 131</w:t>
            </w:r>
          </w:p>
        </w:tc>
        <w:tc>
          <w:tcPr>
            <w:tcW w:w="752"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7,74</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7,728</w:t>
            </w:r>
          </w:p>
        </w:tc>
        <w:tc>
          <w:tcPr>
            <w:tcW w:w="84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5,2812</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0,04</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2,4068</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31,14</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№8, ул.</w:t>
            </w:r>
            <w:r w:rsidR="00ED6708">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Ванцетти, 38б</w:t>
            </w:r>
          </w:p>
        </w:tc>
        <w:tc>
          <w:tcPr>
            <w:tcW w:w="752"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8,52</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8,05</w:t>
            </w:r>
          </w:p>
        </w:tc>
        <w:tc>
          <w:tcPr>
            <w:tcW w:w="84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6,863</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1,087</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13,50</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№9, ул.</w:t>
            </w:r>
            <w:r w:rsidR="00ED6708">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Семенова, 11б</w:t>
            </w:r>
          </w:p>
        </w:tc>
        <w:tc>
          <w:tcPr>
            <w:tcW w:w="752"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5,154</w:t>
            </w:r>
          </w:p>
        </w:tc>
        <w:tc>
          <w:tcPr>
            <w:tcW w:w="84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3,4036</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0,07</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1,6804</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32,60</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№10, ул.</w:t>
            </w:r>
            <w:r w:rsidR="00ED6708">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Текстильная, 4б</w:t>
            </w:r>
          </w:p>
        </w:tc>
        <w:tc>
          <w:tcPr>
            <w:tcW w:w="752"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w:t>
            </w:r>
          </w:p>
        </w:tc>
        <w:tc>
          <w:tcPr>
            <w:tcW w:w="84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3,3727</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0,18</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1,5973</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31,02</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lastRenderedPageBreak/>
              <w:t>Котельная №11, ул.</w:t>
            </w:r>
            <w:r w:rsidR="00ED6708">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Дзержинского, 26б</w:t>
            </w:r>
          </w:p>
        </w:tc>
        <w:tc>
          <w:tcPr>
            <w:tcW w:w="752"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10,578</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10,558</w:t>
            </w:r>
          </w:p>
        </w:tc>
        <w:tc>
          <w:tcPr>
            <w:tcW w:w="84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4,8103</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0,39</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5,3577</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50,75</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№13, 2-ой Трудовой пер., 2</w:t>
            </w:r>
          </w:p>
        </w:tc>
        <w:tc>
          <w:tcPr>
            <w:tcW w:w="752"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10,7</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10,6885</w:t>
            </w:r>
          </w:p>
        </w:tc>
        <w:tc>
          <w:tcPr>
            <w:tcW w:w="84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6,4446</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0,65</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3,5939</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33,62</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№14, ул.</w:t>
            </w:r>
            <w:r w:rsidR="00ED6708">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Краснофлотская, 9</w:t>
            </w:r>
          </w:p>
        </w:tc>
        <w:tc>
          <w:tcPr>
            <w:tcW w:w="752"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10,32</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9,69</w:t>
            </w:r>
          </w:p>
        </w:tc>
        <w:tc>
          <w:tcPr>
            <w:tcW w:w="84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7,3688</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0,5</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1,8212</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18,79</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ED6708">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№15, ул.</w:t>
            </w:r>
            <w:r w:rsidR="00ED6708">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Красноветкинская</w:t>
            </w:r>
          </w:p>
        </w:tc>
        <w:tc>
          <w:tcPr>
            <w:tcW w:w="752"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43,86</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43,38</w:t>
            </w:r>
          </w:p>
        </w:tc>
        <w:tc>
          <w:tcPr>
            <w:tcW w:w="84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32,7849</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1,93</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8,6651</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19,9</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№16, ул.</w:t>
            </w:r>
            <w:r w:rsidR="00ED6708">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Социалистическая, 54</w:t>
            </w:r>
          </w:p>
        </w:tc>
        <w:tc>
          <w:tcPr>
            <w:tcW w:w="752"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17,1</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16,778</w:t>
            </w:r>
          </w:p>
        </w:tc>
        <w:tc>
          <w:tcPr>
            <w:tcW w:w="84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15,136</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1,37</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0,272</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1,62</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№17, пос.</w:t>
            </w:r>
            <w:r w:rsidR="00ED6708">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Красноволжец, 10б</w:t>
            </w:r>
          </w:p>
        </w:tc>
        <w:tc>
          <w:tcPr>
            <w:tcW w:w="752"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15,977</w:t>
            </w:r>
          </w:p>
        </w:tc>
        <w:tc>
          <w:tcPr>
            <w:tcW w:w="84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12,3576</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0,41</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3,2094</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20,09</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№18, ул.Ломоносова, 20б</w:t>
            </w:r>
          </w:p>
        </w:tc>
        <w:tc>
          <w:tcPr>
            <w:tcW w:w="752"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24,66</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24,23</w:t>
            </w:r>
          </w:p>
        </w:tc>
        <w:tc>
          <w:tcPr>
            <w:tcW w:w="84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11,4407</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0,49</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12,2993</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50,76</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№19, ул.</w:t>
            </w:r>
            <w:r w:rsidR="00ED6708">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Спортивная, 18</w:t>
            </w:r>
          </w:p>
        </w:tc>
        <w:tc>
          <w:tcPr>
            <w:tcW w:w="752"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6,45</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6,441</w:t>
            </w:r>
          </w:p>
        </w:tc>
        <w:tc>
          <w:tcPr>
            <w:tcW w:w="84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3,3903</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0,51</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2,5407</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39,45</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№20 , ул. Спортивная, 2-а</w:t>
            </w:r>
          </w:p>
        </w:tc>
        <w:tc>
          <w:tcPr>
            <w:tcW w:w="752"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0,095</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0,087</w:t>
            </w:r>
          </w:p>
        </w:tc>
        <w:tc>
          <w:tcPr>
            <w:tcW w:w="844"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0,0757</w:t>
            </w:r>
          </w:p>
        </w:tc>
        <w:tc>
          <w:tcPr>
            <w:tcW w:w="555"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0,04</w:t>
            </w:r>
          </w:p>
        </w:tc>
        <w:tc>
          <w:tcPr>
            <w:tcW w:w="588"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-0,0287</w:t>
            </w:r>
          </w:p>
        </w:tc>
        <w:tc>
          <w:tcPr>
            <w:tcW w:w="581" w:type="pct"/>
            <w:tcBorders>
              <w:top w:val="nil"/>
              <w:left w:val="nil"/>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-32,99</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E85F53" w:rsidRDefault="006978C0" w:rsidP="006978C0">
            <w:pPr>
              <w:spacing w:after="0" w:line="240" w:lineRule="auto"/>
              <w:jc w:val="center"/>
              <w:rPr>
                <w:rFonts w:ascii="Times New Roman" w:eastAsia="Times New Roman" w:hAnsi="Times New Roman"/>
                <w:color w:val="000000"/>
                <w:lang w:eastAsia="ru-RU"/>
              </w:rPr>
            </w:pPr>
            <w:r w:rsidRPr="00EB1128">
              <w:rPr>
                <w:rFonts w:ascii="Times New Roman" w:eastAsia="Times New Roman" w:hAnsi="Times New Roman"/>
                <w:color w:val="000000"/>
                <w:highlight w:val="green"/>
                <w:lang w:eastAsia="ru-RU"/>
              </w:rPr>
              <w:t>Котельная ООО «ТДЛ Энерго»</w:t>
            </w:r>
          </w:p>
        </w:tc>
        <w:tc>
          <w:tcPr>
            <w:tcW w:w="752" w:type="pct"/>
            <w:tcBorders>
              <w:top w:val="nil"/>
              <w:left w:val="nil"/>
              <w:bottom w:val="single" w:sz="8" w:space="0" w:color="auto"/>
              <w:right w:val="single" w:sz="8" w:space="0" w:color="auto"/>
            </w:tcBorders>
            <w:shd w:val="clear" w:color="auto" w:fill="auto"/>
            <w:vAlign w:val="center"/>
            <w:hideMark/>
          </w:tcPr>
          <w:p w:rsidR="006978C0" w:rsidRPr="00EB1128" w:rsidRDefault="00EB1128" w:rsidP="006978C0">
            <w:pPr>
              <w:spacing w:after="0" w:line="240" w:lineRule="auto"/>
              <w:jc w:val="center"/>
              <w:rPr>
                <w:rFonts w:ascii="Times New Roman" w:eastAsia="Times New Roman" w:hAnsi="Times New Roman"/>
                <w:color w:val="000000"/>
                <w:highlight w:val="green"/>
                <w:lang w:eastAsia="ru-RU"/>
              </w:rPr>
            </w:pPr>
            <w:r w:rsidRPr="00EB1128">
              <w:rPr>
                <w:rFonts w:ascii="Times New Roman" w:eastAsia="Times New Roman" w:hAnsi="Times New Roman"/>
                <w:color w:val="000000"/>
                <w:highlight w:val="green"/>
                <w:lang w:eastAsia="ru-RU"/>
              </w:rPr>
              <w:t>13,99</w:t>
            </w:r>
          </w:p>
        </w:tc>
        <w:tc>
          <w:tcPr>
            <w:tcW w:w="588" w:type="pct"/>
            <w:tcBorders>
              <w:top w:val="nil"/>
              <w:left w:val="nil"/>
              <w:bottom w:val="single" w:sz="8" w:space="0" w:color="auto"/>
              <w:right w:val="single" w:sz="8" w:space="0" w:color="auto"/>
            </w:tcBorders>
            <w:shd w:val="clear" w:color="auto" w:fill="auto"/>
            <w:vAlign w:val="center"/>
            <w:hideMark/>
          </w:tcPr>
          <w:p w:rsidR="00EB1128" w:rsidRPr="00EB1128" w:rsidRDefault="00EB1128" w:rsidP="00EB1128">
            <w:pPr>
              <w:spacing w:after="0" w:line="240" w:lineRule="auto"/>
              <w:jc w:val="center"/>
              <w:rPr>
                <w:rFonts w:ascii="Times New Roman" w:eastAsia="Times New Roman" w:hAnsi="Times New Roman"/>
                <w:color w:val="000000"/>
                <w:highlight w:val="green"/>
                <w:lang w:eastAsia="ru-RU"/>
              </w:rPr>
            </w:pPr>
            <w:r w:rsidRPr="00EB1128">
              <w:rPr>
                <w:rFonts w:ascii="Times New Roman" w:eastAsia="Times New Roman" w:hAnsi="Times New Roman"/>
                <w:color w:val="000000"/>
                <w:highlight w:val="green"/>
                <w:lang w:eastAsia="ru-RU"/>
              </w:rPr>
              <w:t>13,43</w:t>
            </w:r>
          </w:p>
        </w:tc>
        <w:tc>
          <w:tcPr>
            <w:tcW w:w="844" w:type="pct"/>
            <w:tcBorders>
              <w:top w:val="nil"/>
              <w:left w:val="nil"/>
              <w:bottom w:val="single" w:sz="8" w:space="0" w:color="auto"/>
              <w:right w:val="single" w:sz="8" w:space="0" w:color="auto"/>
            </w:tcBorders>
            <w:shd w:val="clear" w:color="auto" w:fill="auto"/>
            <w:vAlign w:val="center"/>
            <w:hideMark/>
          </w:tcPr>
          <w:p w:rsidR="006978C0" w:rsidRPr="00EB1128" w:rsidRDefault="00EB1128" w:rsidP="006978C0">
            <w:pPr>
              <w:spacing w:after="0" w:line="240" w:lineRule="auto"/>
              <w:jc w:val="center"/>
              <w:rPr>
                <w:rFonts w:ascii="Times New Roman" w:eastAsia="Times New Roman" w:hAnsi="Times New Roman"/>
                <w:color w:val="000000"/>
                <w:highlight w:val="green"/>
                <w:lang w:eastAsia="ru-RU"/>
              </w:rPr>
            </w:pPr>
            <w:r w:rsidRPr="00EB1128">
              <w:rPr>
                <w:rFonts w:ascii="Times New Roman" w:eastAsia="Times New Roman" w:hAnsi="Times New Roman"/>
                <w:color w:val="000000"/>
                <w:highlight w:val="green"/>
                <w:lang w:eastAsia="ru-RU"/>
              </w:rPr>
              <w:t>8,826</w:t>
            </w:r>
          </w:p>
        </w:tc>
        <w:tc>
          <w:tcPr>
            <w:tcW w:w="555" w:type="pct"/>
            <w:tcBorders>
              <w:top w:val="nil"/>
              <w:left w:val="nil"/>
              <w:bottom w:val="single" w:sz="8" w:space="0" w:color="auto"/>
              <w:right w:val="single" w:sz="8" w:space="0" w:color="auto"/>
            </w:tcBorders>
            <w:shd w:val="clear" w:color="auto" w:fill="auto"/>
            <w:vAlign w:val="center"/>
            <w:hideMark/>
          </w:tcPr>
          <w:p w:rsidR="006978C0" w:rsidRPr="00EB1128" w:rsidRDefault="00EB1128" w:rsidP="006978C0">
            <w:pPr>
              <w:spacing w:after="0" w:line="240" w:lineRule="auto"/>
              <w:jc w:val="center"/>
              <w:rPr>
                <w:rFonts w:ascii="Times New Roman" w:eastAsia="Times New Roman" w:hAnsi="Times New Roman"/>
                <w:color w:val="000000"/>
                <w:highlight w:val="green"/>
                <w:lang w:eastAsia="ru-RU"/>
              </w:rPr>
            </w:pPr>
            <w:r w:rsidRPr="00EB1128">
              <w:rPr>
                <w:rFonts w:ascii="Times New Roman" w:eastAsia="Times New Roman" w:hAnsi="Times New Roman"/>
                <w:color w:val="000000"/>
                <w:highlight w:val="green"/>
                <w:lang w:eastAsia="ru-RU"/>
              </w:rPr>
              <w:t>0,052</w:t>
            </w:r>
          </w:p>
        </w:tc>
        <w:tc>
          <w:tcPr>
            <w:tcW w:w="588" w:type="pct"/>
            <w:tcBorders>
              <w:top w:val="nil"/>
              <w:left w:val="nil"/>
              <w:bottom w:val="single" w:sz="8" w:space="0" w:color="auto"/>
              <w:right w:val="single" w:sz="8" w:space="0" w:color="auto"/>
            </w:tcBorders>
            <w:shd w:val="clear" w:color="auto" w:fill="auto"/>
            <w:vAlign w:val="center"/>
            <w:hideMark/>
          </w:tcPr>
          <w:p w:rsidR="006978C0" w:rsidRPr="00EB1128" w:rsidRDefault="00EB1128" w:rsidP="006978C0">
            <w:pPr>
              <w:spacing w:after="0" w:line="240" w:lineRule="auto"/>
              <w:jc w:val="center"/>
              <w:rPr>
                <w:rFonts w:ascii="Times New Roman" w:eastAsia="Times New Roman" w:hAnsi="Times New Roman"/>
                <w:color w:val="000000"/>
                <w:highlight w:val="green"/>
                <w:lang w:eastAsia="ru-RU"/>
              </w:rPr>
            </w:pPr>
            <w:r w:rsidRPr="00EB1128">
              <w:rPr>
                <w:rFonts w:ascii="Times New Roman" w:eastAsia="Times New Roman" w:hAnsi="Times New Roman"/>
                <w:color w:val="000000"/>
                <w:highlight w:val="green"/>
                <w:lang w:eastAsia="ru-RU"/>
              </w:rPr>
              <w:t>8,43</w:t>
            </w:r>
          </w:p>
        </w:tc>
        <w:tc>
          <w:tcPr>
            <w:tcW w:w="581" w:type="pct"/>
            <w:tcBorders>
              <w:top w:val="nil"/>
              <w:left w:val="nil"/>
              <w:bottom w:val="single" w:sz="8" w:space="0" w:color="auto"/>
              <w:right w:val="single" w:sz="8" w:space="0" w:color="auto"/>
            </w:tcBorders>
            <w:shd w:val="clear" w:color="auto" w:fill="auto"/>
            <w:vAlign w:val="center"/>
            <w:hideMark/>
          </w:tcPr>
          <w:p w:rsidR="006978C0" w:rsidRPr="00EB1128" w:rsidRDefault="00EB1128" w:rsidP="006978C0">
            <w:pPr>
              <w:spacing w:after="0" w:line="240" w:lineRule="auto"/>
              <w:jc w:val="center"/>
              <w:rPr>
                <w:rFonts w:ascii="Times New Roman" w:eastAsia="Times New Roman" w:hAnsi="Times New Roman"/>
                <w:color w:val="000000"/>
                <w:highlight w:val="green"/>
                <w:lang w:eastAsia="ru-RU"/>
              </w:rPr>
            </w:pPr>
            <w:r w:rsidRPr="00EB1128">
              <w:rPr>
                <w:rFonts w:ascii="Times New Roman" w:eastAsia="Times New Roman" w:hAnsi="Times New Roman"/>
                <w:color w:val="000000"/>
                <w:highlight w:val="green"/>
                <w:lang w:eastAsia="ru-RU"/>
              </w:rPr>
              <w:t>62,8</w:t>
            </w:r>
          </w:p>
        </w:tc>
      </w:tr>
      <w:tr w:rsidR="006978C0" w:rsidRPr="00021B2E" w:rsidTr="00ED6708">
        <w:trPr>
          <w:trHeight w:val="567"/>
        </w:trPr>
        <w:tc>
          <w:tcPr>
            <w:tcW w:w="1091" w:type="pct"/>
            <w:tcBorders>
              <w:top w:val="nil"/>
              <w:left w:val="single" w:sz="8" w:space="0" w:color="auto"/>
              <w:bottom w:val="single" w:sz="8" w:space="0" w:color="auto"/>
              <w:right w:val="single" w:sz="8" w:space="0" w:color="auto"/>
            </w:tcBorders>
            <w:shd w:val="clear" w:color="auto" w:fill="auto"/>
            <w:vAlign w:val="center"/>
            <w:hideMark/>
          </w:tcPr>
          <w:p w:rsidR="006978C0" w:rsidRPr="00380A91" w:rsidRDefault="006978C0" w:rsidP="006978C0">
            <w:pPr>
              <w:spacing w:after="0" w:line="240" w:lineRule="auto"/>
              <w:jc w:val="center"/>
              <w:rPr>
                <w:rFonts w:ascii="Times New Roman" w:eastAsia="Times New Roman" w:hAnsi="Times New Roman"/>
                <w:color w:val="000000"/>
                <w:highlight w:val="green"/>
                <w:lang w:eastAsia="ru-RU"/>
              </w:rPr>
            </w:pPr>
            <w:r w:rsidRPr="00380A91">
              <w:rPr>
                <w:rFonts w:ascii="Times New Roman" w:eastAsia="Times New Roman" w:hAnsi="Times New Roman"/>
                <w:color w:val="000000"/>
                <w:highlight w:val="green"/>
                <w:lang w:eastAsia="ru-RU"/>
              </w:rPr>
              <w:t>Котельная ООО "ДХЗ-Производство"</w:t>
            </w:r>
          </w:p>
        </w:tc>
        <w:tc>
          <w:tcPr>
            <w:tcW w:w="752" w:type="pct"/>
            <w:tcBorders>
              <w:top w:val="nil"/>
              <w:left w:val="nil"/>
              <w:bottom w:val="single" w:sz="8" w:space="0" w:color="auto"/>
              <w:right w:val="single" w:sz="8" w:space="0" w:color="auto"/>
            </w:tcBorders>
            <w:shd w:val="clear" w:color="auto" w:fill="auto"/>
            <w:vAlign w:val="center"/>
            <w:hideMark/>
          </w:tcPr>
          <w:p w:rsidR="006978C0" w:rsidRPr="00380A91" w:rsidRDefault="006978C0" w:rsidP="006978C0">
            <w:pPr>
              <w:spacing w:after="0" w:line="240" w:lineRule="auto"/>
              <w:jc w:val="center"/>
              <w:rPr>
                <w:rFonts w:ascii="Times New Roman" w:eastAsia="Times New Roman" w:hAnsi="Times New Roman"/>
                <w:color w:val="000000"/>
                <w:highlight w:val="green"/>
                <w:lang w:eastAsia="ru-RU"/>
              </w:rPr>
            </w:pPr>
            <w:r w:rsidRPr="00380A91">
              <w:rPr>
                <w:rFonts w:ascii="Times New Roman" w:eastAsia="Times New Roman" w:hAnsi="Times New Roman"/>
                <w:color w:val="000000"/>
                <w:highlight w:val="green"/>
                <w:lang w:eastAsia="ru-RU"/>
              </w:rPr>
              <w:t>66</w:t>
            </w:r>
          </w:p>
        </w:tc>
        <w:tc>
          <w:tcPr>
            <w:tcW w:w="588" w:type="pct"/>
            <w:tcBorders>
              <w:top w:val="nil"/>
              <w:left w:val="nil"/>
              <w:bottom w:val="single" w:sz="8" w:space="0" w:color="auto"/>
              <w:right w:val="single" w:sz="8" w:space="0" w:color="auto"/>
            </w:tcBorders>
            <w:shd w:val="clear" w:color="auto" w:fill="auto"/>
            <w:vAlign w:val="center"/>
            <w:hideMark/>
          </w:tcPr>
          <w:p w:rsidR="006978C0" w:rsidRPr="00380A91" w:rsidRDefault="006978C0" w:rsidP="00380A91">
            <w:pPr>
              <w:spacing w:after="0" w:line="240" w:lineRule="auto"/>
              <w:jc w:val="center"/>
              <w:rPr>
                <w:rFonts w:ascii="Times New Roman" w:eastAsia="Times New Roman" w:hAnsi="Times New Roman"/>
                <w:color w:val="000000"/>
                <w:highlight w:val="green"/>
                <w:lang w:eastAsia="ru-RU"/>
              </w:rPr>
            </w:pPr>
            <w:r w:rsidRPr="00380A91">
              <w:rPr>
                <w:rFonts w:ascii="Times New Roman" w:eastAsia="Times New Roman" w:hAnsi="Times New Roman"/>
                <w:color w:val="000000"/>
                <w:highlight w:val="green"/>
                <w:lang w:eastAsia="ru-RU"/>
              </w:rPr>
              <w:t>65,</w:t>
            </w:r>
            <w:r w:rsidR="00380A91" w:rsidRPr="00380A91">
              <w:rPr>
                <w:rFonts w:ascii="Times New Roman" w:eastAsia="Times New Roman" w:hAnsi="Times New Roman"/>
                <w:color w:val="000000"/>
                <w:highlight w:val="green"/>
                <w:lang w:eastAsia="ru-RU"/>
              </w:rPr>
              <w:t>593</w:t>
            </w:r>
          </w:p>
        </w:tc>
        <w:tc>
          <w:tcPr>
            <w:tcW w:w="844" w:type="pct"/>
            <w:tcBorders>
              <w:top w:val="nil"/>
              <w:left w:val="nil"/>
              <w:bottom w:val="single" w:sz="8" w:space="0" w:color="auto"/>
              <w:right w:val="single" w:sz="8" w:space="0" w:color="auto"/>
            </w:tcBorders>
            <w:shd w:val="clear" w:color="auto" w:fill="auto"/>
            <w:vAlign w:val="center"/>
            <w:hideMark/>
          </w:tcPr>
          <w:p w:rsidR="006978C0" w:rsidRPr="00380A91" w:rsidRDefault="00380A91" w:rsidP="006978C0">
            <w:pPr>
              <w:spacing w:after="0" w:line="240" w:lineRule="auto"/>
              <w:jc w:val="center"/>
              <w:rPr>
                <w:rFonts w:ascii="Times New Roman" w:eastAsia="Times New Roman" w:hAnsi="Times New Roman"/>
                <w:color w:val="000000"/>
                <w:highlight w:val="green"/>
                <w:lang w:eastAsia="ru-RU"/>
              </w:rPr>
            </w:pPr>
            <w:r w:rsidRPr="00380A91">
              <w:rPr>
                <w:rFonts w:ascii="Times New Roman" w:eastAsia="Times New Roman" w:hAnsi="Times New Roman"/>
                <w:color w:val="000000"/>
                <w:highlight w:val="green"/>
                <w:lang w:eastAsia="ru-RU"/>
              </w:rPr>
              <w:t>13,58</w:t>
            </w:r>
          </w:p>
        </w:tc>
        <w:tc>
          <w:tcPr>
            <w:tcW w:w="555" w:type="pct"/>
            <w:tcBorders>
              <w:top w:val="nil"/>
              <w:left w:val="nil"/>
              <w:bottom w:val="single" w:sz="8" w:space="0" w:color="auto"/>
              <w:right w:val="single" w:sz="8" w:space="0" w:color="auto"/>
            </w:tcBorders>
            <w:shd w:val="clear" w:color="auto" w:fill="auto"/>
            <w:vAlign w:val="center"/>
            <w:hideMark/>
          </w:tcPr>
          <w:p w:rsidR="006978C0" w:rsidRPr="00380A91" w:rsidRDefault="00380A91" w:rsidP="006978C0">
            <w:pPr>
              <w:spacing w:after="0" w:line="240" w:lineRule="auto"/>
              <w:jc w:val="center"/>
              <w:rPr>
                <w:rFonts w:ascii="Times New Roman" w:eastAsia="Times New Roman" w:hAnsi="Times New Roman"/>
                <w:color w:val="000000"/>
                <w:highlight w:val="green"/>
                <w:lang w:eastAsia="ru-RU"/>
              </w:rPr>
            </w:pPr>
            <w:r w:rsidRPr="00380A91">
              <w:rPr>
                <w:rFonts w:ascii="Times New Roman" w:eastAsia="Times New Roman" w:hAnsi="Times New Roman"/>
                <w:color w:val="000000"/>
                <w:highlight w:val="green"/>
                <w:lang w:eastAsia="ru-RU"/>
              </w:rPr>
              <w:t>0,55</w:t>
            </w:r>
          </w:p>
        </w:tc>
        <w:tc>
          <w:tcPr>
            <w:tcW w:w="588" w:type="pct"/>
            <w:tcBorders>
              <w:top w:val="nil"/>
              <w:left w:val="nil"/>
              <w:bottom w:val="single" w:sz="8" w:space="0" w:color="auto"/>
              <w:right w:val="single" w:sz="8" w:space="0" w:color="auto"/>
            </w:tcBorders>
            <w:shd w:val="clear" w:color="auto" w:fill="auto"/>
            <w:vAlign w:val="center"/>
            <w:hideMark/>
          </w:tcPr>
          <w:p w:rsidR="006978C0" w:rsidRPr="00380A91" w:rsidRDefault="006978C0" w:rsidP="00380A91">
            <w:pPr>
              <w:spacing w:after="0" w:line="240" w:lineRule="auto"/>
              <w:jc w:val="center"/>
              <w:rPr>
                <w:rFonts w:ascii="Times New Roman" w:eastAsia="Times New Roman" w:hAnsi="Times New Roman"/>
                <w:color w:val="000000"/>
                <w:highlight w:val="green"/>
                <w:lang w:eastAsia="ru-RU"/>
              </w:rPr>
            </w:pPr>
            <w:r w:rsidRPr="00380A91">
              <w:rPr>
                <w:rFonts w:ascii="Times New Roman" w:eastAsia="Times New Roman" w:hAnsi="Times New Roman"/>
                <w:color w:val="000000"/>
                <w:highlight w:val="green"/>
                <w:lang w:eastAsia="ru-RU"/>
              </w:rPr>
              <w:t>51,</w:t>
            </w:r>
            <w:r w:rsidR="00380A91" w:rsidRPr="00380A91">
              <w:rPr>
                <w:rFonts w:ascii="Times New Roman" w:eastAsia="Times New Roman" w:hAnsi="Times New Roman"/>
                <w:color w:val="000000"/>
                <w:highlight w:val="green"/>
                <w:lang w:eastAsia="ru-RU"/>
              </w:rPr>
              <w:t>463</w:t>
            </w:r>
          </w:p>
        </w:tc>
        <w:tc>
          <w:tcPr>
            <w:tcW w:w="581" w:type="pct"/>
            <w:tcBorders>
              <w:top w:val="nil"/>
              <w:left w:val="nil"/>
              <w:bottom w:val="single" w:sz="8" w:space="0" w:color="auto"/>
              <w:right w:val="single" w:sz="8" w:space="0" w:color="auto"/>
            </w:tcBorders>
            <w:shd w:val="clear" w:color="auto" w:fill="auto"/>
            <w:vAlign w:val="center"/>
            <w:hideMark/>
          </w:tcPr>
          <w:p w:rsidR="006978C0" w:rsidRPr="00380A91" w:rsidRDefault="00380A91" w:rsidP="006978C0">
            <w:pPr>
              <w:spacing w:after="0" w:line="240" w:lineRule="auto"/>
              <w:jc w:val="center"/>
              <w:rPr>
                <w:rFonts w:ascii="Times New Roman" w:eastAsia="Times New Roman" w:hAnsi="Times New Roman"/>
                <w:color w:val="000000"/>
                <w:highlight w:val="green"/>
                <w:lang w:eastAsia="ru-RU"/>
              </w:rPr>
            </w:pPr>
            <w:r w:rsidRPr="00380A91">
              <w:rPr>
                <w:rFonts w:ascii="Times New Roman" w:eastAsia="Times New Roman" w:hAnsi="Times New Roman"/>
                <w:color w:val="000000"/>
                <w:highlight w:val="green"/>
                <w:lang w:eastAsia="ru-RU"/>
              </w:rPr>
              <w:t>77,97</w:t>
            </w:r>
          </w:p>
        </w:tc>
      </w:tr>
    </w:tbl>
    <w:p w:rsidR="00FB5A10" w:rsidRPr="00640E75" w:rsidRDefault="00FB5A10" w:rsidP="00E20B13">
      <w:pPr>
        <w:pStyle w:val="2d"/>
        <w:tabs>
          <w:tab w:val="left" w:pos="567"/>
        </w:tabs>
        <w:spacing w:before="0" w:after="0" w:line="276" w:lineRule="auto"/>
        <w:ind w:firstLine="567"/>
        <w:rPr>
          <w:sz w:val="24"/>
          <w:szCs w:val="24"/>
        </w:rPr>
      </w:pPr>
    </w:p>
    <w:p w:rsidR="001D2D5B" w:rsidRPr="00640E75" w:rsidRDefault="001D2D5B">
      <w:pPr>
        <w:rPr>
          <w:rFonts w:ascii="Times New Roman" w:eastAsia="Arial Narrow" w:hAnsi="Times New Roman"/>
          <w:bCs/>
          <w:sz w:val="24"/>
          <w:szCs w:val="24"/>
        </w:rPr>
      </w:pPr>
    </w:p>
    <w:p w:rsidR="00FB5A10" w:rsidRPr="00640E75" w:rsidRDefault="00FB5A10" w:rsidP="001D2D5B">
      <w:pPr>
        <w:pStyle w:val="af6"/>
        <w:shd w:val="clear" w:color="auto" w:fill="auto"/>
        <w:spacing w:line="276" w:lineRule="auto"/>
        <w:ind w:firstLine="567"/>
        <w:jc w:val="both"/>
        <w:rPr>
          <w:rFonts w:ascii="Times New Roman" w:hAnsi="Times New Roman" w:cs="Times New Roman"/>
          <w:b w:val="0"/>
          <w:sz w:val="24"/>
          <w:szCs w:val="24"/>
        </w:rPr>
      </w:pPr>
      <w:r w:rsidRPr="00640E75">
        <w:rPr>
          <w:rFonts w:ascii="Times New Roman" w:hAnsi="Times New Roman" w:cs="Times New Roman"/>
          <w:b w:val="0"/>
          <w:sz w:val="24"/>
          <w:szCs w:val="24"/>
        </w:rPr>
        <w:t>Распределение перспективной нагрузки потребителей по каждому источнику теплоснабж</w:t>
      </w:r>
      <w:r w:rsidRPr="00640E75">
        <w:rPr>
          <w:rFonts w:ascii="Times New Roman" w:hAnsi="Times New Roman" w:cs="Times New Roman"/>
          <w:b w:val="0"/>
          <w:sz w:val="24"/>
          <w:szCs w:val="24"/>
        </w:rPr>
        <w:t>е</w:t>
      </w:r>
      <w:r w:rsidRPr="00640E75">
        <w:rPr>
          <w:rFonts w:ascii="Times New Roman" w:hAnsi="Times New Roman" w:cs="Times New Roman"/>
          <w:b w:val="0"/>
          <w:sz w:val="24"/>
          <w:szCs w:val="24"/>
        </w:rPr>
        <w:t xml:space="preserve">ния рассчитывалась исходя из перспективной присоединенной нагрузки по каждому из расчетных районов согласно Генплана города Кинешмы (таблица </w:t>
      </w:r>
      <w:r w:rsidR="001D2D5B" w:rsidRPr="00640E75">
        <w:rPr>
          <w:rFonts w:ascii="Times New Roman" w:hAnsi="Times New Roman" w:cs="Times New Roman"/>
          <w:b w:val="0"/>
          <w:sz w:val="24"/>
          <w:szCs w:val="24"/>
        </w:rPr>
        <w:t>1</w:t>
      </w:r>
      <w:r w:rsidRPr="00640E75">
        <w:rPr>
          <w:rFonts w:ascii="Times New Roman" w:hAnsi="Times New Roman" w:cs="Times New Roman"/>
          <w:b w:val="0"/>
          <w:sz w:val="24"/>
          <w:szCs w:val="24"/>
        </w:rPr>
        <w:t>.</w:t>
      </w:r>
      <w:r w:rsidR="001D2D5B" w:rsidRPr="00640E75">
        <w:rPr>
          <w:rFonts w:ascii="Times New Roman" w:hAnsi="Times New Roman" w:cs="Times New Roman"/>
          <w:b w:val="0"/>
          <w:sz w:val="24"/>
          <w:szCs w:val="24"/>
        </w:rPr>
        <w:t>7</w:t>
      </w:r>
      <w:r w:rsidRPr="00640E75">
        <w:rPr>
          <w:rFonts w:ascii="Times New Roman" w:hAnsi="Times New Roman" w:cs="Times New Roman"/>
          <w:b w:val="0"/>
          <w:sz w:val="24"/>
          <w:szCs w:val="24"/>
        </w:rPr>
        <w:t>)</w:t>
      </w:r>
    </w:p>
    <w:p w:rsidR="00FB5A10" w:rsidRPr="00640E75" w:rsidRDefault="00FB5A10" w:rsidP="00FB5A10">
      <w:pPr>
        <w:pStyle w:val="af6"/>
        <w:shd w:val="clear" w:color="auto" w:fill="auto"/>
        <w:spacing w:before="120" w:after="120" w:line="276" w:lineRule="auto"/>
        <w:ind w:firstLine="567"/>
        <w:jc w:val="both"/>
        <w:rPr>
          <w:rFonts w:ascii="Times New Roman" w:hAnsi="Times New Roman" w:cs="Times New Roman"/>
          <w:b w:val="0"/>
          <w:sz w:val="24"/>
          <w:szCs w:val="24"/>
        </w:rPr>
      </w:pPr>
      <w:r w:rsidRPr="00640E75">
        <w:rPr>
          <w:rFonts w:ascii="Times New Roman" w:hAnsi="Times New Roman" w:cs="Times New Roman"/>
          <w:b w:val="0"/>
          <w:sz w:val="24"/>
          <w:szCs w:val="24"/>
        </w:rPr>
        <w:t xml:space="preserve">Легенда к таблице </w:t>
      </w:r>
      <w:r w:rsidR="001D2D5B" w:rsidRPr="00640E75">
        <w:rPr>
          <w:rFonts w:ascii="Times New Roman" w:hAnsi="Times New Roman" w:cs="Times New Roman"/>
          <w:b w:val="0"/>
          <w:sz w:val="24"/>
          <w:szCs w:val="24"/>
        </w:rPr>
        <w:t>2</w:t>
      </w:r>
      <w:r w:rsidRPr="00640E75">
        <w:rPr>
          <w:rFonts w:ascii="Times New Roman" w:hAnsi="Times New Roman" w:cs="Times New Roman"/>
          <w:b w:val="0"/>
          <w:sz w:val="24"/>
          <w:szCs w:val="24"/>
        </w:rPr>
        <w:t>.</w:t>
      </w:r>
      <w:r w:rsidR="001D2D5B" w:rsidRPr="00640E75">
        <w:rPr>
          <w:rFonts w:ascii="Times New Roman" w:hAnsi="Times New Roman" w:cs="Times New Roman"/>
          <w:b w:val="0"/>
          <w:sz w:val="24"/>
          <w:szCs w:val="24"/>
        </w:rPr>
        <w:t>8</w:t>
      </w:r>
    </w:p>
    <w:tbl>
      <w:tblPr>
        <w:tblW w:w="1920"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995"/>
      </w:tblGrid>
      <w:tr w:rsidR="00FB5A10" w:rsidRPr="00021B2E" w:rsidTr="000D1DBC">
        <w:trPr>
          <w:trHeight w:val="300"/>
          <w:jc w:val="center"/>
        </w:trPr>
        <w:tc>
          <w:tcPr>
            <w:tcW w:w="960" w:type="dxa"/>
            <w:shd w:val="clear" w:color="auto" w:fill="auto"/>
            <w:noWrap/>
            <w:vAlign w:val="center"/>
            <w:hideMark/>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Цвет</w:t>
            </w:r>
          </w:p>
        </w:tc>
        <w:tc>
          <w:tcPr>
            <w:tcW w:w="960" w:type="dxa"/>
            <w:vAlign w:val="center"/>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Районы</w:t>
            </w:r>
          </w:p>
        </w:tc>
      </w:tr>
      <w:tr w:rsidR="00FB5A10" w:rsidRPr="00021B2E" w:rsidTr="000D1DBC">
        <w:trPr>
          <w:trHeight w:val="300"/>
          <w:jc w:val="center"/>
        </w:trPr>
        <w:tc>
          <w:tcPr>
            <w:tcW w:w="960" w:type="dxa"/>
            <w:shd w:val="clear" w:color="000000" w:fill="FFFF00"/>
            <w:noWrap/>
            <w:vAlign w:val="center"/>
            <w:hideMark/>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p>
        </w:tc>
        <w:tc>
          <w:tcPr>
            <w:tcW w:w="960" w:type="dxa"/>
            <w:shd w:val="clear" w:color="000000" w:fill="FFFF00"/>
            <w:vAlign w:val="center"/>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1</w:t>
            </w:r>
          </w:p>
        </w:tc>
      </w:tr>
      <w:tr w:rsidR="00FB5A10" w:rsidRPr="00021B2E" w:rsidTr="000D1DBC">
        <w:trPr>
          <w:trHeight w:val="300"/>
          <w:jc w:val="center"/>
        </w:trPr>
        <w:tc>
          <w:tcPr>
            <w:tcW w:w="960" w:type="dxa"/>
            <w:shd w:val="clear" w:color="000000" w:fill="92D050"/>
            <w:noWrap/>
            <w:vAlign w:val="center"/>
            <w:hideMark/>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p>
        </w:tc>
        <w:tc>
          <w:tcPr>
            <w:tcW w:w="960" w:type="dxa"/>
            <w:shd w:val="clear" w:color="000000" w:fill="92D050"/>
            <w:vAlign w:val="center"/>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2</w:t>
            </w:r>
          </w:p>
        </w:tc>
      </w:tr>
      <w:tr w:rsidR="00FB5A10" w:rsidRPr="00021B2E" w:rsidTr="000D1DBC">
        <w:trPr>
          <w:trHeight w:val="300"/>
          <w:jc w:val="center"/>
        </w:trPr>
        <w:tc>
          <w:tcPr>
            <w:tcW w:w="960" w:type="dxa"/>
            <w:shd w:val="clear" w:color="000000" w:fill="00B050"/>
            <w:noWrap/>
            <w:vAlign w:val="center"/>
            <w:hideMark/>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p>
        </w:tc>
        <w:tc>
          <w:tcPr>
            <w:tcW w:w="960" w:type="dxa"/>
            <w:shd w:val="clear" w:color="000000" w:fill="00B050"/>
            <w:vAlign w:val="center"/>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3</w:t>
            </w:r>
          </w:p>
        </w:tc>
      </w:tr>
      <w:tr w:rsidR="00FB5A10" w:rsidRPr="00021B2E" w:rsidTr="000D1DBC">
        <w:trPr>
          <w:trHeight w:val="300"/>
          <w:jc w:val="center"/>
        </w:trPr>
        <w:tc>
          <w:tcPr>
            <w:tcW w:w="960" w:type="dxa"/>
            <w:shd w:val="clear" w:color="000000" w:fill="00B0F0"/>
            <w:noWrap/>
            <w:vAlign w:val="center"/>
            <w:hideMark/>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p>
        </w:tc>
        <w:tc>
          <w:tcPr>
            <w:tcW w:w="960" w:type="dxa"/>
            <w:shd w:val="clear" w:color="000000" w:fill="00B0F0"/>
            <w:vAlign w:val="center"/>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4</w:t>
            </w:r>
          </w:p>
        </w:tc>
      </w:tr>
      <w:tr w:rsidR="00FB5A10" w:rsidRPr="00021B2E" w:rsidTr="000D1DBC">
        <w:trPr>
          <w:trHeight w:val="300"/>
          <w:jc w:val="center"/>
        </w:trPr>
        <w:tc>
          <w:tcPr>
            <w:tcW w:w="960" w:type="dxa"/>
            <w:shd w:val="clear" w:color="000000" w:fill="FFC000"/>
            <w:noWrap/>
            <w:vAlign w:val="center"/>
            <w:hideMark/>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p>
        </w:tc>
        <w:tc>
          <w:tcPr>
            <w:tcW w:w="960" w:type="dxa"/>
            <w:shd w:val="clear" w:color="000000" w:fill="FFC000"/>
            <w:vAlign w:val="center"/>
          </w:tcPr>
          <w:p w:rsidR="00FB5A10" w:rsidRPr="00640E75" w:rsidRDefault="00FB5A10" w:rsidP="0041081D">
            <w:pPr>
              <w:spacing w:after="0" w:line="240" w:lineRule="auto"/>
              <w:jc w:val="center"/>
              <w:rPr>
                <w:rFonts w:ascii="Times New Roman" w:eastAsia="Times New Roman" w:hAnsi="Times New Roman"/>
                <w:color w:val="000000"/>
                <w:sz w:val="24"/>
                <w:lang w:eastAsia="ru-RU"/>
              </w:rPr>
            </w:pPr>
            <w:r w:rsidRPr="00640E75">
              <w:rPr>
                <w:rFonts w:ascii="Times New Roman" w:eastAsia="Times New Roman" w:hAnsi="Times New Roman"/>
                <w:color w:val="000000"/>
                <w:sz w:val="24"/>
                <w:lang w:eastAsia="ru-RU"/>
              </w:rPr>
              <w:t>5</w:t>
            </w:r>
          </w:p>
        </w:tc>
      </w:tr>
    </w:tbl>
    <w:p w:rsidR="00FB5A10" w:rsidRPr="00640E75" w:rsidRDefault="00FB5A10" w:rsidP="00FB5A10">
      <w:pPr>
        <w:pStyle w:val="af0"/>
        <w:keepNext/>
        <w:jc w:val="right"/>
        <w:rPr>
          <w:color w:val="auto"/>
          <w:sz w:val="24"/>
        </w:rPr>
      </w:pPr>
      <w:r w:rsidRPr="00640E75">
        <w:rPr>
          <w:color w:val="auto"/>
          <w:sz w:val="24"/>
        </w:rPr>
        <w:t xml:space="preserve">Таблица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Таблица \* ARABIC \s 1 </w:instrText>
      </w:r>
      <w:r w:rsidR="002A78B7" w:rsidRPr="00640E75">
        <w:rPr>
          <w:color w:val="auto"/>
          <w:sz w:val="24"/>
        </w:rPr>
        <w:fldChar w:fldCharType="separate"/>
      </w:r>
      <w:r w:rsidR="00C01F67">
        <w:rPr>
          <w:noProof/>
          <w:color w:val="auto"/>
          <w:sz w:val="24"/>
        </w:rPr>
        <w:t>7</w:t>
      </w:r>
      <w:r w:rsidR="002A78B7" w:rsidRPr="00640E75">
        <w:rPr>
          <w:color w:val="auto"/>
          <w:sz w:val="24"/>
        </w:rPr>
        <w:fldChar w:fldCharType="end"/>
      </w:r>
    </w:p>
    <w:tbl>
      <w:tblPr>
        <w:tblW w:w="66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tblPr>
      <w:tblGrid>
        <w:gridCol w:w="4803"/>
        <w:gridCol w:w="1813"/>
      </w:tblGrid>
      <w:tr w:rsidR="00FB5A10" w:rsidRPr="00021B2E" w:rsidTr="00ED6708">
        <w:trPr>
          <w:trHeight w:val="1152"/>
          <w:tblHeader/>
          <w:jc w:val="center"/>
        </w:trPr>
        <w:tc>
          <w:tcPr>
            <w:tcW w:w="4803" w:type="dxa"/>
            <w:shd w:val="clear" w:color="auto" w:fill="FFFFFF"/>
            <w:vAlign w:val="center"/>
            <w:hideMark/>
          </w:tcPr>
          <w:p w:rsidR="00FB5A10" w:rsidRPr="00021B2E" w:rsidRDefault="00FB5A10" w:rsidP="004C5837">
            <w:pPr>
              <w:spacing w:after="0" w:line="240" w:lineRule="auto"/>
              <w:jc w:val="center"/>
              <w:rPr>
                <w:rFonts w:ascii="Times New Roman" w:hAnsi="Times New Roman"/>
                <w:color w:val="000000"/>
              </w:rPr>
            </w:pPr>
            <w:r w:rsidRPr="00021B2E">
              <w:rPr>
                <w:rFonts w:ascii="Times New Roman" w:hAnsi="Times New Roman"/>
                <w:color w:val="000000"/>
              </w:rPr>
              <w:t xml:space="preserve">Наименование источника </w:t>
            </w:r>
            <w:r w:rsidR="00723587" w:rsidRPr="00021B2E">
              <w:rPr>
                <w:rFonts w:ascii="Times New Roman" w:hAnsi="Times New Roman"/>
                <w:color w:val="000000"/>
              </w:rPr>
              <w:t>теплоснабжения</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Перспективная присоединенная нагрузка</w:t>
            </w:r>
            <w:r w:rsidR="004C5837" w:rsidRPr="00021B2E">
              <w:rPr>
                <w:rFonts w:ascii="Times New Roman" w:hAnsi="Times New Roman"/>
                <w:color w:val="000000"/>
              </w:rPr>
              <w:t>, Гкал/ч</w:t>
            </w:r>
          </w:p>
        </w:tc>
      </w:tr>
      <w:tr w:rsidR="00FB5A10" w:rsidRPr="00021B2E" w:rsidTr="00ED6708">
        <w:trPr>
          <w:trHeight w:val="315"/>
          <w:jc w:val="center"/>
        </w:trPr>
        <w:tc>
          <w:tcPr>
            <w:tcW w:w="4803" w:type="dxa"/>
            <w:shd w:val="clear" w:color="auto" w:fill="FFFF0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ООО «</w:t>
            </w:r>
            <w:r w:rsidR="00FB64A6" w:rsidRPr="00021B2E">
              <w:rPr>
                <w:rFonts w:ascii="Times New Roman" w:hAnsi="Times New Roman"/>
                <w:color w:val="000000"/>
              </w:rPr>
              <w:t>ТеплоЭнерго</w:t>
            </w:r>
            <w:r w:rsidRPr="00021B2E">
              <w:rPr>
                <w:rFonts w:ascii="Times New Roman" w:hAnsi="Times New Roman"/>
                <w:color w:val="000000"/>
              </w:rPr>
              <w:t>»</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9,02</w:t>
            </w:r>
          </w:p>
        </w:tc>
      </w:tr>
      <w:tr w:rsidR="00FB5A10" w:rsidRPr="00021B2E" w:rsidTr="00ED6708">
        <w:trPr>
          <w:trHeight w:val="315"/>
          <w:jc w:val="center"/>
        </w:trPr>
        <w:tc>
          <w:tcPr>
            <w:tcW w:w="4803" w:type="dxa"/>
            <w:shd w:val="clear" w:color="auto" w:fill="00B050"/>
            <w:noWrap/>
            <w:vAlign w:val="center"/>
            <w:hideMark/>
          </w:tcPr>
          <w:p w:rsidR="00FB5A10" w:rsidRPr="00021B2E" w:rsidRDefault="00366335" w:rsidP="0041081D">
            <w:pPr>
              <w:spacing w:after="0" w:line="240" w:lineRule="auto"/>
              <w:jc w:val="center"/>
              <w:rPr>
                <w:rFonts w:ascii="Times New Roman" w:hAnsi="Times New Roman"/>
                <w:color w:val="000000"/>
              </w:rPr>
            </w:pPr>
            <w:r w:rsidRPr="00021B2E">
              <w:rPr>
                <w:rFonts w:ascii="Times New Roman" w:hAnsi="Times New Roman"/>
              </w:rPr>
              <w:t>Котельная ООО «Теплосетевая компания»</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w:t>
            </w:r>
          </w:p>
        </w:tc>
      </w:tr>
      <w:tr w:rsidR="00FB5A10" w:rsidRPr="00021B2E" w:rsidTr="00ED6708">
        <w:trPr>
          <w:trHeight w:val="315"/>
          <w:jc w:val="center"/>
        </w:trPr>
        <w:tc>
          <w:tcPr>
            <w:tcW w:w="4803" w:type="dxa"/>
            <w:shd w:val="clear" w:color="auto" w:fill="00B050"/>
            <w:noWrap/>
            <w:vAlign w:val="center"/>
            <w:hideMark/>
          </w:tcPr>
          <w:p w:rsidR="00FB5A10" w:rsidRPr="00021B2E" w:rsidRDefault="00CE1BC1" w:rsidP="0041081D">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w:t>
            </w:r>
            <w:r w:rsidR="00FB5A10" w:rsidRPr="00021B2E">
              <w:rPr>
                <w:rFonts w:ascii="Times New Roman" w:hAnsi="Times New Roman"/>
                <w:color w:val="000000"/>
              </w:rPr>
              <w:t>АО «Поликор»</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w:t>
            </w:r>
          </w:p>
        </w:tc>
      </w:tr>
      <w:tr w:rsidR="00ED6708" w:rsidRPr="00021B2E" w:rsidTr="00ED6708">
        <w:trPr>
          <w:trHeight w:val="315"/>
          <w:jc w:val="center"/>
        </w:trPr>
        <w:tc>
          <w:tcPr>
            <w:tcW w:w="4803" w:type="dxa"/>
            <w:shd w:val="clear" w:color="auto" w:fill="FFFF00"/>
            <w:noWrap/>
            <w:vAlign w:val="center"/>
            <w:hideMark/>
          </w:tcPr>
          <w:p w:rsidR="00ED6708" w:rsidRPr="00ED6708" w:rsidRDefault="00ED6708" w:rsidP="00201F46">
            <w:pPr>
              <w:spacing w:after="0" w:line="240" w:lineRule="auto"/>
              <w:jc w:val="center"/>
              <w:rPr>
                <w:rFonts w:ascii="Times New Roman" w:hAnsi="Times New Roman"/>
                <w:color w:val="000000"/>
                <w:highlight w:val="green"/>
              </w:rPr>
            </w:pPr>
            <w:r w:rsidRPr="00ED6708">
              <w:rPr>
                <w:rFonts w:ascii="Times New Roman" w:hAnsi="Times New Roman"/>
                <w:color w:val="000000"/>
                <w:highlight w:val="green"/>
              </w:rPr>
              <w:t>Котельная ООО «Региональная Тепловая Инв</w:t>
            </w:r>
            <w:r w:rsidRPr="00ED6708">
              <w:rPr>
                <w:rFonts w:ascii="Times New Roman" w:hAnsi="Times New Roman"/>
                <w:color w:val="000000"/>
                <w:highlight w:val="green"/>
              </w:rPr>
              <w:t>е</w:t>
            </w:r>
            <w:r w:rsidRPr="00ED6708">
              <w:rPr>
                <w:rFonts w:ascii="Times New Roman" w:hAnsi="Times New Roman"/>
                <w:color w:val="000000"/>
                <w:highlight w:val="green"/>
              </w:rPr>
              <w:t>стиционная Компания»</w:t>
            </w:r>
          </w:p>
        </w:tc>
        <w:tc>
          <w:tcPr>
            <w:tcW w:w="1813" w:type="dxa"/>
            <w:shd w:val="clear" w:color="auto" w:fill="FFFFFF"/>
            <w:vAlign w:val="center"/>
            <w:hideMark/>
          </w:tcPr>
          <w:p w:rsidR="00ED6708" w:rsidRPr="00ED6708" w:rsidRDefault="00ED6708" w:rsidP="00201F46">
            <w:pPr>
              <w:spacing w:after="0" w:line="240" w:lineRule="auto"/>
              <w:jc w:val="center"/>
              <w:rPr>
                <w:rFonts w:ascii="Times New Roman" w:hAnsi="Times New Roman"/>
                <w:color w:val="000000"/>
                <w:highlight w:val="green"/>
              </w:rPr>
            </w:pPr>
            <w:r w:rsidRPr="00ED6708">
              <w:rPr>
                <w:rFonts w:ascii="Times New Roman" w:hAnsi="Times New Roman"/>
                <w:color w:val="000000"/>
                <w:highlight w:val="green"/>
              </w:rPr>
              <w:t>5,69</w:t>
            </w:r>
          </w:p>
        </w:tc>
      </w:tr>
      <w:tr w:rsidR="00FB5A10" w:rsidRPr="00021B2E" w:rsidTr="00ED6708">
        <w:trPr>
          <w:trHeight w:val="315"/>
          <w:jc w:val="center"/>
        </w:trPr>
        <w:tc>
          <w:tcPr>
            <w:tcW w:w="4803" w:type="dxa"/>
            <w:shd w:val="clear" w:color="auto" w:fill="00B05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lastRenderedPageBreak/>
              <w:t>Котельная ЗАО «Электроконтакт»</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4,62</w:t>
            </w:r>
          </w:p>
        </w:tc>
      </w:tr>
      <w:tr w:rsidR="00FB5A10" w:rsidRPr="00021B2E" w:rsidTr="00ED6708">
        <w:trPr>
          <w:trHeight w:val="315"/>
          <w:jc w:val="center"/>
        </w:trPr>
        <w:tc>
          <w:tcPr>
            <w:tcW w:w="4803" w:type="dxa"/>
            <w:shd w:val="clear" w:color="auto" w:fill="92D05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 Ул.Советская,15а</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0,43</w:t>
            </w:r>
          </w:p>
        </w:tc>
      </w:tr>
      <w:tr w:rsidR="00FB5A10" w:rsidRPr="00021B2E" w:rsidTr="00ED6708">
        <w:trPr>
          <w:trHeight w:val="315"/>
          <w:jc w:val="center"/>
        </w:trPr>
        <w:tc>
          <w:tcPr>
            <w:tcW w:w="4803" w:type="dxa"/>
            <w:shd w:val="clear" w:color="auto" w:fill="92D05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№2, Ул.Ленина, 28а</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0,00</w:t>
            </w:r>
          </w:p>
        </w:tc>
      </w:tr>
      <w:tr w:rsidR="00FB5A10" w:rsidRPr="00021B2E" w:rsidTr="00ED6708">
        <w:trPr>
          <w:trHeight w:val="315"/>
          <w:jc w:val="center"/>
        </w:trPr>
        <w:tc>
          <w:tcPr>
            <w:tcW w:w="4803" w:type="dxa"/>
            <w:shd w:val="clear" w:color="auto" w:fill="FFFF0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№4, Пер.Дунаевского, 2б</w:t>
            </w:r>
          </w:p>
        </w:tc>
        <w:tc>
          <w:tcPr>
            <w:tcW w:w="1813" w:type="dxa"/>
            <w:shd w:val="clear" w:color="auto" w:fill="FFFFFF"/>
            <w:vAlign w:val="center"/>
            <w:hideMark/>
          </w:tcPr>
          <w:p w:rsidR="00FB5A10" w:rsidRPr="00021B2E" w:rsidRDefault="00F04D15" w:rsidP="0041081D">
            <w:pPr>
              <w:spacing w:after="0" w:line="240" w:lineRule="auto"/>
              <w:jc w:val="center"/>
              <w:rPr>
                <w:rFonts w:ascii="Times New Roman" w:hAnsi="Times New Roman"/>
                <w:color w:val="000000"/>
              </w:rPr>
            </w:pPr>
            <w:r w:rsidRPr="00021B2E">
              <w:rPr>
                <w:rFonts w:ascii="Times New Roman" w:hAnsi="Times New Roman"/>
                <w:color w:val="000000"/>
              </w:rPr>
              <w:t>12,7</w:t>
            </w:r>
          </w:p>
        </w:tc>
      </w:tr>
      <w:tr w:rsidR="00FB5A10" w:rsidRPr="00021B2E" w:rsidTr="00ED6708">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№5, ул.Третьяковского, 48б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w:t>
            </w:r>
          </w:p>
        </w:tc>
      </w:tr>
      <w:tr w:rsidR="00FB5A10" w:rsidRPr="00021B2E" w:rsidTr="00ED6708">
        <w:trPr>
          <w:trHeight w:val="315"/>
          <w:jc w:val="center"/>
        </w:trPr>
        <w:tc>
          <w:tcPr>
            <w:tcW w:w="4803" w:type="dxa"/>
            <w:shd w:val="clear" w:color="auto" w:fill="92D05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№7, ул.Горького, 131</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0,22</w:t>
            </w:r>
          </w:p>
        </w:tc>
      </w:tr>
      <w:tr w:rsidR="00FB5A10" w:rsidRPr="00021B2E" w:rsidTr="00ED6708">
        <w:trPr>
          <w:trHeight w:val="315"/>
          <w:jc w:val="center"/>
        </w:trPr>
        <w:tc>
          <w:tcPr>
            <w:tcW w:w="4803" w:type="dxa"/>
            <w:shd w:val="clear" w:color="auto" w:fill="FFFF0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№8, ул.Ванцетти, 38б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0,32</w:t>
            </w:r>
          </w:p>
        </w:tc>
      </w:tr>
      <w:tr w:rsidR="00FB5A10" w:rsidRPr="00021B2E" w:rsidTr="00ED6708">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№9, ул.Семенова, 11б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1,21</w:t>
            </w:r>
          </w:p>
        </w:tc>
      </w:tr>
      <w:tr w:rsidR="00FB5A10" w:rsidRPr="00021B2E" w:rsidTr="00ED6708">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№10, ул.Текстильная, 4б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1,37</w:t>
            </w:r>
          </w:p>
        </w:tc>
      </w:tr>
      <w:tr w:rsidR="00FB5A10" w:rsidRPr="00021B2E" w:rsidTr="00ED6708">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№11, ул.Дзержинского, 26б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2,50</w:t>
            </w:r>
          </w:p>
        </w:tc>
      </w:tr>
      <w:tr w:rsidR="00FB5A10" w:rsidRPr="00021B2E" w:rsidTr="00ED6708">
        <w:trPr>
          <w:trHeight w:val="315"/>
          <w:jc w:val="center"/>
        </w:trPr>
        <w:tc>
          <w:tcPr>
            <w:tcW w:w="4803" w:type="dxa"/>
            <w:shd w:val="clear" w:color="auto" w:fill="00B05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№13, 2-ой Трудовой пер., 2</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w:t>
            </w:r>
          </w:p>
        </w:tc>
      </w:tr>
      <w:tr w:rsidR="00FB5A10" w:rsidRPr="00021B2E" w:rsidTr="00ED6708">
        <w:trPr>
          <w:trHeight w:val="315"/>
          <w:jc w:val="center"/>
        </w:trPr>
        <w:tc>
          <w:tcPr>
            <w:tcW w:w="4803" w:type="dxa"/>
            <w:shd w:val="clear" w:color="auto" w:fill="FFFF0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№14, ул.Краснофлотская, 9</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2,00</w:t>
            </w:r>
          </w:p>
        </w:tc>
      </w:tr>
      <w:tr w:rsidR="00FB5A10" w:rsidRPr="00021B2E" w:rsidTr="00ED6708">
        <w:trPr>
          <w:trHeight w:val="315"/>
          <w:jc w:val="center"/>
        </w:trPr>
        <w:tc>
          <w:tcPr>
            <w:tcW w:w="4803" w:type="dxa"/>
            <w:shd w:val="clear" w:color="auto" w:fill="FFFF0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№15, ул.Красносветкинская</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8,21</w:t>
            </w:r>
          </w:p>
        </w:tc>
      </w:tr>
      <w:tr w:rsidR="00FB5A10" w:rsidRPr="00021B2E" w:rsidTr="00ED6708">
        <w:trPr>
          <w:trHeight w:val="315"/>
          <w:jc w:val="center"/>
        </w:trPr>
        <w:tc>
          <w:tcPr>
            <w:tcW w:w="4803" w:type="dxa"/>
            <w:shd w:val="clear" w:color="auto" w:fill="FFFF0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№16, ул.Социалистическая, 54</w:t>
            </w:r>
          </w:p>
        </w:tc>
        <w:tc>
          <w:tcPr>
            <w:tcW w:w="1813" w:type="dxa"/>
            <w:shd w:val="clear" w:color="auto" w:fill="FFFFFF"/>
            <w:vAlign w:val="center"/>
            <w:hideMark/>
          </w:tcPr>
          <w:p w:rsidR="00FB5A10" w:rsidRPr="00021B2E" w:rsidRDefault="00F04D15" w:rsidP="0041081D">
            <w:pPr>
              <w:spacing w:after="0" w:line="240" w:lineRule="auto"/>
              <w:jc w:val="center"/>
              <w:rPr>
                <w:rFonts w:ascii="Times New Roman" w:hAnsi="Times New Roman"/>
                <w:color w:val="000000"/>
              </w:rPr>
            </w:pPr>
            <w:r w:rsidRPr="00021B2E">
              <w:rPr>
                <w:rFonts w:ascii="Times New Roman" w:hAnsi="Times New Roman"/>
                <w:color w:val="000000"/>
              </w:rPr>
              <w:t>2,81</w:t>
            </w:r>
          </w:p>
        </w:tc>
      </w:tr>
      <w:tr w:rsidR="00FB5A10" w:rsidRPr="00021B2E" w:rsidTr="00ED6708">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№17, пос.Красноволжец, 10б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4,56</w:t>
            </w:r>
          </w:p>
        </w:tc>
      </w:tr>
      <w:tr w:rsidR="00FB5A10" w:rsidRPr="00021B2E" w:rsidTr="00ED6708">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№18, ул.Ломоносова, 20б</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2,50</w:t>
            </w:r>
          </w:p>
        </w:tc>
      </w:tr>
      <w:tr w:rsidR="00FB5A10" w:rsidRPr="00021B2E" w:rsidTr="00ED6708">
        <w:trPr>
          <w:trHeight w:val="315"/>
          <w:jc w:val="center"/>
        </w:trPr>
        <w:tc>
          <w:tcPr>
            <w:tcW w:w="4803" w:type="dxa"/>
            <w:shd w:val="clear" w:color="auto" w:fill="00B0F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№19, ул.Спортивная, 18</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0,00</w:t>
            </w:r>
          </w:p>
        </w:tc>
      </w:tr>
      <w:tr w:rsidR="00FB5A10" w:rsidRPr="00021B2E" w:rsidTr="00ED6708">
        <w:trPr>
          <w:trHeight w:val="315"/>
          <w:jc w:val="center"/>
        </w:trPr>
        <w:tc>
          <w:tcPr>
            <w:tcW w:w="4803" w:type="dxa"/>
            <w:shd w:val="clear" w:color="auto" w:fill="FFC000"/>
            <w:noWrap/>
            <w:vAlign w:val="center"/>
            <w:hideMark/>
          </w:tcPr>
          <w:p w:rsidR="00FB5A10" w:rsidRPr="00021B2E" w:rsidRDefault="00FB5A10" w:rsidP="007303D7">
            <w:pPr>
              <w:spacing w:after="0" w:line="240" w:lineRule="auto"/>
              <w:jc w:val="center"/>
              <w:rPr>
                <w:rFonts w:ascii="Times New Roman" w:hAnsi="Times New Roman"/>
                <w:color w:val="000000"/>
              </w:rPr>
            </w:pPr>
            <w:r w:rsidRPr="00021B2E">
              <w:rPr>
                <w:rFonts w:ascii="Times New Roman" w:hAnsi="Times New Roman"/>
                <w:color w:val="000000"/>
              </w:rPr>
              <w:t xml:space="preserve">Котельная ООО «ТДЛ Энерго» </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1,61</w:t>
            </w:r>
          </w:p>
        </w:tc>
      </w:tr>
      <w:tr w:rsidR="00FB5A10" w:rsidRPr="00021B2E" w:rsidTr="00ED6708">
        <w:trPr>
          <w:trHeight w:val="315"/>
          <w:jc w:val="center"/>
        </w:trPr>
        <w:tc>
          <w:tcPr>
            <w:tcW w:w="4803" w:type="dxa"/>
            <w:shd w:val="clear" w:color="auto" w:fill="00B050"/>
            <w:noWrap/>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Котельная ООО "ДХЗ-Производство"</w:t>
            </w:r>
          </w:p>
        </w:tc>
        <w:tc>
          <w:tcPr>
            <w:tcW w:w="1813" w:type="dxa"/>
            <w:shd w:val="clear" w:color="auto" w:fill="FFFFFF"/>
            <w:vAlign w:val="center"/>
            <w:hideMark/>
          </w:tcPr>
          <w:p w:rsidR="00FB5A10" w:rsidRPr="00021B2E" w:rsidRDefault="00FB5A10" w:rsidP="0041081D">
            <w:pPr>
              <w:spacing w:after="0" w:line="240" w:lineRule="auto"/>
              <w:jc w:val="center"/>
              <w:rPr>
                <w:rFonts w:ascii="Times New Roman" w:hAnsi="Times New Roman"/>
                <w:color w:val="000000"/>
              </w:rPr>
            </w:pPr>
            <w:r w:rsidRPr="00021B2E">
              <w:rPr>
                <w:rFonts w:ascii="Times New Roman" w:hAnsi="Times New Roman"/>
                <w:color w:val="000000"/>
              </w:rPr>
              <w:t>0</w:t>
            </w:r>
          </w:p>
        </w:tc>
      </w:tr>
    </w:tbl>
    <w:p w:rsidR="0027141D" w:rsidRPr="00640E75" w:rsidRDefault="0027141D">
      <w:pPr>
        <w:rPr>
          <w:rFonts w:ascii="Times New Roman" w:eastAsia="Times New Roman" w:hAnsi="Times New Roman"/>
          <w:spacing w:val="-5"/>
          <w:sz w:val="24"/>
          <w:szCs w:val="24"/>
        </w:rPr>
      </w:pPr>
    </w:p>
    <w:p w:rsidR="00482F56" w:rsidRPr="00640E75" w:rsidRDefault="00453625" w:rsidP="00453625">
      <w:pPr>
        <w:pStyle w:val="2"/>
        <w:jc w:val="both"/>
        <w:rPr>
          <w:rStyle w:val="aff"/>
          <w:i w:val="0"/>
        </w:rPr>
      </w:pPr>
      <w:bookmarkStart w:id="19" w:name="_Toc11938045"/>
      <w:r w:rsidRPr="00640E75">
        <w:rPr>
          <w:rStyle w:val="aff"/>
          <w:i w:val="0"/>
        </w:rPr>
        <w:t>Значения существующей и перспективной тепловой нагрузки потребителей, у</w:t>
      </w:r>
      <w:r w:rsidRPr="00640E75">
        <w:rPr>
          <w:rStyle w:val="aff"/>
          <w:i w:val="0"/>
        </w:rPr>
        <w:t>с</w:t>
      </w:r>
      <w:r w:rsidRPr="00640E75">
        <w:rPr>
          <w:rStyle w:val="aff"/>
          <w:i w:val="0"/>
        </w:rPr>
        <w:t>танавливаемые по договорам теплоснабжения, договорам на поддержание р</w:t>
      </w:r>
      <w:r w:rsidRPr="00640E75">
        <w:rPr>
          <w:rStyle w:val="aff"/>
          <w:i w:val="0"/>
        </w:rPr>
        <w:t>е</w:t>
      </w:r>
      <w:r w:rsidRPr="00640E75">
        <w:rPr>
          <w:rStyle w:val="aff"/>
          <w:i w:val="0"/>
        </w:rPr>
        <w:t>зервной тепловой мощности, долгосрочным договорам теплоснабжения, в соо</w:t>
      </w:r>
      <w:r w:rsidRPr="00640E75">
        <w:rPr>
          <w:rStyle w:val="aff"/>
          <w:i w:val="0"/>
        </w:rPr>
        <w:t>т</w:t>
      </w:r>
      <w:r w:rsidRPr="00640E75">
        <w:rPr>
          <w:rStyle w:val="aff"/>
          <w:i w:val="0"/>
        </w:rPr>
        <w:t>ветствии с которыми цена определяется по соглашению сторон, и по долгосро</w:t>
      </w:r>
      <w:r w:rsidRPr="00640E75">
        <w:rPr>
          <w:rStyle w:val="aff"/>
          <w:i w:val="0"/>
        </w:rPr>
        <w:t>ч</w:t>
      </w:r>
      <w:r w:rsidRPr="00640E75">
        <w:rPr>
          <w:rStyle w:val="aff"/>
          <w:i w:val="0"/>
        </w:rPr>
        <w:t>ным договорам, в отношении которых установлен долгосрочный тариф</w:t>
      </w:r>
      <w:bookmarkEnd w:id="19"/>
      <w:r w:rsidRPr="00640E75">
        <w:rPr>
          <w:rStyle w:val="aff"/>
          <w:i w:val="0"/>
        </w:rPr>
        <w:t xml:space="preserve"> </w:t>
      </w:r>
    </w:p>
    <w:p w:rsidR="00482F56" w:rsidRPr="00640E75" w:rsidRDefault="00482F56" w:rsidP="0027141D">
      <w:pPr>
        <w:pStyle w:val="11"/>
        <w:tabs>
          <w:tab w:val="left" w:pos="851"/>
          <w:tab w:val="left" w:pos="993"/>
        </w:tabs>
        <w:spacing w:before="240" w:after="0" w:line="360" w:lineRule="auto"/>
        <w:ind w:firstLine="567"/>
        <w:rPr>
          <w:spacing w:val="0"/>
          <w:sz w:val="24"/>
          <w:szCs w:val="24"/>
        </w:rPr>
      </w:pPr>
      <w:r w:rsidRPr="00640E75">
        <w:rPr>
          <w:spacing w:val="0"/>
          <w:sz w:val="24"/>
          <w:szCs w:val="24"/>
        </w:rPr>
        <w:t>Потребители, для которых устанавливаются льготные тарифы на тепловую энергию и  те</w:t>
      </w:r>
      <w:r w:rsidRPr="00640E75">
        <w:rPr>
          <w:spacing w:val="0"/>
          <w:sz w:val="24"/>
          <w:szCs w:val="24"/>
        </w:rPr>
        <w:t>п</w:t>
      </w:r>
      <w:r w:rsidRPr="00640E75">
        <w:rPr>
          <w:spacing w:val="0"/>
          <w:sz w:val="24"/>
          <w:szCs w:val="24"/>
        </w:rPr>
        <w:t>лоноситель, с которыми заключены или могут быть заключены в перспективе договоры тепл</w:t>
      </w:r>
      <w:r w:rsidRPr="00640E75">
        <w:rPr>
          <w:spacing w:val="0"/>
          <w:sz w:val="24"/>
          <w:szCs w:val="24"/>
        </w:rPr>
        <w:t>о</w:t>
      </w:r>
      <w:r w:rsidRPr="00640E75">
        <w:rPr>
          <w:spacing w:val="0"/>
          <w:sz w:val="24"/>
          <w:szCs w:val="24"/>
        </w:rPr>
        <w:t>снабжения по ценам, определенным соглашением сторон</w:t>
      </w:r>
      <w:r w:rsidR="0045416F" w:rsidRPr="00640E75">
        <w:rPr>
          <w:spacing w:val="0"/>
          <w:sz w:val="24"/>
          <w:szCs w:val="24"/>
        </w:rPr>
        <w:t xml:space="preserve"> и</w:t>
      </w:r>
      <w:r w:rsidRPr="00640E75">
        <w:rPr>
          <w:spacing w:val="0"/>
          <w:sz w:val="24"/>
          <w:szCs w:val="24"/>
        </w:rPr>
        <w:t xml:space="preserve"> с которыми заключены или могут быть заключены долгосрочные договоры теплоснабжения с применением долгосрочных тарифов</w:t>
      </w:r>
      <w:r w:rsidR="0045416F" w:rsidRPr="00640E75">
        <w:rPr>
          <w:spacing w:val="0"/>
          <w:sz w:val="24"/>
          <w:szCs w:val="24"/>
        </w:rPr>
        <w:t xml:space="preserve">, </w:t>
      </w:r>
      <w:r w:rsidRPr="00640E75">
        <w:rPr>
          <w:spacing w:val="0"/>
          <w:sz w:val="24"/>
          <w:szCs w:val="24"/>
        </w:rPr>
        <w:t>о</w:t>
      </w:r>
      <w:r w:rsidRPr="00640E75">
        <w:rPr>
          <w:spacing w:val="0"/>
          <w:sz w:val="24"/>
          <w:szCs w:val="24"/>
        </w:rPr>
        <w:t>т</w:t>
      </w:r>
      <w:r w:rsidRPr="00640E75">
        <w:rPr>
          <w:spacing w:val="0"/>
          <w:sz w:val="24"/>
          <w:szCs w:val="24"/>
        </w:rPr>
        <w:t>сутствуют.</w:t>
      </w:r>
    </w:p>
    <w:p w:rsidR="005F12C2" w:rsidRPr="00640E75" w:rsidRDefault="005F12C2" w:rsidP="0069113F">
      <w:pPr>
        <w:pStyle w:val="1"/>
        <w:numPr>
          <w:ilvl w:val="0"/>
          <w:numId w:val="0"/>
        </w:numPr>
        <w:spacing w:before="0"/>
        <w:rPr>
          <w:rFonts w:ascii="Times New Roman" w:hAnsi="Times New Roman"/>
          <w:color w:val="000000"/>
        </w:rPr>
        <w:sectPr w:rsidR="005F12C2" w:rsidRPr="00640E75" w:rsidSect="008875F1">
          <w:headerReference w:type="even" r:id="rId75"/>
          <w:headerReference w:type="default" r:id="rId76"/>
          <w:footerReference w:type="even" r:id="rId77"/>
          <w:footerReference w:type="default" r:id="rId78"/>
          <w:headerReference w:type="first" r:id="rId79"/>
          <w:footerReference w:type="first" r:id="rId80"/>
          <w:pgSz w:w="11906" w:h="16838"/>
          <w:pgMar w:top="737" w:right="567" w:bottom="851" w:left="1134" w:header="567" w:footer="567" w:gutter="0"/>
          <w:cols w:space="720"/>
          <w:titlePg/>
        </w:sectPr>
      </w:pPr>
    </w:p>
    <w:p w:rsidR="002636CE" w:rsidRPr="00640E75" w:rsidRDefault="002636CE" w:rsidP="00E95B60">
      <w:pPr>
        <w:pStyle w:val="1"/>
        <w:spacing w:before="0"/>
        <w:rPr>
          <w:rFonts w:ascii="Times New Roman" w:hAnsi="Times New Roman"/>
          <w:color w:val="000000"/>
        </w:rPr>
      </w:pPr>
      <w:bookmarkStart w:id="20" w:name="_Toc11938046"/>
      <w:r w:rsidRPr="00640E75">
        <w:rPr>
          <w:rFonts w:ascii="Times New Roman" w:hAnsi="Times New Roman"/>
          <w:color w:val="000000"/>
        </w:rPr>
        <w:lastRenderedPageBreak/>
        <w:t>Раздел Перспективные балансы теплоносителя</w:t>
      </w:r>
      <w:bookmarkEnd w:id="20"/>
    </w:p>
    <w:p w:rsidR="00301D7F" w:rsidRPr="00640E75" w:rsidRDefault="00301D7F" w:rsidP="00301D7F">
      <w:pPr>
        <w:pStyle w:val="71"/>
        <w:shd w:val="clear" w:color="auto" w:fill="auto"/>
        <w:spacing w:after="0" w:line="276" w:lineRule="auto"/>
        <w:ind w:left="20" w:right="20" w:firstLine="547"/>
        <w:jc w:val="left"/>
        <w:rPr>
          <w:rFonts w:ascii="Times New Roman" w:hAnsi="Times New Roman" w:cs="Times New Roman"/>
          <w:sz w:val="24"/>
          <w:szCs w:val="24"/>
        </w:rPr>
      </w:pPr>
      <w:r w:rsidRPr="00640E75">
        <w:rPr>
          <w:rFonts w:ascii="Times New Roman" w:hAnsi="Times New Roman" w:cs="Times New Roman"/>
          <w:sz w:val="24"/>
          <w:szCs w:val="24"/>
        </w:rPr>
        <w:t>В таблице 3.1 представлены  объемы теплоносителя к окончанию планируемого периода.</w:t>
      </w:r>
    </w:p>
    <w:p w:rsidR="00F22160" w:rsidRPr="00640E75" w:rsidRDefault="00301D7F" w:rsidP="0069113F">
      <w:pPr>
        <w:pStyle w:val="af0"/>
        <w:keepNext/>
        <w:spacing w:after="0"/>
        <w:jc w:val="right"/>
        <w:rPr>
          <w:color w:val="auto"/>
          <w:sz w:val="24"/>
        </w:rPr>
      </w:pPr>
      <w:r w:rsidRPr="00640E75">
        <w:rPr>
          <w:color w:val="auto"/>
          <w:sz w:val="24"/>
        </w:rPr>
        <w:t xml:space="preserve">Таблица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3</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Таблица \* ARABIC \s 1 </w:instrText>
      </w:r>
      <w:r w:rsidR="002A78B7" w:rsidRPr="00640E75">
        <w:rPr>
          <w:color w:val="auto"/>
          <w:sz w:val="24"/>
        </w:rPr>
        <w:fldChar w:fldCharType="separate"/>
      </w:r>
      <w:r w:rsidR="00C01F67">
        <w:rPr>
          <w:noProof/>
          <w:color w:val="auto"/>
          <w:sz w:val="24"/>
        </w:rPr>
        <w:t>1</w:t>
      </w:r>
      <w:r w:rsidR="002A78B7" w:rsidRPr="00640E75">
        <w:rPr>
          <w:color w:val="auto"/>
          <w:sz w:val="24"/>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2106"/>
        <w:gridCol w:w="2184"/>
        <w:gridCol w:w="1977"/>
        <w:gridCol w:w="1383"/>
        <w:gridCol w:w="1692"/>
        <w:gridCol w:w="1324"/>
      </w:tblGrid>
      <w:tr w:rsidR="00690E99" w:rsidRPr="00021B2E" w:rsidTr="004731EB">
        <w:trPr>
          <w:cantSplit/>
          <w:trHeight w:val="1576"/>
        </w:trPr>
        <w:tc>
          <w:tcPr>
            <w:tcW w:w="1552"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Наименование котельной</w:t>
            </w:r>
          </w:p>
        </w:tc>
        <w:tc>
          <w:tcPr>
            <w:tcW w:w="681" w:type="pct"/>
            <w:textDirection w:val="btLr"/>
            <w:vAlign w:val="center"/>
          </w:tcPr>
          <w:p w:rsidR="00690E99" w:rsidRPr="00021B2E" w:rsidRDefault="00690E99" w:rsidP="00021B2E">
            <w:pPr>
              <w:spacing w:after="0" w:line="240" w:lineRule="auto"/>
              <w:ind w:right="113"/>
              <w:jc w:val="center"/>
              <w:rPr>
                <w:rFonts w:ascii="Times New Roman" w:hAnsi="Times New Roman"/>
              </w:rPr>
            </w:pPr>
            <w:r w:rsidRPr="00021B2E">
              <w:rPr>
                <w:rFonts w:ascii="Times New Roman" w:hAnsi="Times New Roman"/>
              </w:rPr>
              <w:t>покупка те</w:t>
            </w:r>
            <w:r w:rsidRPr="00021B2E">
              <w:rPr>
                <w:rFonts w:ascii="Times New Roman" w:hAnsi="Times New Roman"/>
              </w:rPr>
              <w:t>п</w:t>
            </w:r>
            <w:r w:rsidRPr="00021B2E">
              <w:rPr>
                <w:rFonts w:ascii="Times New Roman" w:hAnsi="Times New Roman"/>
              </w:rPr>
              <w:t>лоносителя, т/год</w:t>
            </w:r>
          </w:p>
        </w:tc>
        <w:tc>
          <w:tcPr>
            <w:tcW w:w="706" w:type="pct"/>
            <w:textDirection w:val="btLr"/>
            <w:vAlign w:val="center"/>
          </w:tcPr>
          <w:p w:rsidR="00690E99" w:rsidRPr="00021B2E" w:rsidRDefault="00690E99" w:rsidP="00021B2E">
            <w:pPr>
              <w:spacing w:after="0" w:line="240" w:lineRule="auto"/>
              <w:ind w:right="113"/>
              <w:jc w:val="center"/>
              <w:rPr>
                <w:rFonts w:ascii="Times New Roman" w:hAnsi="Times New Roman"/>
              </w:rPr>
            </w:pPr>
            <w:r w:rsidRPr="00021B2E">
              <w:rPr>
                <w:rFonts w:ascii="Times New Roman" w:hAnsi="Times New Roman"/>
              </w:rPr>
              <w:t>собственные нужды, т/год</w:t>
            </w:r>
          </w:p>
        </w:tc>
        <w:tc>
          <w:tcPr>
            <w:tcW w:w="639" w:type="pct"/>
            <w:textDirection w:val="btLr"/>
            <w:vAlign w:val="center"/>
          </w:tcPr>
          <w:p w:rsidR="00690E99" w:rsidRPr="00021B2E" w:rsidRDefault="00690E99" w:rsidP="00021B2E">
            <w:pPr>
              <w:spacing w:after="0" w:line="240" w:lineRule="auto"/>
              <w:ind w:right="113"/>
              <w:jc w:val="center"/>
              <w:rPr>
                <w:rFonts w:ascii="Times New Roman" w:hAnsi="Times New Roman"/>
              </w:rPr>
            </w:pPr>
            <w:r w:rsidRPr="00021B2E">
              <w:rPr>
                <w:rFonts w:ascii="Times New Roman" w:hAnsi="Times New Roman"/>
              </w:rPr>
              <w:t>нормативные утечки в т.с., т/год</w:t>
            </w:r>
          </w:p>
        </w:tc>
        <w:tc>
          <w:tcPr>
            <w:tcW w:w="447" w:type="pct"/>
            <w:textDirection w:val="btLr"/>
            <w:vAlign w:val="center"/>
          </w:tcPr>
          <w:p w:rsidR="00690E99" w:rsidRPr="00021B2E" w:rsidRDefault="00690E99" w:rsidP="00021B2E">
            <w:pPr>
              <w:spacing w:after="0" w:line="240" w:lineRule="auto"/>
              <w:ind w:right="113"/>
              <w:jc w:val="center"/>
              <w:rPr>
                <w:rFonts w:ascii="Times New Roman" w:hAnsi="Times New Roman"/>
              </w:rPr>
            </w:pPr>
            <w:r w:rsidRPr="00021B2E">
              <w:rPr>
                <w:rFonts w:ascii="Times New Roman" w:hAnsi="Times New Roman"/>
              </w:rPr>
              <w:t>сверхнорм</w:t>
            </w:r>
            <w:r w:rsidRPr="00021B2E">
              <w:rPr>
                <w:rFonts w:ascii="Times New Roman" w:hAnsi="Times New Roman"/>
              </w:rPr>
              <w:t>а</w:t>
            </w:r>
            <w:r w:rsidRPr="00021B2E">
              <w:rPr>
                <w:rFonts w:ascii="Times New Roman" w:hAnsi="Times New Roman"/>
              </w:rPr>
              <w:t>тивные утечки в т.с., т/год</w:t>
            </w:r>
          </w:p>
        </w:tc>
        <w:tc>
          <w:tcPr>
            <w:tcW w:w="547" w:type="pct"/>
            <w:textDirection w:val="btLr"/>
            <w:vAlign w:val="center"/>
          </w:tcPr>
          <w:p w:rsidR="00690E99" w:rsidRPr="00021B2E" w:rsidRDefault="00690E99" w:rsidP="00021B2E">
            <w:pPr>
              <w:spacing w:after="0" w:line="240" w:lineRule="auto"/>
              <w:ind w:right="113"/>
              <w:jc w:val="center"/>
              <w:rPr>
                <w:rFonts w:ascii="Times New Roman" w:hAnsi="Times New Roman"/>
              </w:rPr>
            </w:pPr>
            <w:r w:rsidRPr="00021B2E">
              <w:rPr>
                <w:rFonts w:ascii="Times New Roman" w:hAnsi="Times New Roman"/>
              </w:rPr>
              <w:t>реализация, т/год</w:t>
            </w:r>
          </w:p>
        </w:tc>
        <w:tc>
          <w:tcPr>
            <w:tcW w:w="428" w:type="pct"/>
            <w:textDirection w:val="btLr"/>
            <w:vAlign w:val="center"/>
          </w:tcPr>
          <w:p w:rsidR="00690E99" w:rsidRPr="00021B2E" w:rsidRDefault="00690E99" w:rsidP="00021B2E">
            <w:pPr>
              <w:spacing w:after="0" w:line="240" w:lineRule="auto"/>
              <w:ind w:right="113"/>
              <w:jc w:val="center"/>
              <w:rPr>
                <w:rFonts w:ascii="Times New Roman" w:hAnsi="Times New Roman"/>
              </w:rPr>
            </w:pPr>
            <w:r w:rsidRPr="00021B2E">
              <w:rPr>
                <w:rFonts w:ascii="Times New Roman" w:hAnsi="Times New Roman"/>
              </w:rPr>
              <w:t>хоз. нужды, т/год</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ООО «ТеплоЭнерго»</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ООО «Теплосетевая компания»</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59,23</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4731EB">
              <w:rPr>
                <w:rFonts w:ascii="Times New Roman" w:hAnsi="Times New Roman"/>
                <w:highlight w:val="yellow"/>
              </w:rPr>
              <w:t>Котельная АО «Поликор»</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368,82</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ED6708" w:rsidRPr="00021B2E" w:rsidTr="00021B2E">
        <w:tc>
          <w:tcPr>
            <w:tcW w:w="1552" w:type="pct"/>
            <w:vAlign w:val="center"/>
          </w:tcPr>
          <w:p w:rsidR="00ED6708" w:rsidRPr="00ED6708" w:rsidRDefault="00ED6708" w:rsidP="00201F46">
            <w:pPr>
              <w:spacing w:after="0" w:line="240" w:lineRule="auto"/>
              <w:rPr>
                <w:rFonts w:ascii="Times New Roman" w:hAnsi="Times New Roman"/>
                <w:highlight w:val="green"/>
              </w:rPr>
            </w:pPr>
            <w:r w:rsidRPr="00ED6708">
              <w:rPr>
                <w:rFonts w:ascii="Times New Roman" w:hAnsi="Times New Roman"/>
                <w:highlight w:val="green"/>
              </w:rPr>
              <w:t>ООО «Региональная Тепловая Инвестиционная Компания»</w:t>
            </w:r>
          </w:p>
        </w:tc>
        <w:tc>
          <w:tcPr>
            <w:tcW w:w="681" w:type="pct"/>
            <w:vAlign w:val="center"/>
          </w:tcPr>
          <w:p w:rsidR="00ED6708" w:rsidRPr="00ED6708" w:rsidRDefault="00ED6708" w:rsidP="00201F46">
            <w:pPr>
              <w:spacing w:after="0" w:line="240" w:lineRule="auto"/>
              <w:jc w:val="center"/>
              <w:rPr>
                <w:rFonts w:ascii="Times New Roman" w:hAnsi="Times New Roman"/>
                <w:highlight w:val="green"/>
              </w:rPr>
            </w:pPr>
            <w:r>
              <w:rPr>
                <w:rFonts w:ascii="Times New Roman" w:hAnsi="Times New Roman"/>
                <w:highlight w:val="green"/>
              </w:rPr>
              <w:t>-</w:t>
            </w:r>
          </w:p>
        </w:tc>
        <w:tc>
          <w:tcPr>
            <w:tcW w:w="706" w:type="pct"/>
            <w:vAlign w:val="center"/>
          </w:tcPr>
          <w:p w:rsidR="00ED6708" w:rsidRPr="00ED6708" w:rsidRDefault="00ED6708" w:rsidP="00201F46">
            <w:pPr>
              <w:spacing w:after="0" w:line="240" w:lineRule="auto"/>
              <w:jc w:val="center"/>
              <w:rPr>
                <w:rFonts w:ascii="Times New Roman" w:hAnsi="Times New Roman"/>
                <w:highlight w:val="green"/>
              </w:rPr>
            </w:pPr>
            <w:r>
              <w:rPr>
                <w:rFonts w:ascii="Times New Roman" w:hAnsi="Times New Roman"/>
                <w:highlight w:val="green"/>
              </w:rPr>
              <w:t>-</w:t>
            </w:r>
          </w:p>
        </w:tc>
        <w:tc>
          <w:tcPr>
            <w:tcW w:w="639" w:type="pct"/>
            <w:vAlign w:val="center"/>
          </w:tcPr>
          <w:p w:rsidR="00ED6708" w:rsidRPr="00ED6708" w:rsidRDefault="00ED6708" w:rsidP="00201F46">
            <w:pPr>
              <w:spacing w:after="0" w:line="240" w:lineRule="auto"/>
              <w:jc w:val="center"/>
              <w:rPr>
                <w:rFonts w:ascii="Times New Roman" w:hAnsi="Times New Roman"/>
                <w:highlight w:val="green"/>
              </w:rPr>
            </w:pPr>
            <w:r w:rsidRPr="00ED6708">
              <w:rPr>
                <w:rFonts w:ascii="Times New Roman" w:hAnsi="Times New Roman"/>
                <w:highlight w:val="green"/>
              </w:rPr>
              <w:t>-</w:t>
            </w:r>
          </w:p>
        </w:tc>
        <w:tc>
          <w:tcPr>
            <w:tcW w:w="447" w:type="pct"/>
            <w:vAlign w:val="center"/>
          </w:tcPr>
          <w:p w:rsidR="00ED6708" w:rsidRPr="00ED6708" w:rsidRDefault="00ED6708" w:rsidP="00201F46">
            <w:pPr>
              <w:spacing w:after="0" w:line="240" w:lineRule="auto"/>
              <w:jc w:val="center"/>
              <w:rPr>
                <w:rFonts w:ascii="Times New Roman" w:hAnsi="Times New Roman"/>
                <w:highlight w:val="green"/>
              </w:rPr>
            </w:pPr>
          </w:p>
        </w:tc>
        <w:tc>
          <w:tcPr>
            <w:tcW w:w="547" w:type="pct"/>
            <w:vAlign w:val="center"/>
          </w:tcPr>
          <w:p w:rsidR="00ED6708" w:rsidRPr="00ED6708" w:rsidRDefault="00ED6708" w:rsidP="00201F46">
            <w:pPr>
              <w:spacing w:after="0" w:line="240" w:lineRule="auto"/>
              <w:jc w:val="center"/>
              <w:rPr>
                <w:rFonts w:ascii="Times New Roman" w:hAnsi="Times New Roman"/>
                <w:highlight w:val="green"/>
              </w:rPr>
            </w:pPr>
            <w:r w:rsidRPr="00ED6708">
              <w:rPr>
                <w:rFonts w:ascii="Times New Roman" w:hAnsi="Times New Roman"/>
                <w:highlight w:val="green"/>
              </w:rPr>
              <w:t>2296,8</w:t>
            </w:r>
          </w:p>
        </w:tc>
        <w:tc>
          <w:tcPr>
            <w:tcW w:w="428" w:type="pct"/>
            <w:vAlign w:val="center"/>
          </w:tcPr>
          <w:p w:rsidR="00ED6708" w:rsidRPr="00ED6708" w:rsidRDefault="00ED6708" w:rsidP="00201F46">
            <w:pPr>
              <w:spacing w:after="0" w:line="240" w:lineRule="auto"/>
              <w:jc w:val="center"/>
              <w:rPr>
                <w:rFonts w:ascii="Times New Roman" w:hAnsi="Times New Roman"/>
                <w:highlight w:val="green"/>
              </w:rPr>
            </w:pPr>
            <w:r>
              <w:rPr>
                <w:rFonts w:ascii="Times New Roman" w:hAnsi="Times New Roman"/>
                <w:highlight w:val="green"/>
              </w:rPr>
              <w:t>-</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ООО «ТрансСнаб»</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2296,8</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2296,8</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021B2E">
              <w:rPr>
                <w:rFonts w:ascii="Times New Roman" w:hAnsi="Times New Roman"/>
              </w:rPr>
              <w:t>Котельная ЗАО «Электроконтакт»</w:t>
            </w:r>
          </w:p>
        </w:tc>
        <w:tc>
          <w:tcPr>
            <w:tcW w:w="681"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4900,39</w:t>
            </w:r>
          </w:p>
        </w:tc>
        <w:tc>
          <w:tcPr>
            <w:tcW w:w="4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c>
          <w:tcPr>
            <w:tcW w:w="547"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c>
          <w:tcPr>
            <w:tcW w:w="428" w:type="pct"/>
            <w:vAlign w:val="center"/>
          </w:tcPr>
          <w:p w:rsidR="00690E99" w:rsidRPr="00021B2E" w:rsidRDefault="00690E99" w:rsidP="00021B2E">
            <w:pPr>
              <w:spacing w:after="0" w:line="240" w:lineRule="auto"/>
              <w:jc w:val="center"/>
              <w:rPr>
                <w:rFonts w:ascii="Times New Roman" w:hAnsi="Times New Roman"/>
              </w:rPr>
            </w:pPr>
            <w:r w:rsidRPr="00021B2E">
              <w:rPr>
                <w:rFonts w:ascii="Times New Roman" w:hAnsi="Times New Roman"/>
              </w:rPr>
              <w:t>0,0</w:t>
            </w:r>
          </w:p>
        </w:tc>
      </w:tr>
      <w:tr w:rsidR="009A70F5" w:rsidRPr="00021B2E" w:rsidTr="00021B2E">
        <w:tc>
          <w:tcPr>
            <w:tcW w:w="1552" w:type="pct"/>
            <w:vAlign w:val="center"/>
          </w:tcPr>
          <w:p w:rsidR="009A70F5" w:rsidRPr="00B9735E" w:rsidRDefault="009A70F5" w:rsidP="00CC18AB">
            <w:pPr>
              <w:spacing w:after="0" w:line="240" w:lineRule="auto"/>
              <w:rPr>
                <w:rFonts w:ascii="Times New Roman" w:hAnsi="Times New Roman"/>
                <w:highlight w:val="green"/>
              </w:rPr>
            </w:pPr>
            <w:r w:rsidRPr="00B9735E">
              <w:rPr>
                <w:rFonts w:ascii="Times New Roman" w:hAnsi="Times New Roman"/>
                <w:highlight w:val="green"/>
              </w:rPr>
              <w:t>Котельная №1, Ул.Советская,15а</w:t>
            </w:r>
          </w:p>
        </w:tc>
        <w:tc>
          <w:tcPr>
            <w:tcW w:w="681"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699,2</w:t>
            </w:r>
          </w:p>
        </w:tc>
        <w:tc>
          <w:tcPr>
            <w:tcW w:w="4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-820,5</w:t>
            </w:r>
          </w:p>
        </w:tc>
        <w:tc>
          <w:tcPr>
            <w:tcW w:w="5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1110,3</w:t>
            </w:r>
          </w:p>
        </w:tc>
        <w:tc>
          <w:tcPr>
            <w:tcW w:w="428"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0,0</w:t>
            </w:r>
          </w:p>
        </w:tc>
      </w:tr>
      <w:tr w:rsidR="009A70F5" w:rsidRPr="00021B2E" w:rsidTr="00021B2E">
        <w:tc>
          <w:tcPr>
            <w:tcW w:w="1552" w:type="pct"/>
            <w:vAlign w:val="center"/>
          </w:tcPr>
          <w:p w:rsidR="009A70F5" w:rsidRPr="00B9735E" w:rsidRDefault="009A70F5" w:rsidP="00CC18AB">
            <w:pPr>
              <w:spacing w:after="0" w:line="240" w:lineRule="auto"/>
              <w:rPr>
                <w:rFonts w:ascii="Times New Roman" w:hAnsi="Times New Roman"/>
                <w:highlight w:val="green"/>
              </w:rPr>
            </w:pPr>
            <w:r w:rsidRPr="00B9735E">
              <w:rPr>
                <w:rFonts w:ascii="Times New Roman" w:hAnsi="Times New Roman"/>
                <w:highlight w:val="green"/>
              </w:rPr>
              <w:t>Котельная №2, Ул.Ленина, 28а</w:t>
            </w:r>
          </w:p>
        </w:tc>
        <w:tc>
          <w:tcPr>
            <w:tcW w:w="681"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1044,6</w:t>
            </w:r>
          </w:p>
        </w:tc>
        <w:tc>
          <w:tcPr>
            <w:tcW w:w="4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-1396,98</w:t>
            </w:r>
          </w:p>
        </w:tc>
        <w:tc>
          <w:tcPr>
            <w:tcW w:w="5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2092,38</w:t>
            </w:r>
          </w:p>
        </w:tc>
        <w:tc>
          <w:tcPr>
            <w:tcW w:w="428"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0,0</w:t>
            </w:r>
          </w:p>
        </w:tc>
      </w:tr>
      <w:tr w:rsidR="009A70F5" w:rsidRPr="00021B2E" w:rsidTr="00021B2E">
        <w:tc>
          <w:tcPr>
            <w:tcW w:w="1552" w:type="pct"/>
            <w:vAlign w:val="center"/>
          </w:tcPr>
          <w:p w:rsidR="009A70F5" w:rsidRPr="00B9735E" w:rsidRDefault="009A70F5" w:rsidP="00CC18AB">
            <w:pPr>
              <w:spacing w:after="0" w:line="240" w:lineRule="auto"/>
              <w:rPr>
                <w:rFonts w:ascii="Times New Roman" w:hAnsi="Times New Roman"/>
                <w:highlight w:val="green"/>
              </w:rPr>
            </w:pPr>
            <w:r w:rsidRPr="00B9735E">
              <w:rPr>
                <w:rFonts w:ascii="Times New Roman" w:hAnsi="Times New Roman"/>
                <w:highlight w:val="green"/>
              </w:rPr>
              <w:t>Котельная №4, Пер.Дунаевского, 2б</w:t>
            </w:r>
          </w:p>
        </w:tc>
        <w:tc>
          <w:tcPr>
            <w:tcW w:w="681"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6898,7</w:t>
            </w:r>
          </w:p>
        </w:tc>
        <w:tc>
          <w:tcPr>
            <w:tcW w:w="4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13434,15</w:t>
            </w:r>
          </w:p>
        </w:tc>
        <w:tc>
          <w:tcPr>
            <w:tcW w:w="5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1960,02</w:t>
            </w:r>
          </w:p>
        </w:tc>
        <w:tc>
          <w:tcPr>
            <w:tcW w:w="428"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0,0</w:t>
            </w:r>
          </w:p>
        </w:tc>
      </w:tr>
      <w:tr w:rsidR="009A70F5" w:rsidRPr="00021B2E" w:rsidTr="00021B2E">
        <w:tc>
          <w:tcPr>
            <w:tcW w:w="1552" w:type="pct"/>
            <w:vAlign w:val="center"/>
          </w:tcPr>
          <w:p w:rsidR="009A70F5" w:rsidRPr="00B9735E" w:rsidRDefault="009A70F5" w:rsidP="00CC18AB">
            <w:pPr>
              <w:spacing w:after="0" w:line="240" w:lineRule="auto"/>
              <w:rPr>
                <w:rFonts w:ascii="Times New Roman" w:hAnsi="Times New Roman"/>
                <w:highlight w:val="green"/>
              </w:rPr>
            </w:pPr>
            <w:r w:rsidRPr="00B9735E">
              <w:rPr>
                <w:rFonts w:ascii="Times New Roman" w:hAnsi="Times New Roman"/>
                <w:highlight w:val="green"/>
              </w:rPr>
              <w:t>Котельная №5, ул.Третьяковского, 48б</w:t>
            </w:r>
          </w:p>
        </w:tc>
        <w:tc>
          <w:tcPr>
            <w:tcW w:w="681"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525,6</w:t>
            </w:r>
          </w:p>
        </w:tc>
        <w:tc>
          <w:tcPr>
            <w:tcW w:w="4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224,35</w:t>
            </w:r>
          </w:p>
        </w:tc>
        <w:tc>
          <w:tcPr>
            <w:tcW w:w="5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274,1</w:t>
            </w:r>
          </w:p>
        </w:tc>
        <w:tc>
          <w:tcPr>
            <w:tcW w:w="428"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0,0</w:t>
            </w:r>
          </w:p>
        </w:tc>
      </w:tr>
      <w:tr w:rsidR="009A70F5" w:rsidRPr="00021B2E" w:rsidTr="00021B2E">
        <w:trPr>
          <w:trHeight w:val="340"/>
        </w:trPr>
        <w:tc>
          <w:tcPr>
            <w:tcW w:w="1552" w:type="pct"/>
            <w:vAlign w:val="center"/>
          </w:tcPr>
          <w:p w:rsidR="009A70F5" w:rsidRPr="00B9735E" w:rsidRDefault="009A70F5" w:rsidP="00CC18AB">
            <w:pPr>
              <w:spacing w:after="0" w:line="240" w:lineRule="auto"/>
              <w:rPr>
                <w:rFonts w:ascii="Times New Roman" w:hAnsi="Times New Roman"/>
                <w:highlight w:val="green"/>
              </w:rPr>
            </w:pPr>
            <w:r w:rsidRPr="00B9735E">
              <w:rPr>
                <w:rFonts w:ascii="Times New Roman" w:hAnsi="Times New Roman"/>
                <w:highlight w:val="green"/>
              </w:rPr>
              <w:t>Котельная №7, ул.Горького, 131</w:t>
            </w:r>
          </w:p>
        </w:tc>
        <w:tc>
          <w:tcPr>
            <w:tcW w:w="681"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9A70F5" w:rsidRPr="00021B2E" w:rsidRDefault="009A70F5" w:rsidP="00CC18AB">
            <w:pPr>
              <w:spacing w:after="0" w:line="240" w:lineRule="auto"/>
              <w:jc w:val="center"/>
              <w:rPr>
                <w:rFonts w:ascii="Times New Roman" w:hAnsi="Times New Roman"/>
              </w:rPr>
            </w:pPr>
            <w:r w:rsidRPr="00B9735E">
              <w:rPr>
                <w:rFonts w:ascii="Times New Roman" w:hAnsi="Times New Roman"/>
                <w:highlight w:val="green"/>
              </w:rPr>
              <w:t>48</w:t>
            </w:r>
          </w:p>
        </w:tc>
        <w:tc>
          <w:tcPr>
            <w:tcW w:w="639"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1041,7</w:t>
            </w:r>
          </w:p>
        </w:tc>
        <w:tc>
          <w:tcPr>
            <w:tcW w:w="4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-240,23</w:t>
            </w:r>
          </w:p>
        </w:tc>
        <w:tc>
          <w:tcPr>
            <w:tcW w:w="5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846,53</w:t>
            </w:r>
          </w:p>
        </w:tc>
        <w:tc>
          <w:tcPr>
            <w:tcW w:w="428"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0,0</w:t>
            </w:r>
          </w:p>
        </w:tc>
      </w:tr>
      <w:tr w:rsidR="009A70F5" w:rsidRPr="00021B2E" w:rsidTr="00021B2E">
        <w:tc>
          <w:tcPr>
            <w:tcW w:w="1552" w:type="pct"/>
            <w:vAlign w:val="center"/>
          </w:tcPr>
          <w:p w:rsidR="009A70F5" w:rsidRPr="00B9735E" w:rsidRDefault="009A70F5" w:rsidP="00CC18AB">
            <w:pPr>
              <w:spacing w:after="0" w:line="240" w:lineRule="auto"/>
              <w:rPr>
                <w:rFonts w:ascii="Times New Roman" w:hAnsi="Times New Roman"/>
                <w:highlight w:val="green"/>
              </w:rPr>
            </w:pPr>
            <w:r w:rsidRPr="00B9735E">
              <w:rPr>
                <w:rFonts w:ascii="Times New Roman" w:hAnsi="Times New Roman"/>
                <w:highlight w:val="green"/>
              </w:rPr>
              <w:t>Котельная №8, ул.Ванцетти, 38б</w:t>
            </w:r>
          </w:p>
        </w:tc>
        <w:tc>
          <w:tcPr>
            <w:tcW w:w="681"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9A70F5" w:rsidRPr="00021B2E" w:rsidRDefault="009A70F5" w:rsidP="00CC18AB">
            <w:pPr>
              <w:spacing w:after="0" w:line="240" w:lineRule="auto"/>
              <w:jc w:val="center"/>
              <w:rPr>
                <w:rFonts w:ascii="Times New Roman" w:hAnsi="Times New Roman"/>
              </w:rPr>
            </w:pPr>
            <w:r w:rsidRPr="00B9735E">
              <w:rPr>
                <w:rFonts w:ascii="Times New Roman" w:hAnsi="Times New Roman"/>
                <w:highlight w:val="green"/>
              </w:rPr>
              <w:t>1130,9</w:t>
            </w:r>
          </w:p>
        </w:tc>
        <w:tc>
          <w:tcPr>
            <w:tcW w:w="4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276,77</w:t>
            </w:r>
          </w:p>
        </w:tc>
        <w:tc>
          <w:tcPr>
            <w:tcW w:w="5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453,4</w:t>
            </w:r>
          </w:p>
        </w:tc>
        <w:tc>
          <w:tcPr>
            <w:tcW w:w="428"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0,0</w:t>
            </w:r>
          </w:p>
        </w:tc>
      </w:tr>
      <w:tr w:rsidR="009A70F5" w:rsidRPr="00021B2E" w:rsidTr="00021B2E">
        <w:tc>
          <w:tcPr>
            <w:tcW w:w="1552" w:type="pct"/>
            <w:vAlign w:val="center"/>
          </w:tcPr>
          <w:p w:rsidR="009A70F5" w:rsidRPr="00B9735E" w:rsidRDefault="009A70F5" w:rsidP="00CC18AB">
            <w:pPr>
              <w:spacing w:after="0" w:line="240" w:lineRule="auto"/>
              <w:rPr>
                <w:rFonts w:ascii="Times New Roman" w:hAnsi="Times New Roman"/>
                <w:highlight w:val="green"/>
              </w:rPr>
            </w:pPr>
            <w:r w:rsidRPr="00B9735E">
              <w:rPr>
                <w:rFonts w:ascii="Times New Roman" w:hAnsi="Times New Roman"/>
                <w:highlight w:val="green"/>
              </w:rPr>
              <w:t>Котельная №9, ул.Семенова, 11б</w:t>
            </w:r>
          </w:p>
        </w:tc>
        <w:tc>
          <w:tcPr>
            <w:tcW w:w="681"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432,5</w:t>
            </w:r>
          </w:p>
        </w:tc>
        <w:tc>
          <w:tcPr>
            <w:tcW w:w="4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90,45</w:t>
            </w:r>
          </w:p>
        </w:tc>
        <w:tc>
          <w:tcPr>
            <w:tcW w:w="5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330,05</w:t>
            </w:r>
          </w:p>
        </w:tc>
        <w:tc>
          <w:tcPr>
            <w:tcW w:w="428"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0,0</w:t>
            </w:r>
          </w:p>
        </w:tc>
      </w:tr>
      <w:tr w:rsidR="009A70F5" w:rsidRPr="00021B2E" w:rsidTr="00021B2E">
        <w:tc>
          <w:tcPr>
            <w:tcW w:w="1552" w:type="pct"/>
            <w:vAlign w:val="center"/>
          </w:tcPr>
          <w:p w:rsidR="009A70F5" w:rsidRPr="00B9735E" w:rsidRDefault="009A70F5" w:rsidP="00CC18AB">
            <w:pPr>
              <w:spacing w:after="0" w:line="240" w:lineRule="auto"/>
              <w:rPr>
                <w:rFonts w:ascii="Times New Roman" w:hAnsi="Times New Roman"/>
                <w:highlight w:val="green"/>
              </w:rPr>
            </w:pPr>
            <w:r w:rsidRPr="00B9735E">
              <w:rPr>
                <w:rFonts w:ascii="Times New Roman" w:hAnsi="Times New Roman"/>
                <w:highlight w:val="green"/>
              </w:rPr>
              <w:t>Котельная №10, ул.Текстильная, 4б</w:t>
            </w:r>
          </w:p>
        </w:tc>
        <w:tc>
          <w:tcPr>
            <w:tcW w:w="681"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379,9</w:t>
            </w:r>
          </w:p>
        </w:tc>
        <w:tc>
          <w:tcPr>
            <w:tcW w:w="4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-999,77</w:t>
            </w:r>
          </w:p>
        </w:tc>
        <w:tc>
          <w:tcPr>
            <w:tcW w:w="5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276,36</w:t>
            </w:r>
          </w:p>
        </w:tc>
        <w:tc>
          <w:tcPr>
            <w:tcW w:w="428"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0,0</w:t>
            </w:r>
          </w:p>
        </w:tc>
      </w:tr>
      <w:tr w:rsidR="009A70F5" w:rsidRPr="00021B2E" w:rsidTr="00021B2E">
        <w:tc>
          <w:tcPr>
            <w:tcW w:w="1552" w:type="pct"/>
            <w:vAlign w:val="center"/>
          </w:tcPr>
          <w:p w:rsidR="009A70F5" w:rsidRPr="00B9735E" w:rsidRDefault="009A70F5" w:rsidP="00CC18AB">
            <w:pPr>
              <w:spacing w:after="0" w:line="240" w:lineRule="auto"/>
              <w:rPr>
                <w:rFonts w:ascii="Times New Roman" w:hAnsi="Times New Roman"/>
                <w:highlight w:val="green"/>
              </w:rPr>
            </w:pPr>
            <w:r w:rsidRPr="00B9735E">
              <w:rPr>
                <w:rFonts w:ascii="Times New Roman" w:hAnsi="Times New Roman"/>
                <w:highlight w:val="green"/>
              </w:rPr>
              <w:t>Котельная №11, ул.Дзержинского, 26б</w:t>
            </w:r>
          </w:p>
        </w:tc>
        <w:tc>
          <w:tcPr>
            <w:tcW w:w="681"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916,7</w:t>
            </w:r>
          </w:p>
        </w:tc>
        <w:tc>
          <w:tcPr>
            <w:tcW w:w="4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530,17</w:t>
            </w:r>
          </w:p>
        </w:tc>
        <w:tc>
          <w:tcPr>
            <w:tcW w:w="5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782,36</w:t>
            </w:r>
          </w:p>
        </w:tc>
        <w:tc>
          <w:tcPr>
            <w:tcW w:w="428"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0,0</w:t>
            </w:r>
          </w:p>
        </w:tc>
      </w:tr>
      <w:tr w:rsidR="009A70F5" w:rsidRPr="00021B2E" w:rsidTr="00021B2E">
        <w:tc>
          <w:tcPr>
            <w:tcW w:w="1552" w:type="pct"/>
            <w:vAlign w:val="center"/>
          </w:tcPr>
          <w:p w:rsidR="009A70F5" w:rsidRPr="00B9735E" w:rsidRDefault="009A70F5" w:rsidP="00CC18AB">
            <w:pPr>
              <w:spacing w:after="0" w:line="240" w:lineRule="auto"/>
              <w:rPr>
                <w:rFonts w:ascii="Times New Roman" w:hAnsi="Times New Roman"/>
                <w:highlight w:val="green"/>
              </w:rPr>
            </w:pPr>
            <w:r w:rsidRPr="00B9735E">
              <w:rPr>
                <w:rFonts w:ascii="Times New Roman" w:hAnsi="Times New Roman"/>
                <w:highlight w:val="green"/>
              </w:rPr>
              <w:t>Котельная №13, 2-ой Трудовой пер., 2</w:t>
            </w:r>
          </w:p>
        </w:tc>
        <w:tc>
          <w:tcPr>
            <w:tcW w:w="681"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9A70F5" w:rsidRPr="00B9735E" w:rsidRDefault="009A70F5" w:rsidP="00CC18AB">
            <w:pPr>
              <w:spacing w:after="0" w:line="240" w:lineRule="auto"/>
              <w:jc w:val="center"/>
              <w:rPr>
                <w:rFonts w:ascii="Times New Roman" w:hAnsi="Times New Roman"/>
                <w:highlight w:val="green"/>
              </w:rPr>
            </w:pPr>
            <w:r w:rsidRPr="00B9735E">
              <w:rPr>
                <w:rFonts w:ascii="Times New Roman" w:hAnsi="Times New Roman"/>
                <w:highlight w:val="green"/>
              </w:rPr>
              <w:t>105</w:t>
            </w:r>
          </w:p>
        </w:tc>
        <w:tc>
          <w:tcPr>
            <w:tcW w:w="639"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1263</w:t>
            </w:r>
          </w:p>
        </w:tc>
        <w:tc>
          <w:tcPr>
            <w:tcW w:w="4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820,16</w:t>
            </w:r>
          </w:p>
        </w:tc>
        <w:tc>
          <w:tcPr>
            <w:tcW w:w="5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370,87</w:t>
            </w:r>
          </w:p>
        </w:tc>
        <w:tc>
          <w:tcPr>
            <w:tcW w:w="428"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0,0</w:t>
            </w:r>
          </w:p>
        </w:tc>
      </w:tr>
      <w:tr w:rsidR="009A70F5" w:rsidRPr="00021B2E" w:rsidTr="00021B2E">
        <w:tc>
          <w:tcPr>
            <w:tcW w:w="1552" w:type="pct"/>
            <w:vAlign w:val="center"/>
          </w:tcPr>
          <w:p w:rsidR="009A70F5" w:rsidRPr="00B9735E" w:rsidRDefault="009A70F5" w:rsidP="00CC18AB">
            <w:pPr>
              <w:spacing w:after="0" w:line="240" w:lineRule="auto"/>
              <w:rPr>
                <w:rFonts w:ascii="Times New Roman" w:hAnsi="Times New Roman"/>
                <w:highlight w:val="green"/>
              </w:rPr>
            </w:pPr>
            <w:r w:rsidRPr="00B9735E">
              <w:rPr>
                <w:rFonts w:ascii="Times New Roman" w:hAnsi="Times New Roman"/>
                <w:highlight w:val="green"/>
              </w:rPr>
              <w:t>Котельная №14, ул.Краснофлотская, 9</w:t>
            </w:r>
          </w:p>
        </w:tc>
        <w:tc>
          <w:tcPr>
            <w:tcW w:w="681"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9A70F5" w:rsidRPr="00B9735E" w:rsidRDefault="009A70F5" w:rsidP="00CC18AB">
            <w:pPr>
              <w:spacing w:after="0" w:line="240" w:lineRule="auto"/>
              <w:jc w:val="center"/>
              <w:rPr>
                <w:rFonts w:ascii="Times New Roman" w:hAnsi="Times New Roman"/>
                <w:highlight w:val="green"/>
              </w:rPr>
            </w:pPr>
            <w:r w:rsidRPr="00B9735E">
              <w:rPr>
                <w:rFonts w:ascii="Times New Roman" w:hAnsi="Times New Roman"/>
                <w:highlight w:val="green"/>
              </w:rPr>
              <w:t>158</w:t>
            </w:r>
          </w:p>
        </w:tc>
        <w:tc>
          <w:tcPr>
            <w:tcW w:w="639"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1485,9</w:t>
            </w:r>
          </w:p>
        </w:tc>
        <w:tc>
          <w:tcPr>
            <w:tcW w:w="4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-1259,08</w:t>
            </w:r>
          </w:p>
        </w:tc>
        <w:tc>
          <w:tcPr>
            <w:tcW w:w="5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343,37</w:t>
            </w:r>
          </w:p>
        </w:tc>
        <w:tc>
          <w:tcPr>
            <w:tcW w:w="428"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0,0</w:t>
            </w:r>
          </w:p>
        </w:tc>
      </w:tr>
      <w:tr w:rsidR="009A70F5" w:rsidRPr="00021B2E" w:rsidTr="00021B2E">
        <w:tc>
          <w:tcPr>
            <w:tcW w:w="1552" w:type="pct"/>
            <w:vAlign w:val="center"/>
          </w:tcPr>
          <w:p w:rsidR="009A70F5" w:rsidRPr="00B9735E" w:rsidRDefault="009A70F5" w:rsidP="00CC18AB">
            <w:pPr>
              <w:spacing w:after="0" w:line="240" w:lineRule="auto"/>
              <w:rPr>
                <w:rFonts w:ascii="Times New Roman" w:hAnsi="Times New Roman"/>
                <w:highlight w:val="green"/>
              </w:rPr>
            </w:pPr>
            <w:r w:rsidRPr="00B9735E">
              <w:rPr>
                <w:rFonts w:ascii="Times New Roman" w:hAnsi="Times New Roman"/>
                <w:highlight w:val="green"/>
              </w:rPr>
              <w:t>Котельная №15, ул.Красносветкинская</w:t>
            </w:r>
          </w:p>
        </w:tc>
        <w:tc>
          <w:tcPr>
            <w:tcW w:w="681"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5361,8</w:t>
            </w:r>
          </w:p>
        </w:tc>
        <w:tc>
          <w:tcPr>
            <w:tcW w:w="4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2314,46</w:t>
            </w:r>
          </w:p>
        </w:tc>
        <w:tc>
          <w:tcPr>
            <w:tcW w:w="5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2016,16</w:t>
            </w:r>
          </w:p>
        </w:tc>
        <w:tc>
          <w:tcPr>
            <w:tcW w:w="428"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0,0</w:t>
            </w:r>
          </w:p>
        </w:tc>
      </w:tr>
      <w:tr w:rsidR="009A70F5" w:rsidRPr="00021B2E" w:rsidTr="00021B2E">
        <w:tc>
          <w:tcPr>
            <w:tcW w:w="1552" w:type="pct"/>
            <w:vAlign w:val="center"/>
          </w:tcPr>
          <w:p w:rsidR="009A70F5" w:rsidRPr="00B9735E" w:rsidRDefault="009A70F5" w:rsidP="00CC18AB">
            <w:pPr>
              <w:spacing w:after="0" w:line="240" w:lineRule="auto"/>
              <w:rPr>
                <w:rFonts w:ascii="Times New Roman" w:hAnsi="Times New Roman"/>
                <w:highlight w:val="green"/>
              </w:rPr>
            </w:pPr>
            <w:r w:rsidRPr="00B9735E">
              <w:rPr>
                <w:rFonts w:ascii="Times New Roman" w:hAnsi="Times New Roman"/>
                <w:highlight w:val="green"/>
              </w:rPr>
              <w:t>Котельная №16, ул.Социалистическая, 54</w:t>
            </w:r>
          </w:p>
        </w:tc>
        <w:tc>
          <w:tcPr>
            <w:tcW w:w="681"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9A70F5" w:rsidRPr="00021B2E" w:rsidRDefault="009A70F5" w:rsidP="00CC18AB">
            <w:pPr>
              <w:spacing w:after="0" w:line="240" w:lineRule="auto"/>
              <w:jc w:val="center"/>
              <w:rPr>
                <w:rFonts w:ascii="Times New Roman" w:hAnsi="Times New Roman"/>
              </w:rPr>
            </w:pPr>
            <w:r w:rsidRPr="00B9735E">
              <w:rPr>
                <w:rFonts w:ascii="Times New Roman" w:hAnsi="Times New Roman"/>
                <w:highlight w:val="green"/>
              </w:rPr>
              <w:t>562</w:t>
            </w:r>
          </w:p>
        </w:tc>
        <w:tc>
          <w:tcPr>
            <w:tcW w:w="639"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6114,2</w:t>
            </w:r>
          </w:p>
        </w:tc>
        <w:tc>
          <w:tcPr>
            <w:tcW w:w="4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2857,16</w:t>
            </w:r>
          </w:p>
        </w:tc>
        <w:tc>
          <w:tcPr>
            <w:tcW w:w="5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2519,69</w:t>
            </w:r>
          </w:p>
        </w:tc>
        <w:tc>
          <w:tcPr>
            <w:tcW w:w="428"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0,0</w:t>
            </w:r>
          </w:p>
        </w:tc>
      </w:tr>
      <w:tr w:rsidR="009A70F5" w:rsidRPr="00021B2E" w:rsidTr="00021B2E">
        <w:tc>
          <w:tcPr>
            <w:tcW w:w="1552" w:type="pct"/>
            <w:vAlign w:val="center"/>
          </w:tcPr>
          <w:p w:rsidR="009A70F5" w:rsidRPr="00B9735E" w:rsidRDefault="009A70F5" w:rsidP="00CC18AB">
            <w:pPr>
              <w:spacing w:after="0" w:line="240" w:lineRule="auto"/>
              <w:rPr>
                <w:rFonts w:ascii="Times New Roman" w:hAnsi="Times New Roman"/>
                <w:highlight w:val="green"/>
              </w:rPr>
            </w:pPr>
            <w:r w:rsidRPr="00B9735E">
              <w:rPr>
                <w:rFonts w:ascii="Times New Roman" w:hAnsi="Times New Roman"/>
                <w:highlight w:val="green"/>
              </w:rPr>
              <w:t>Котельная №17, пос.Красноволжец, 10б</w:t>
            </w:r>
          </w:p>
        </w:tc>
        <w:tc>
          <w:tcPr>
            <w:tcW w:w="681"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2450,1</w:t>
            </w:r>
          </w:p>
        </w:tc>
        <w:tc>
          <w:tcPr>
            <w:tcW w:w="4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-746,47</w:t>
            </w:r>
          </w:p>
        </w:tc>
        <w:tc>
          <w:tcPr>
            <w:tcW w:w="5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430,37</w:t>
            </w:r>
          </w:p>
        </w:tc>
        <w:tc>
          <w:tcPr>
            <w:tcW w:w="428"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0,0</w:t>
            </w:r>
          </w:p>
        </w:tc>
      </w:tr>
      <w:tr w:rsidR="009A70F5" w:rsidRPr="00021B2E" w:rsidTr="00021B2E">
        <w:tc>
          <w:tcPr>
            <w:tcW w:w="1552" w:type="pct"/>
            <w:vAlign w:val="center"/>
          </w:tcPr>
          <w:p w:rsidR="009A70F5" w:rsidRPr="00B9735E" w:rsidRDefault="009A70F5" w:rsidP="00CC18AB">
            <w:pPr>
              <w:spacing w:after="0" w:line="240" w:lineRule="auto"/>
              <w:rPr>
                <w:rFonts w:ascii="Times New Roman" w:hAnsi="Times New Roman"/>
                <w:highlight w:val="green"/>
              </w:rPr>
            </w:pPr>
            <w:r w:rsidRPr="00B9735E">
              <w:rPr>
                <w:rFonts w:ascii="Times New Roman" w:hAnsi="Times New Roman"/>
                <w:highlight w:val="green"/>
              </w:rPr>
              <w:t>Котельная №18, ул.Ломоносова, 20б</w:t>
            </w:r>
          </w:p>
        </w:tc>
        <w:tc>
          <w:tcPr>
            <w:tcW w:w="681"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1789,9</w:t>
            </w:r>
          </w:p>
        </w:tc>
        <w:tc>
          <w:tcPr>
            <w:tcW w:w="4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3909,04</w:t>
            </w:r>
          </w:p>
        </w:tc>
        <w:tc>
          <w:tcPr>
            <w:tcW w:w="5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680,87</w:t>
            </w:r>
          </w:p>
        </w:tc>
        <w:tc>
          <w:tcPr>
            <w:tcW w:w="428"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0,0</w:t>
            </w:r>
          </w:p>
        </w:tc>
      </w:tr>
      <w:tr w:rsidR="009A70F5" w:rsidRPr="00021B2E" w:rsidTr="00021B2E">
        <w:tc>
          <w:tcPr>
            <w:tcW w:w="1552" w:type="pct"/>
            <w:vAlign w:val="center"/>
          </w:tcPr>
          <w:p w:rsidR="009A70F5" w:rsidRPr="00B9735E" w:rsidRDefault="009A70F5" w:rsidP="00CC18AB">
            <w:pPr>
              <w:spacing w:after="0" w:line="240" w:lineRule="auto"/>
              <w:rPr>
                <w:rFonts w:ascii="Times New Roman" w:hAnsi="Times New Roman"/>
                <w:highlight w:val="green"/>
              </w:rPr>
            </w:pPr>
            <w:r w:rsidRPr="00B9735E">
              <w:rPr>
                <w:rFonts w:ascii="Times New Roman" w:hAnsi="Times New Roman"/>
                <w:highlight w:val="green"/>
              </w:rPr>
              <w:t>Котельная №19, ул.Спортивная, 18</w:t>
            </w:r>
          </w:p>
        </w:tc>
        <w:tc>
          <w:tcPr>
            <w:tcW w:w="681"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706"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w:t>
            </w:r>
          </w:p>
        </w:tc>
        <w:tc>
          <w:tcPr>
            <w:tcW w:w="639"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674,2</w:t>
            </w:r>
          </w:p>
        </w:tc>
        <w:tc>
          <w:tcPr>
            <w:tcW w:w="4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-801,54</w:t>
            </w:r>
          </w:p>
        </w:tc>
        <w:tc>
          <w:tcPr>
            <w:tcW w:w="5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204,24</w:t>
            </w:r>
          </w:p>
        </w:tc>
        <w:tc>
          <w:tcPr>
            <w:tcW w:w="428"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0,0</w:t>
            </w:r>
          </w:p>
        </w:tc>
      </w:tr>
      <w:tr w:rsidR="009A70F5" w:rsidRPr="00021B2E" w:rsidTr="00021B2E">
        <w:tc>
          <w:tcPr>
            <w:tcW w:w="1552" w:type="pct"/>
            <w:vAlign w:val="center"/>
          </w:tcPr>
          <w:p w:rsidR="009A70F5" w:rsidRPr="00B9735E" w:rsidRDefault="009A70F5" w:rsidP="00CC18AB">
            <w:pPr>
              <w:spacing w:after="0" w:line="240" w:lineRule="auto"/>
              <w:rPr>
                <w:rFonts w:ascii="Times New Roman" w:hAnsi="Times New Roman"/>
                <w:highlight w:val="green"/>
              </w:rPr>
            </w:pPr>
            <w:r w:rsidRPr="00B9735E">
              <w:rPr>
                <w:rFonts w:ascii="Times New Roman" w:hAnsi="Times New Roman"/>
                <w:highlight w:val="green"/>
              </w:rPr>
              <w:t>Котельная №20, ул.Спортивная, 2а</w:t>
            </w:r>
          </w:p>
        </w:tc>
        <w:tc>
          <w:tcPr>
            <w:tcW w:w="681" w:type="pct"/>
            <w:vAlign w:val="center"/>
          </w:tcPr>
          <w:p w:rsidR="009A70F5" w:rsidRPr="00021B2E" w:rsidRDefault="009A70F5" w:rsidP="00CC18AB">
            <w:pPr>
              <w:spacing w:after="0" w:line="240" w:lineRule="auto"/>
              <w:jc w:val="center"/>
              <w:rPr>
                <w:rFonts w:ascii="Times New Roman" w:hAnsi="Times New Roman"/>
              </w:rPr>
            </w:pPr>
          </w:p>
        </w:tc>
        <w:tc>
          <w:tcPr>
            <w:tcW w:w="706" w:type="pct"/>
            <w:vAlign w:val="center"/>
          </w:tcPr>
          <w:p w:rsidR="009A70F5" w:rsidRPr="00021B2E" w:rsidRDefault="009A70F5" w:rsidP="00CC18AB">
            <w:pPr>
              <w:spacing w:after="0" w:line="240" w:lineRule="auto"/>
              <w:jc w:val="center"/>
              <w:rPr>
                <w:rFonts w:ascii="Times New Roman" w:hAnsi="Times New Roman"/>
              </w:rPr>
            </w:pPr>
          </w:p>
        </w:tc>
        <w:tc>
          <w:tcPr>
            <w:tcW w:w="639"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0</w:t>
            </w:r>
          </w:p>
        </w:tc>
        <w:tc>
          <w:tcPr>
            <w:tcW w:w="447" w:type="pct"/>
            <w:vAlign w:val="center"/>
          </w:tcPr>
          <w:p w:rsidR="009A70F5" w:rsidRPr="00B9735E" w:rsidRDefault="009A70F5" w:rsidP="00CC18AB">
            <w:pPr>
              <w:spacing w:after="0" w:line="240" w:lineRule="auto"/>
              <w:jc w:val="center"/>
              <w:rPr>
                <w:rFonts w:ascii="Times New Roman" w:hAnsi="Times New Roman"/>
                <w:highlight w:val="green"/>
              </w:rPr>
            </w:pPr>
            <w:r>
              <w:rPr>
                <w:rFonts w:ascii="Times New Roman" w:hAnsi="Times New Roman"/>
                <w:highlight w:val="green"/>
              </w:rPr>
              <w:t>365,94</w:t>
            </w:r>
          </w:p>
        </w:tc>
        <w:tc>
          <w:tcPr>
            <w:tcW w:w="547" w:type="pct"/>
            <w:vAlign w:val="center"/>
          </w:tcPr>
          <w:p w:rsidR="009A70F5" w:rsidRPr="00B9735E" w:rsidRDefault="009A70F5" w:rsidP="00CC18AB">
            <w:pPr>
              <w:spacing w:after="0" w:line="240" w:lineRule="auto"/>
              <w:jc w:val="center"/>
              <w:rPr>
                <w:rFonts w:ascii="Times New Roman" w:hAnsi="Times New Roman"/>
                <w:highlight w:val="green"/>
              </w:rPr>
            </w:pPr>
            <w:r w:rsidRPr="00B9735E">
              <w:rPr>
                <w:rFonts w:ascii="Times New Roman" w:hAnsi="Times New Roman"/>
                <w:highlight w:val="green"/>
              </w:rPr>
              <w:t>0,0</w:t>
            </w:r>
          </w:p>
        </w:tc>
        <w:tc>
          <w:tcPr>
            <w:tcW w:w="428" w:type="pct"/>
            <w:vAlign w:val="center"/>
          </w:tcPr>
          <w:p w:rsidR="009A70F5" w:rsidRPr="00021B2E" w:rsidRDefault="009A70F5" w:rsidP="00CC18AB">
            <w:pPr>
              <w:spacing w:after="0" w:line="240" w:lineRule="auto"/>
              <w:jc w:val="center"/>
              <w:rPr>
                <w:rFonts w:ascii="Times New Roman" w:hAnsi="Times New Roman"/>
              </w:rPr>
            </w:pPr>
            <w:r w:rsidRPr="00021B2E">
              <w:rPr>
                <w:rFonts w:ascii="Times New Roman" w:hAnsi="Times New Roman"/>
              </w:rPr>
              <w:t>0,0</w:t>
            </w:r>
          </w:p>
        </w:tc>
      </w:tr>
      <w:tr w:rsidR="00690E99" w:rsidRPr="00021B2E" w:rsidTr="00021B2E">
        <w:tc>
          <w:tcPr>
            <w:tcW w:w="1552" w:type="pct"/>
            <w:vAlign w:val="center"/>
          </w:tcPr>
          <w:p w:rsidR="00690E99" w:rsidRPr="00021B2E" w:rsidRDefault="00690E99" w:rsidP="00021B2E">
            <w:pPr>
              <w:spacing w:after="0" w:line="240" w:lineRule="auto"/>
              <w:rPr>
                <w:rFonts w:ascii="Times New Roman" w:hAnsi="Times New Roman"/>
              </w:rPr>
            </w:pPr>
            <w:r w:rsidRPr="00E55EAD">
              <w:rPr>
                <w:rFonts w:ascii="Times New Roman" w:hAnsi="Times New Roman"/>
                <w:highlight w:val="green"/>
              </w:rPr>
              <w:t>Котельная ООО «ТДЛ Энерго»</w:t>
            </w:r>
            <w:r w:rsidRPr="00021B2E">
              <w:rPr>
                <w:rFonts w:ascii="Times New Roman" w:hAnsi="Times New Roman"/>
              </w:rPr>
              <w:t xml:space="preserve"> </w:t>
            </w:r>
          </w:p>
        </w:tc>
        <w:tc>
          <w:tcPr>
            <w:tcW w:w="681" w:type="pct"/>
            <w:vAlign w:val="center"/>
          </w:tcPr>
          <w:p w:rsidR="00690E99" w:rsidRPr="00E55EAD" w:rsidRDefault="00690E99" w:rsidP="00021B2E">
            <w:pPr>
              <w:spacing w:after="0" w:line="240" w:lineRule="auto"/>
              <w:jc w:val="center"/>
              <w:rPr>
                <w:rFonts w:ascii="Times New Roman" w:hAnsi="Times New Roman"/>
                <w:highlight w:val="green"/>
              </w:rPr>
            </w:pPr>
            <w:r w:rsidRPr="00E55EAD">
              <w:rPr>
                <w:rFonts w:ascii="Times New Roman" w:hAnsi="Times New Roman"/>
                <w:highlight w:val="green"/>
              </w:rPr>
              <w:t>-</w:t>
            </w:r>
          </w:p>
        </w:tc>
        <w:tc>
          <w:tcPr>
            <w:tcW w:w="706" w:type="pct"/>
            <w:vAlign w:val="center"/>
          </w:tcPr>
          <w:p w:rsidR="00690E99" w:rsidRPr="00E55EAD" w:rsidRDefault="00690E99" w:rsidP="00021B2E">
            <w:pPr>
              <w:spacing w:after="0" w:line="240" w:lineRule="auto"/>
              <w:jc w:val="center"/>
              <w:rPr>
                <w:rFonts w:ascii="Times New Roman" w:hAnsi="Times New Roman"/>
                <w:highlight w:val="green"/>
              </w:rPr>
            </w:pPr>
            <w:r w:rsidRPr="00E55EAD">
              <w:rPr>
                <w:rFonts w:ascii="Times New Roman" w:hAnsi="Times New Roman"/>
                <w:highlight w:val="green"/>
              </w:rPr>
              <w:t>-</w:t>
            </w:r>
          </w:p>
        </w:tc>
        <w:tc>
          <w:tcPr>
            <w:tcW w:w="639" w:type="pct"/>
            <w:vAlign w:val="center"/>
          </w:tcPr>
          <w:p w:rsidR="00690E99" w:rsidRPr="00E55EAD" w:rsidRDefault="00E55EAD" w:rsidP="00021B2E">
            <w:pPr>
              <w:spacing w:after="0" w:line="240" w:lineRule="auto"/>
              <w:jc w:val="center"/>
              <w:rPr>
                <w:rFonts w:ascii="Times New Roman" w:hAnsi="Times New Roman"/>
                <w:highlight w:val="green"/>
              </w:rPr>
            </w:pPr>
            <w:r w:rsidRPr="00E55EAD">
              <w:rPr>
                <w:rFonts w:ascii="Times New Roman" w:hAnsi="Times New Roman"/>
                <w:highlight w:val="green"/>
              </w:rPr>
              <w:t>0,046</w:t>
            </w:r>
          </w:p>
        </w:tc>
        <w:tc>
          <w:tcPr>
            <w:tcW w:w="447" w:type="pct"/>
            <w:vAlign w:val="center"/>
          </w:tcPr>
          <w:p w:rsidR="00690E99" w:rsidRPr="00E55EAD" w:rsidRDefault="00690E99" w:rsidP="00021B2E">
            <w:pPr>
              <w:spacing w:after="0" w:line="240" w:lineRule="auto"/>
              <w:jc w:val="center"/>
              <w:rPr>
                <w:rFonts w:ascii="Times New Roman" w:hAnsi="Times New Roman"/>
                <w:highlight w:val="green"/>
              </w:rPr>
            </w:pPr>
            <w:r w:rsidRPr="00E55EAD">
              <w:rPr>
                <w:rFonts w:ascii="Times New Roman" w:hAnsi="Times New Roman"/>
                <w:highlight w:val="green"/>
              </w:rPr>
              <w:t>-</w:t>
            </w:r>
          </w:p>
        </w:tc>
        <w:tc>
          <w:tcPr>
            <w:tcW w:w="547" w:type="pct"/>
            <w:vAlign w:val="center"/>
          </w:tcPr>
          <w:p w:rsidR="00690E99" w:rsidRPr="00E55EAD" w:rsidRDefault="00E55EAD" w:rsidP="00021B2E">
            <w:pPr>
              <w:spacing w:after="0" w:line="240" w:lineRule="auto"/>
              <w:jc w:val="center"/>
              <w:rPr>
                <w:rFonts w:ascii="Times New Roman" w:hAnsi="Times New Roman"/>
                <w:highlight w:val="green"/>
              </w:rPr>
            </w:pPr>
            <w:r w:rsidRPr="00E55EAD">
              <w:rPr>
                <w:rFonts w:ascii="Times New Roman" w:hAnsi="Times New Roman"/>
                <w:highlight w:val="green"/>
              </w:rPr>
              <w:t>3597</w:t>
            </w:r>
          </w:p>
        </w:tc>
        <w:tc>
          <w:tcPr>
            <w:tcW w:w="428" w:type="pct"/>
            <w:vAlign w:val="center"/>
          </w:tcPr>
          <w:p w:rsidR="00690E99" w:rsidRPr="00E55EAD" w:rsidRDefault="00E55EAD" w:rsidP="00021B2E">
            <w:pPr>
              <w:spacing w:after="0" w:line="240" w:lineRule="auto"/>
              <w:jc w:val="center"/>
              <w:rPr>
                <w:rFonts w:ascii="Times New Roman" w:hAnsi="Times New Roman"/>
                <w:highlight w:val="green"/>
              </w:rPr>
            </w:pPr>
            <w:r w:rsidRPr="00E55EAD">
              <w:rPr>
                <w:rFonts w:ascii="Times New Roman" w:hAnsi="Times New Roman"/>
                <w:highlight w:val="green"/>
              </w:rPr>
              <w:t>0,0</w:t>
            </w:r>
          </w:p>
        </w:tc>
      </w:tr>
      <w:tr w:rsidR="00690E99" w:rsidRPr="00021B2E" w:rsidTr="00021B2E">
        <w:tc>
          <w:tcPr>
            <w:tcW w:w="1552" w:type="pct"/>
            <w:vAlign w:val="center"/>
          </w:tcPr>
          <w:p w:rsidR="00690E99" w:rsidRPr="004731EB" w:rsidRDefault="00690E99" w:rsidP="00021B2E">
            <w:pPr>
              <w:spacing w:after="0" w:line="240" w:lineRule="auto"/>
              <w:rPr>
                <w:rFonts w:ascii="Times New Roman" w:hAnsi="Times New Roman"/>
                <w:highlight w:val="green"/>
              </w:rPr>
            </w:pPr>
            <w:r w:rsidRPr="004731EB">
              <w:rPr>
                <w:rFonts w:ascii="Times New Roman" w:hAnsi="Times New Roman"/>
                <w:highlight w:val="green"/>
              </w:rPr>
              <w:t>Котельная ООО "ДХЗ-Производство"</w:t>
            </w:r>
            <w:r w:rsidR="004731EB">
              <w:rPr>
                <w:rFonts w:ascii="Times New Roman" w:hAnsi="Times New Roman"/>
                <w:highlight w:val="green"/>
              </w:rPr>
              <w:t xml:space="preserve"> (реализ</w:t>
            </w:r>
            <w:r w:rsidR="004731EB">
              <w:rPr>
                <w:rFonts w:ascii="Times New Roman" w:hAnsi="Times New Roman"/>
                <w:highlight w:val="green"/>
              </w:rPr>
              <w:t>а</w:t>
            </w:r>
            <w:r w:rsidR="004731EB">
              <w:rPr>
                <w:rFonts w:ascii="Times New Roman" w:hAnsi="Times New Roman"/>
                <w:highlight w:val="green"/>
              </w:rPr>
              <w:t>ция-комнетсация нормативных потерь, м</w:t>
            </w:r>
            <w:r w:rsidR="004731EB" w:rsidRPr="004731EB">
              <w:rPr>
                <w:rFonts w:ascii="Times New Roman" w:hAnsi="Times New Roman"/>
                <w:highlight w:val="green"/>
                <w:vertAlign w:val="superscript"/>
              </w:rPr>
              <w:t>3</w:t>
            </w:r>
            <w:r w:rsidR="004731EB">
              <w:rPr>
                <w:rFonts w:ascii="Times New Roman" w:hAnsi="Times New Roman"/>
                <w:highlight w:val="green"/>
              </w:rPr>
              <w:t>/год)</w:t>
            </w:r>
          </w:p>
        </w:tc>
        <w:tc>
          <w:tcPr>
            <w:tcW w:w="681" w:type="pct"/>
            <w:vAlign w:val="center"/>
          </w:tcPr>
          <w:p w:rsidR="00690E99" w:rsidRPr="004731EB" w:rsidRDefault="00690E99" w:rsidP="00021B2E">
            <w:pPr>
              <w:spacing w:after="0" w:line="240" w:lineRule="auto"/>
              <w:jc w:val="center"/>
              <w:rPr>
                <w:rFonts w:ascii="Times New Roman" w:hAnsi="Times New Roman"/>
                <w:highlight w:val="green"/>
              </w:rPr>
            </w:pPr>
            <w:r w:rsidRPr="004731EB">
              <w:rPr>
                <w:rFonts w:ascii="Times New Roman" w:hAnsi="Times New Roman"/>
                <w:highlight w:val="green"/>
              </w:rPr>
              <w:t>-</w:t>
            </w:r>
          </w:p>
        </w:tc>
        <w:tc>
          <w:tcPr>
            <w:tcW w:w="706" w:type="pct"/>
            <w:vAlign w:val="center"/>
          </w:tcPr>
          <w:p w:rsidR="00690E99" w:rsidRPr="004731EB" w:rsidRDefault="00690E99" w:rsidP="00021B2E">
            <w:pPr>
              <w:spacing w:after="0" w:line="240" w:lineRule="auto"/>
              <w:jc w:val="center"/>
              <w:rPr>
                <w:rFonts w:ascii="Times New Roman" w:hAnsi="Times New Roman"/>
                <w:highlight w:val="green"/>
              </w:rPr>
            </w:pPr>
            <w:r w:rsidRPr="004731EB">
              <w:rPr>
                <w:rFonts w:ascii="Times New Roman" w:hAnsi="Times New Roman"/>
                <w:highlight w:val="green"/>
              </w:rPr>
              <w:t>-</w:t>
            </w:r>
          </w:p>
        </w:tc>
        <w:tc>
          <w:tcPr>
            <w:tcW w:w="639" w:type="pct"/>
            <w:vAlign w:val="center"/>
          </w:tcPr>
          <w:p w:rsidR="00690E99" w:rsidRPr="004731EB" w:rsidRDefault="004731EB" w:rsidP="00021B2E">
            <w:pPr>
              <w:spacing w:after="0" w:line="240" w:lineRule="auto"/>
              <w:jc w:val="center"/>
              <w:rPr>
                <w:rFonts w:ascii="Times New Roman" w:hAnsi="Times New Roman"/>
                <w:highlight w:val="green"/>
              </w:rPr>
            </w:pPr>
            <w:r w:rsidRPr="004731EB">
              <w:rPr>
                <w:rFonts w:ascii="Times New Roman" w:hAnsi="Times New Roman"/>
                <w:highlight w:val="green"/>
              </w:rPr>
              <w:t>4500,3</w:t>
            </w:r>
          </w:p>
        </w:tc>
        <w:tc>
          <w:tcPr>
            <w:tcW w:w="447" w:type="pct"/>
            <w:vAlign w:val="center"/>
          </w:tcPr>
          <w:p w:rsidR="00690E99" w:rsidRPr="004731EB" w:rsidRDefault="00690E99" w:rsidP="00021B2E">
            <w:pPr>
              <w:spacing w:after="0" w:line="240" w:lineRule="auto"/>
              <w:jc w:val="center"/>
              <w:rPr>
                <w:rFonts w:ascii="Times New Roman" w:hAnsi="Times New Roman"/>
                <w:highlight w:val="green"/>
              </w:rPr>
            </w:pPr>
            <w:r w:rsidRPr="004731EB">
              <w:rPr>
                <w:rFonts w:ascii="Times New Roman" w:hAnsi="Times New Roman"/>
                <w:highlight w:val="green"/>
              </w:rPr>
              <w:t>-</w:t>
            </w:r>
          </w:p>
        </w:tc>
        <w:tc>
          <w:tcPr>
            <w:tcW w:w="547" w:type="pct"/>
            <w:vAlign w:val="center"/>
          </w:tcPr>
          <w:p w:rsidR="00690E99" w:rsidRPr="004731EB" w:rsidRDefault="004731EB" w:rsidP="00021B2E">
            <w:pPr>
              <w:spacing w:after="0" w:line="240" w:lineRule="auto"/>
              <w:jc w:val="center"/>
              <w:rPr>
                <w:rFonts w:ascii="Times New Roman" w:hAnsi="Times New Roman"/>
                <w:highlight w:val="green"/>
              </w:rPr>
            </w:pPr>
            <w:r w:rsidRPr="004731EB">
              <w:rPr>
                <w:rFonts w:ascii="Times New Roman" w:hAnsi="Times New Roman"/>
                <w:highlight w:val="green"/>
              </w:rPr>
              <w:t>2107,13</w:t>
            </w:r>
          </w:p>
        </w:tc>
        <w:tc>
          <w:tcPr>
            <w:tcW w:w="428" w:type="pct"/>
            <w:vAlign w:val="center"/>
          </w:tcPr>
          <w:p w:rsidR="00690E99" w:rsidRPr="004731EB" w:rsidRDefault="00690E99" w:rsidP="00021B2E">
            <w:pPr>
              <w:spacing w:after="0" w:line="240" w:lineRule="auto"/>
              <w:jc w:val="center"/>
              <w:rPr>
                <w:rFonts w:ascii="Times New Roman" w:hAnsi="Times New Roman"/>
                <w:highlight w:val="green"/>
              </w:rPr>
            </w:pPr>
            <w:r w:rsidRPr="004731EB">
              <w:rPr>
                <w:rFonts w:ascii="Times New Roman" w:hAnsi="Times New Roman"/>
                <w:highlight w:val="green"/>
              </w:rPr>
              <w:t>-</w:t>
            </w:r>
          </w:p>
        </w:tc>
      </w:tr>
    </w:tbl>
    <w:p w:rsidR="005F12C2" w:rsidRPr="00640E75" w:rsidRDefault="005F12C2" w:rsidP="00470E32">
      <w:pPr>
        <w:pStyle w:val="2"/>
        <w:sectPr w:rsidR="005F12C2" w:rsidRPr="00640E75" w:rsidSect="008875F1">
          <w:pgSz w:w="16838" w:h="11906" w:orient="landscape"/>
          <w:pgMar w:top="1134" w:right="737" w:bottom="567" w:left="851" w:header="567" w:footer="567" w:gutter="0"/>
          <w:cols w:space="720"/>
          <w:titlePg/>
        </w:sectPr>
      </w:pPr>
    </w:p>
    <w:p w:rsidR="002636CE" w:rsidRPr="00640E75" w:rsidRDefault="00557130" w:rsidP="00557130">
      <w:pPr>
        <w:pStyle w:val="2"/>
        <w:jc w:val="both"/>
      </w:pPr>
      <w:bookmarkStart w:id="21" w:name="_Toc11938047"/>
      <w:r w:rsidRPr="00640E75">
        <w:lastRenderedPageBreak/>
        <w:t>Перспективные балансы производительности водоподготовительных установок и максимального потребления теплоносителя теплопотребляющими установк</w:t>
      </w:r>
      <w:r w:rsidRPr="00640E75">
        <w:t>а</w:t>
      </w:r>
      <w:r w:rsidRPr="00640E75">
        <w:t>ми потребителей</w:t>
      </w:r>
      <w:r w:rsidR="002636CE" w:rsidRPr="00640E75">
        <w:t>.</w:t>
      </w:r>
      <w:bookmarkEnd w:id="21"/>
    </w:p>
    <w:p w:rsidR="001F2C32" w:rsidRPr="001F2C32" w:rsidRDefault="001F2C32" w:rsidP="001F2C32">
      <w:pPr>
        <w:spacing w:after="0" w:line="360" w:lineRule="auto"/>
        <w:ind w:firstLine="567"/>
        <w:jc w:val="both"/>
        <w:rPr>
          <w:rFonts w:ascii="Times New Roman" w:eastAsia="Times New Roman" w:hAnsi="Times New Roman"/>
          <w:sz w:val="24"/>
          <w:szCs w:val="24"/>
          <w:lang w:eastAsia="ru-RU"/>
        </w:rPr>
      </w:pPr>
      <w:r w:rsidRPr="001F2C32">
        <w:rPr>
          <w:rFonts w:ascii="Times New Roman" w:eastAsia="Times New Roman" w:hAnsi="Times New Roman"/>
          <w:b/>
          <w:sz w:val="24"/>
          <w:szCs w:val="24"/>
          <w:u w:val="single"/>
          <w:lang w:eastAsia="ru-RU"/>
        </w:rPr>
        <w:t>Оборудования химводоподготовки на котельных г.Кинешмы.</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Производительность и срок службы оборудования ВПУ и ХВО:</w:t>
      </w:r>
    </w:p>
    <w:p w:rsidR="00F22160" w:rsidRPr="00BE1B2F" w:rsidRDefault="00BE1B2F" w:rsidP="00BE1B2F">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C126D9">
        <w:rPr>
          <w:rFonts w:ascii="Times New Roman" w:eastAsia="Times New Roman" w:hAnsi="Times New Roman"/>
          <w:sz w:val="24"/>
          <w:szCs w:val="24"/>
          <w:highlight w:val="green"/>
          <w:lang w:eastAsia="ru-RU"/>
        </w:rPr>
        <w:t>Котельная АО «Поликор»</w:t>
      </w:r>
      <w:r w:rsidRPr="00C126D9">
        <w:rPr>
          <w:rFonts w:ascii="Times New Roman" w:eastAsia="Times New Roman" w:hAnsi="Times New Roman"/>
          <w:sz w:val="24"/>
          <w:szCs w:val="24"/>
          <w:lang w:eastAsia="ru-RU"/>
        </w:rPr>
        <w:t xml:space="preserve"> — 3 м</w:t>
      </w:r>
      <w:r w:rsidRPr="00295B16">
        <w:rPr>
          <w:rFonts w:ascii="Times New Roman" w:eastAsia="Times New Roman" w:hAnsi="Times New Roman"/>
          <w:sz w:val="24"/>
          <w:szCs w:val="24"/>
          <w:vertAlign w:val="superscript"/>
          <w:lang w:eastAsia="ru-RU"/>
        </w:rPr>
        <w:t>3</w:t>
      </w:r>
      <w:r w:rsidRPr="00C126D9">
        <w:rPr>
          <w:rFonts w:ascii="Times New Roman" w:eastAsia="Times New Roman" w:hAnsi="Times New Roman"/>
          <w:sz w:val="24"/>
          <w:szCs w:val="24"/>
          <w:lang w:eastAsia="ru-RU"/>
        </w:rPr>
        <w:t xml:space="preserve">/ч, срок службы составляет </w:t>
      </w:r>
      <w:r w:rsidRPr="00C126D9">
        <w:rPr>
          <w:rFonts w:ascii="Times New Roman" w:eastAsia="Times New Roman" w:hAnsi="Times New Roman"/>
          <w:sz w:val="24"/>
          <w:szCs w:val="24"/>
          <w:highlight w:val="green"/>
          <w:lang w:eastAsia="ru-RU"/>
        </w:rPr>
        <w:t>7 лет.</w:t>
      </w:r>
    </w:p>
    <w:p w:rsidR="00ED6708" w:rsidRPr="00ED6708" w:rsidRDefault="00ED6708" w:rsidP="00ED6708">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highlight w:val="green"/>
          <w:lang w:eastAsia="ru-RU"/>
        </w:rPr>
      </w:pPr>
      <w:r w:rsidRPr="00ED6708">
        <w:rPr>
          <w:rFonts w:ascii="Times New Roman" w:eastAsia="Times New Roman" w:hAnsi="Times New Roman"/>
          <w:sz w:val="24"/>
          <w:szCs w:val="24"/>
          <w:highlight w:val="green"/>
          <w:lang w:eastAsia="ru-RU"/>
        </w:rPr>
        <w:t>кот. ООО «Региональная Тепловая Инвестиционная Компания» — 10 м</w:t>
      </w:r>
      <w:r w:rsidRPr="00ED6708">
        <w:rPr>
          <w:rFonts w:ascii="Times New Roman" w:eastAsia="Times New Roman" w:hAnsi="Times New Roman"/>
          <w:sz w:val="24"/>
          <w:szCs w:val="24"/>
          <w:highlight w:val="green"/>
          <w:vertAlign w:val="superscript"/>
          <w:lang w:eastAsia="ru-RU"/>
        </w:rPr>
        <w:t>3</w:t>
      </w:r>
      <w:r w:rsidRPr="00ED6708">
        <w:rPr>
          <w:rFonts w:ascii="Times New Roman" w:eastAsia="Times New Roman" w:hAnsi="Times New Roman"/>
          <w:sz w:val="24"/>
          <w:szCs w:val="24"/>
          <w:highlight w:val="green"/>
          <w:lang w:eastAsia="ru-RU"/>
        </w:rPr>
        <w:t>/ч, срок службы составляет 30 лет.</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4731EB">
        <w:rPr>
          <w:rFonts w:ascii="Times New Roman" w:eastAsia="Times New Roman" w:hAnsi="Times New Roman"/>
          <w:sz w:val="24"/>
          <w:szCs w:val="24"/>
          <w:highlight w:val="yellow"/>
          <w:lang w:eastAsia="ru-RU"/>
        </w:rPr>
        <w:t>Котельная ООО «ДХЗ-Производство</w:t>
      </w:r>
      <w:r w:rsidRPr="00F22160">
        <w:rPr>
          <w:rFonts w:ascii="Times New Roman" w:eastAsia="Times New Roman" w:hAnsi="Times New Roman"/>
          <w:sz w:val="24"/>
          <w:szCs w:val="24"/>
          <w:lang w:eastAsia="ru-RU"/>
        </w:rPr>
        <w:t>» — 35 м</w:t>
      </w:r>
      <w:r w:rsidRPr="004731EB">
        <w:rPr>
          <w:rFonts w:ascii="Times New Roman" w:eastAsia="Times New Roman" w:hAnsi="Times New Roman"/>
          <w:sz w:val="24"/>
          <w:szCs w:val="24"/>
          <w:vertAlign w:val="superscript"/>
          <w:lang w:eastAsia="ru-RU"/>
        </w:rPr>
        <w:t>3</w:t>
      </w:r>
      <w:r w:rsidRPr="00F22160">
        <w:rPr>
          <w:rFonts w:ascii="Times New Roman" w:eastAsia="Times New Roman" w:hAnsi="Times New Roman"/>
          <w:sz w:val="24"/>
          <w:szCs w:val="24"/>
          <w:lang w:eastAsia="ru-RU"/>
        </w:rPr>
        <w:t>/ч, срок службы составляет -  с 1964 г.</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Котельная ЗАО «Электроконтакт» — 42,2 м</w:t>
      </w:r>
      <w:r w:rsidRPr="00295B16">
        <w:rPr>
          <w:rFonts w:ascii="Times New Roman" w:eastAsia="Times New Roman" w:hAnsi="Times New Roman"/>
          <w:sz w:val="24"/>
          <w:szCs w:val="24"/>
          <w:vertAlign w:val="superscript"/>
          <w:lang w:eastAsia="ru-RU"/>
        </w:rPr>
        <w:t>3</w:t>
      </w:r>
      <w:r w:rsidRPr="00F22160">
        <w:rPr>
          <w:rFonts w:ascii="Times New Roman" w:eastAsia="Times New Roman" w:hAnsi="Times New Roman"/>
          <w:sz w:val="24"/>
          <w:szCs w:val="24"/>
          <w:lang w:eastAsia="ru-RU"/>
        </w:rPr>
        <w:t>/ч.</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Котельная ООО «ТДЛ Энерго» — располагаемая производительность 50 м</w:t>
      </w:r>
      <w:r w:rsidRPr="00295B16">
        <w:rPr>
          <w:rFonts w:ascii="Times New Roman" w:eastAsia="Times New Roman" w:hAnsi="Times New Roman"/>
          <w:sz w:val="24"/>
          <w:szCs w:val="24"/>
          <w:vertAlign w:val="superscript"/>
          <w:lang w:eastAsia="ru-RU"/>
        </w:rPr>
        <w:t>3</w:t>
      </w:r>
      <w:r w:rsidRPr="00F22160">
        <w:rPr>
          <w:rFonts w:ascii="Times New Roman" w:eastAsia="Times New Roman" w:hAnsi="Times New Roman"/>
          <w:sz w:val="24"/>
          <w:szCs w:val="24"/>
          <w:lang w:eastAsia="ru-RU"/>
        </w:rPr>
        <w:t>/ч, фактическая производительность составляет 2,9 м</w:t>
      </w:r>
      <w:r w:rsidRPr="00295B16">
        <w:rPr>
          <w:rFonts w:ascii="Times New Roman" w:eastAsia="Times New Roman" w:hAnsi="Times New Roman"/>
          <w:sz w:val="24"/>
          <w:szCs w:val="24"/>
          <w:vertAlign w:val="superscript"/>
          <w:lang w:eastAsia="ru-RU"/>
        </w:rPr>
        <w:t>3</w:t>
      </w:r>
      <w:r w:rsidRPr="00F22160">
        <w:rPr>
          <w:rFonts w:ascii="Times New Roman" w:eastAsia="Times New Roman" w:hAnsi="Times New Roman"/>
          <w:sz w:val="24"/>
          <w:szCs w:val="24"/>
          <w:lang w:eastAsia="ru-RU"/>
        </w:rPr>
        <w:t>/ч, срок службы составляет 24 года.</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По котельным МУП ОК и ТС:</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Котельная №7 располагаемая производительность  ХВО составляет 1т/ч.</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Котельная №13 располагаемая производительность ХВО составляет 26,1 т/ч.</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Котельная №14 располагаемая производительность ХВО составляет 26 т/ч.</w:t>
      </w:r>
    </w:p>
    <w:p w:rsidR="00F22160" w:rsidRPr="00F22160" w:rsidRDefault="00F22160" w:rsidP="009F259E">
      <w:pPr>
        <w:widowControl w:val="0"/>
        <w:numPr>
          <w:ilvl w:val="0"/>
          <w:numId w:val="4"/>
        </w:numPr>
        <w:suppressAutoHyphens/>
        <w:adjustRightInd w:val="0"/>
        <w:snapToGrid w:val="0"/>
        <w:spacing w:before="120" w:after="0" w:line="240" w:lineRule="auto"/>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Котельная №16 располагаемая производительность ХВО составляет 31 т/ч.</w:t>
      </w:r>
    </w:p>
    <w:p w:rsidR="001F2C32" w:rsidRPr="001F2C32" w:rsidRDefault="001F2C32" w:rsidP="001F2C32">
      <w:pPr>
        <w:widowControl w:val="0"/>
        <w:suppressAutoHyphens/>
        <w:adjustRightInd w:val="0"/>
        <w:snapToGrid w:val="0"/>
        <w:jc w:val="both"/>
        <w:rPr>
          <w:sz w:val="24"/>
          <w:szCs w:val="24"/>
        </w:rPr>
      </w:pPr>
    </w:p>
    <w:p w:rsidR="00301D7F" w:rsidRPr="00640E75" w:rsidRDefault="00301D7F" w:rsidP="002855C6">
      <w:pPr>
        <w:spacing w:before="240"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Количество и емкость баков-аккумуляторов </w:t>
      </w:r>
      <w:r w:rsidR="004E3010" w:rsidRPr="00640E75">
        <w:rPr>
          <w:rFonts w:ascii="Times New Roman" w:eastAsia="Times New Roman" w:hAnsi="Times New Roman"/>
          <w:sz w:val="24"/>
          <w:szCs w:val="24"/>
          <w:lang w:eastAsia="ru-RU"/>
        </w:rPr>
        <w:t>представлена в таблице 3.2.</w:t>
      </w:r>
    </w:p>
    <w:p w:rsidR="00301D7F" w:rsidRPr="00640E75" w:rsidRDefault="00301D7F" w:rsidP="00301D7F">
      <w:pPr>
        <w:pStyle w:val="af0"/>
        <w:keepNext/>
        <w:spacing w:after="0"/>
        <w:jc w:val="right"/>
        <w:rPr>
          <w:color w:val="auto"/>
          <w:sz w:val="24"/>
        </w:rPr>
      </w:pPr>
      <w:r w:rsidRPr="00640E75">
        <w:rPr>
          <w:color w:val="auto"/>
          <w:sz w:val="24"/>
        </w:rPr>
        <w:t xml:space="preserve">Таблица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3</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Таблица \* ARABIC \s 1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p>
    <w:tbl>
      <w:tblPr>
        <w:tblW w:w="9789" w:type="dxa"/>
        <w:tblInd w:w="93" w:type="dxa"/>
        <w:tblLook w:val="04A0"/>
      </w:tblPr>
      <w:tblGrid>
        <w:gridCol w:w="3559"/>
        <w:gridCol w:w="6230"/>
      </w:tblGrid>
      <w:tr w:rsidR="00F22160" w:rsidRPr="00021B2E" w:rsidTr="00D868B1">
        <w:trPr>
          <w:trHeight w:val="300"/>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360" w:lineRule="auto"/>
              <w:jc w:val="center"/>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Адрес котельной</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360" w:lineRule="auto"/>
              <w:jc w:val="center"/>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Наличие баков-аккумуляторов</w:t>
            </w:r>
          </w:p>
        </w:tc>
      </w:tr>
      <w:tr w:rsidR="00F22160" w:rsidRPr="00021B2E" w:rsidTr="00D868B1">
        <w:trPr>
          <w:trHeight w:val="300"/>
        </w:trPr>
        <w:tc>
          <w:tcPr>
            <w:tcW w:w="3559" w:type="dxa"/>
            <w:tcBorders>
              <w:top w:val="nil"/>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bCs/>
                <w:lang w:eastAsia="ru-RU"/>
              </w:rPr>
            </w:pPr>
            <w:r w:rsidRPr="00021B2E">
              <w:rPr>
                <w:rFonts w:ascii="Times New Roman" w:hAnsi="Times New Roman"/>
                <w:color w:val="000000"/>
              </w:rPr>
              <w:t xml:space="preserve">ООО «ТДЛ Энерго» </w:t>
            </w:r>
          </w:p>
        </w:tc>
        <w:tc>
          <w:tcPr>
            <w:tcW w:w="6230" w:type="dxa"/>
            <w:tcBorders>
              <w:top w:val="nil"/>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b/>
                <w:bCs/>
                <w:u w:val="single"/>
                <w:lang w:eastAsia="ru-RU"/>
              </w:rPr>
            </w:pPr>
            <w:r w:rsidRPr="006D1DB9">
              <w:rPr>
                <w:rFonts w:ascii="Times New Roman" w:eastAsia="Times New Roman" w:hAnsi="Times New Roman"/>
                <w:lang w:eastAsia="ru-RU"/>
              </w:rPr>
              <w:t>2 бака аккумулятора V-50</w:t>
            </w:r>
            <w:r w:rsidR="00C539FF">
              <w:rPr>
                <w:rFonts w:ascii="Times New Roman" w:eastAsia="Times New Roman" w:hAnsi="Times New Roman"/>
                <w:lang w:eastAsia="ru-RU"/>
              </w:rPr>
              <w:t xml:space="preserve"> </w:t>
            </w:r>
            <w:r w:rsidRPr="006D1DB9">
              <w:rPr>
                <w:rFonts w:ascii="Times New Roman" w:eastAsia="Times New Roman" w:hAnsi="Times New Roman"/>
                <w:lang w:eastAsia="ru-RU"/>
              </w:rPr>
              <w:t>м</w:t>
            </w:r>
            <w:r w:rsidRPr="00295B16">
              <w:rPr>
                <w:rFonts w:ascii="Times New Roman" w:eastAsia="Times New Roman" w:hAnsi="Times New Roman"/>
                <w:vertAlign w:val="superscript"/>
                <w:lang w:eastAsia="ru-RU"/>
              </w:rPr>
              <w:t>3</w:t>
            </w:r>
          </w:p>
        </w:tc>
      </w:tr>
      <w:tr w:rsidR="00F22160" w:rsidRPr="00021B2E" w:rsidTr="00D868B1">
        <w:trPr>
          <w:trHeight w:val="300"/>
        </w:trPr>
        <w:tc>
          <w:tcPr>
            <w:tcW w:w="3559" w:type="dxa"/>
            <w:tcBorders>
              <w:top w:val="nil"/>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bCs/>
                <w:lang w:eastAsia="ru-RU"/>
              </w:rPr>
            </w:pPr>
            <w:r w:rsidRPr="006D1DB9">
              <w:rPr>
                <w:rFonts w:ascii="Times New Roman" w:eastAsia="Times New Roman" w:hAnsi="Times New Roman"/>
                <w:lang w:eastAsia="ru-RU"/>
              </w:rPr>
              <w:t>ЗАО «Электроконтакт»</w:t>
            </w:r>
          </w:p>
        </w:tc>
        <w:tc>
          <w:tcPr>
            <w:tcW w:w="6230" w:type="dxa"/>
            <w:tcBorders>
              <w:top w:val="nil"/>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b/>
                <w:bCs/>
                <w:u w:val="single"/>
                <w:lang w:eastAsia="ru-RU"/>
              </w:rPr>
            </w:pPr>
            <w:r w:rsidRPr="006D1DB9">
              <w:rPr>
                <w:rFonts w:ascii="Times New Roman" w:eastAsia="Times New Roman" w:hAnsi="Times New Roman"/>
                <w:lang w:eastAsia="ru-RU"/>
              </w:rPr>
              <w:t>баков аккумуляторов не имеется</w:t>
            </w:r>
          </w:p>
        </w:tc>
      </w:tr>
      <w:tr w:rsidR="00F22160" w:rsidRPr="00021B2E" w:rsidTr="00D868B1">
        <w:trPr>
          <w:trHeight w:val="300"/>
        </w:trPr>
        <w:tc>
          <w:tcPr>
            <w:tcW w:w="3559" w:type="dxa"/>
            <w:tcBorders>
              <w:top w:val="nil"/>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bCs/>
                <w:lang w:eastAsia="ru-RU"/>
              </w:rPr>
            </w:pPr>
            <w:r w:rsidRPr="004731EB">
              <w:rPr>
                <w:rFonts w:ascii="Times New Roman" w:eastAsia="Times New Roman" w:hAnsi="Times New Roman"/>
                <w:highlight w:val="yellow"/>
                <w:lang w:eastAsia="ru-RU"/>
              </w:rPr>
              <w:t>ООО «ДХЗ-Производство»</w:t>
            </w:r>
          </w:p>
        </w:tc>
        <w:tc>
          <w:tcPr>
            <w:tcW w:w="6230" w:type="dxa"/>
            <w:tcBorders>
              <w:top w:val="nil"/>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баков аккумуляторов не имеется</w:t>
            </w:r>
          </w:p>
        </w:tc>
      </w:tr>
      <w:tr w:rsidR="00295B16" w:rsidRPr="00021B2E" w:rsidTr="00D868B1">
        <w:trPr>
          <w:trHeight w:val="285"/>
        </w:trPr>
        <w:tc>
          <w:tcPr>
            <w:tcW w:w="3559" w:type="dxa"/>
            <w:tcBorders>
              <w:top w:val="nil"/>
              <w:left w:val="single" w:sz="4" w:space="0" w:color="auto"/>
              <w:bottom w:val="single" w:sz="4" w:space="0" w:color="auto"/>
              <w:right w:val="single" w:sz="4" w:space="0" w:color="auto"/>
            </w:tcBorders>
            <w:vAlign w:val="center"/>
          </w:tcPr>
          <w:p w:rsidR="00295B16" w:rsidRPr="00295B16" w:rsidRDefault="00295B16" w:rsidP="00201F46">
            <w:pPr>
              <w:spacing w:after="0" w:line="240" w:lineRule="auto"/>
              <w:jc w:val="center"/>
              <w:rPr>
                <w:rFonts w:ascii="Times New Roman" w:eastAsia="Times New Roman" w:hAnsi="Times New Roman"/>
                <w:highlight w:val="green"/>
                <w:lang w:eastAsia="ru-RU"/>
              </w:rPr>
            </w:pPr>
            <w:r w:rsidRPr="00295B16">
              <w:rPr>
                <w:rFonts w:ascii="Times New Roman" w:hAnsi="Times New Roman"/>
                <w:color w:val="000000"/>
                <w:highlight w:val="green"/>
              </w:rPr>
              <w:t>ООО «Региональная тепловая И</w:t>
            </w:r>
            <w:r w:rsidRPr="00295B16">
              <w:rPr>
                <w:rFonts w:ascii="Times New Roman" w:hAnsi="Times New Roman"/>
                <w:color w:val="000000"/>
                <w:highlight w:val="green"/>
              </w:rPr>
              <w:t>н</w:t>
            </w:r>
            <w:r w:rsidRPr="00295B16">
              <w:rPr>
                <w:rFonts w:ascii="Times New Roman" w:hAnsi="Times New Roman"/>
                <w:color w:val="000000"/>
                <w:highlight w:val="green"/>
              </w:rPr>
              <w:t>вестиционная Компания»</w:t>
            </w:r>
          </w:p>
        </w:tc>
        <w:tc>
          <w:tcPr>
            <w:tcW w:w="6230" w:type="dxa"/>
            <w:tcBorders>
              <w:top w:val="nil"/>
              <w:left w:val="single" w:sz="4" w:space="0" w:color="auto"/>
              <w:bottom w:val="single" w:sz="4" w:space="0" w:color="auto"/>
              <w:right w:val="single" w:sz="4" w:space="0" w:color="auto"/>
            </w:tcBorders>
            <w:shd w:val="clear" w:color="auto" w:fill="auto"/>
            <w:noWrap/>
            <w:vAlign w:val="center"/>
            <w:hideMark/>
          </w:tcPr>
          <w:p w:rsidR="00295B16" w:rsidRPr="00295B16" w:rsidRDefault="00295B16" w:rsidP="00201F46">
            <w:pPr>
              <w:spacing w:after="0" w:line="240" w:lineRule="auto"/>
              <w:jc w:val="center"/>
              <w:rPr>
                <w:rFonts w:ascii="Times New Roman" w:eastAsia="Times New Roman" w:hAnsi="Times New Roman"/>
                <w:highlight w:val="green"/>
                <w:lang w:eastAsia="ru-RU"/>
              </w:rPr>
            </w:pPr>
            <w:r w:rsidRPr="00295B16">
              <w:rPr>
                <w:rFonts w:ascii="Times New Roman" w:eastAsia="Times New Roman" w:hAnsi="Times New Roman"/>
                <w:lang w:eastAsia="ru-RU"/>
              </w:rPr>
              <w:t>2 бака аккумулятора V-16</w:t>
            </w:r>
            <w:r w:rsidR="00201F46">
              <w:rPr>
                <w:rFonts w:ascii="Times New Roman" w:eastAsia="Times New Roman" w:hAnsi="Times New Roman"/>
                <w:lang w:eastAsia="ru-RU"/>
              </w:rPr>
              <w:t xml:space="preserve"> </w:t>
            </w:r>
            <w:r w:rsidRPr="00295B16">
              <w:rPr>
                <w:rFonts w:ascii="Times New Roman" w:eastAsia="Times New Roman" w:hAnsi="Times New Roman"/>
                <w:lang w:eastAsia="ru-RU"/>
              </w:rPr>
              <w:t>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nil"/>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lang w:eastAsia="ru-RU"/>
              </w:rPr>
            </w:pPr>
            <w:r w:rsidRPr="004731EB">
              <w:rPr>
                <w:rFonts w:ascii="Times New Roman" w:eastAsia="Times New Roman" w:hAnsi="Times New Roman"/>
                <w:highlight w:val="yellow"/>
                <w:lang w:eastAsia="ru-RU"/>
              </w:rPr>
              <w:t>АО «Поликор»</w:t>
            </w:r>
          </w:p>
        </w:tc>
        <w:tc>
          <w:tcPr>
            <w:tcW w:w="6230" w:type="dxa"/>
            <w:tcBorders>
              <w:top w:val="nil"/>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баков аккумуляторов не имеется</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Советская,15а</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V-13,5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№2,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Ленина, 28а</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2 бака аккумулятора V-50 м</w:t>
            </w:r>
            <w:r w:rsidRPr="00295B16">
              <w:rPr>
                <w:rFonts w:ascii="Times New Roman" w:eastAsia="Times New Roman" w:hAnsi="Times New Roman"/>
                <w:vertAlign w:val="superscript"/>
                <w:lang w:eastAsia="ru-RU"/>
              </w:rPr>
              <w:t>3</w:t>
            </w:r>
            <w:r w:rsidRPr="006D1DB9">
              <w:rPr>
                <w:rFonts w:ascii="Times New Roman" w:eastAsia="Times New Roman" w:hAnsi="Times New Roman"/>
                <w:lang w:eastAsia="ru-RU"/>
              </w:rPr>
              <w:t xml:space="preserve"> и V-13,5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№4, Пер.</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Дунаевского, 2б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V-100 м</w:t>
            </w:r>
            <w:r w:rsidRPr="00295B16">
              <w:rPr>
                <w:rFonts w:ascii="Times New Roman" w:eastAsia="Times New Roman" w:hAnsi="Times New Roman"/>
                <w:vertAlign w:val="superscript"/>
                <w:lang w:eastAsia="ru-RU"/>
              </w:rPr>
              <w:t>3</w:t>
            </w:r>
            <w:r>
              <w:rPr>
                <w:rFonts w:ascii="Times New Roman" w:eastAsia="Times New Roman" w:hAnsi="Times New Roman"/>
                <w:lang w:eastAsia="ru-RU"/>
              </w:rPr>
              <w:t>,</w:t>
            </w:r>
            <w:r w:rsidRPr="006D1DB9">
              <w:rPr>
                <w:rFonts w:ascii="Times New Roman" w:eastAsia="Times New Roman" w:hAnsi="Times New Roman"/>
                <w:lang w:eastAsia="ru-RU"/>
              </w:rPr>
              <w:t xml:space="preserve"> </w:t>
            </w:r>
            <w:r>
              <w:rPr>
                <w:rFonts w:ascii="Times New Roman" w:eastAsia="Times New Roman" w:hAnsi="Times New Roman"/>
                <w:lang w:eastAsia="ru-RU"/>
              </w:rPr>
              <w:t>V-75</w:t>
            </w:r>
            <w:r w:rsidRPr="006D1DB9">
              <w:rPr>
                <w:rFonts w:ascii="Times New Roman" w:eastAsia="Times New Roman" w:hAnsi="Times New Roman"/>
                <w:lang w:eastAsia="ru-RU"/>
              </w:rPr>
              <w:t xml:space="preserve">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№5,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Третьяковского, 48б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2 бака аккумулятора  V-30 м</w:t>
            </w:r>
            <w:r w:rsidRPr="00295B16">
              <w:rPr>
                <w:rFonts w:ascii="Times New Roman" w:eastAsia="Times New Roman" w:hAnsi="Times New Roman"/>
                <w:vertAlign w:val="superscript"/>
                <w:lang w:eastAsia="ru-RU"/>
              </w:rPr>
              <w:t>3</w:t>
            </w:r>
            <w:r w:rsidRPr="006D1DB9">
              <w:rPr>
                <w:rFonts w:ascii="Times New Roman" w:eastAsia="Times New Roman" w:hAnsi="Times New Roman"/>
                <w:lang w:eastAsia="ru-RU"/>
              </w:rPr>
              <w:t xml:space="preserve"> и V-30м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№7,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Горького, 131</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V-9 м</w:t>
            </w:r>
            <w:r w:rsidRPr="00295B16">
              <w:rPr>
                <w:rFonts w:ascii="Times New Roman" w:eastAsia="Times New Roman" w:hAnsi="Times New Roman"/>
                <w:vertAlign w:val="superscript"/>
                <w:lang w:eastAsia="ru-RU"/>
              </w:rPr>
              <w:t>3</w:t>
            </w:r>
            <w:r>
              <w:rPr>
                <w:rFonts w:ascii="Times New Roman" w:eastAsia="Times New Roman" w:hAnsi="Times New Roman"/>
                <w:lang w:eastAsia="ru-RU"/>
              </w:rPr>
              <w:t>, V-3</w:t>
            </w:r>
            <w:r w:rsidRPr="006D1DB9">
              <w:rPr>
                <w:rFonts w:ascii="Times New Roman" w:eastAsia="Times New Roman" w:hAnsi="Times New Roman"/>
                <w:lang w:eastAsia="ru-RU"/>
              </w:rPr>
              <w:t>0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№8, ул.Ванцетти, 38б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V-50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№9, ул.Семенова, 11б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3 бака аккумулятора V-0,8 м</w:t>
            </w:r>
            <w:r w:rsidRPr="00295B16">
              <w:rPr>
                <w:rFonts w:ascii="Times New Roman" w:eastAsia="Times New Roman" w:hAnsi="Times New Roman"/>
                <w:vertAlign w:val="superscript"/>
                <w:lang w:eastAsia="ru-RU"/>
              </w:rPr>
              <w:t>3</w:t>
            </w:r>
            <w:r w:rsidRPr="006D1DB9">
              <w:rPr>
                <w:rFonts w:ascii="Times New Roman" w:eastAsia="Times New Roman" w:hAnsi="Times New Roman"/>
                <w:lang w:eastAsia="ru-RU"/>
              </w:rPr>
              <w:t>,V-0,8 м</w:t>
            </w:r>
            <w:r w:rsidRPr="00295B16">
              <w:rPr>
                <w:rFonts w:ascii="Times New Roman" w:eastAsia="Times New Roman" w:hAnsi="Times New Roman"/>
                <w:vertAlign w:val="superscript"/>
                <w:lang w:eastAsia="ru-RU"/>
              </w:rPr>
              <w:t>3</w:t>
            </w:r>
            <w:r w:rsidRPr="006D1DB9">
              <w:rPr>
                <w:rFonts w:ascii="Times New Roman" w:eastAsia="Times New Roman" w:hAnsi="Times New Roman"/>
                <w:lang w:eastAsia="ru-RU"/>
              </w:rPr>
              <w:t xml:space="preserve"> и V-25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№10, ул.Текстильная, 4б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V-60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№11, ул.</w:t>
            </w:r>
            <w:r w:rsidR="00C539FF">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Дзержинского, 26б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2 бака аккумулятора  V-60 м</w:t>
            </w:r>
            <w:r w:rsidRPr="00295B16">
              <w:rPr>
                <w:rFonts w:ascii="Times New Roman" w:eastAsia="Times New Roman" w:hAnsi="Times New Roman"/>
                <w:vertAlign w:val="superscript"/>
                <w:lang w:eastAsia="ru-RU"/>
              </w:rPr>
              <w:t>3</w:t>
            </w:r>
            <w:r w:rsidRPr="006D1DB9">
              <w:rPr>
                <w:rFonts w:ascii="Times New Roman" w:eastAsia="Times New Roman" w:hAnsi="Times New Roman"/>
                <w:lang w:eastAsia="ru-RU"/>
              </w:rPr>
              <w:t xml:space="preserve"> и V-2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№13, 2-ой Трудовой пер., 2</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 бака аккумулятора V-30 м</w:t>
            </w:r>
            <w:r w:rsidRPr="00295B16">
              <w:rPr>
                <w:rFonts w:ascii="Times New Roman" w:eastAsia="Times New Roman" w:hAnsi="Times New Roman"/>
                <w:vertAlign w:val="superscript"/>
                <w:lang w:eastAsia="ru-RU"/>
              </w:rPr>
              <w:t>3</w:t>
            </w:r>
            <w:r>
              <w:rPr>
                <w:rFonts w:ascii="Times New Roman" w:eastAsia="Times New Roman" w:hAnsi="Times New Roman"/>
                <w:lang w:eastAsia="ru-RU"/>
              </w:rPr>
              <w:t>,V-60 м</w:t>
            </w:r>
            <w:r w:rsidRPr="00295B16">
              <w:rPr>
                <w:rFonts w:ascii="Times New Roman" w:eastAsia="Times New Roman" w:hAnsi="Times New Roman"/>
                <w:vertAlign w:val="superscript"/>
                <w:lang w:eastAsia="ru-RU"/>
              </w:rPr>
              <w:t>3</w:t>
            </w:r>
            <w:r>
              <w:rPr>
                <w:rFonts w:ascii="Times New Roman" w:eastAsia="Times New Roman" w:hAnsi="Times New Roman"/>
                <w:lang w:eastAsia="ru-RU"/>
              </w:rPr>
              <w:t xml:space="preserve"> и V-30</w:t>
            </w:r>
            <w:r w:rsidRPr="006D1DB9">
              <w:rPr>
                <w:rFonts w:ascii="Times New Roman" w:eastAsia="Times New Roman" w:hAnsi="Times New Roman"/>
                <w:lang w:eastAsia="ru-RU"/>
              </w:rPr>
              <w:t>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№14, ул.</w:t>
            </w:r>
            <w:r w:rsidR="00201F46">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Краснофло</w:t>
            </w:r>
            <w:r w:rsidRPr="006D1DB9">
              <w:rPr>
                <w:rFonts w:ascii="Times New Roman" w:eastAsia="Times New Roman" w:hAnsi="Times New Roman"/>
                <w:color w:val="000000"/>
                <w:lang w:eastAsia="ru-RU"/>
              </w:rPr>
              <w:t>т</w:t>
            </w:r>
            <w:r w:rsidRPr="006D1DB9">
              <w:rPr>
                <w:rFonts w:ascii="Times New Roman" w:eastAsia="Times New Roman" w:hAnsi="Times New Roman"/>
                <w:color w:val="000000"/>
                <w:lang w:eastAsia="ru-RU"/>
              </w:rPr>
              <w:t>ская, 9</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2 бака аккумулятора  V-50 м</w:t>
            </w:r>
            <w:r w:rsidRPr="00295B16">
              <w:rPr>
                <w:rFonts w:ascii="Times New Roman" w:eastAsia="Times New Roman" w:hAnsi="Times New Roman"/>
                <w:vertAlign w:val="superscript"/>
                <w:lang w:eastAsia="ru-RU"/>
              </w:rPr>
              <w:t>3</w:t>
            </w:r>
            <w:r w:rsidRPr="006D1DB9">
              <w:rPr>
                <w:rFonts w:ascii="Times New Roman" w:eastAsia="Times New Roman" w:hAnsi="Times New Roman"/>
                <w:lang w:eastAsia="ru-RU"/>
              </w:rPr>
              <w:t xml:space="preserve"> и V-50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№16, ул.</w:t>
            </w:r>
            <w:r w:rsidR="00201F46">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Социалистич</w:t>
            </w:r>
            <w:r w:rsidRPr="006D1DB9">
              <w:rPr>
                <w:rFonts w:ascii="Times New Roman" w:eastAsia="Times New Roman" w:hAnsi="Times New Roman"/>
                <w:color w:val="000000"/>
                <w:lang w:eastAsia="ru-RU"/>
              </w:rPr>
              <w:t>е</w:t>
            </w:r>
            <w:r w:rsidRPr="006D1DB9">
              <w:rPr>
                <w:rFonts w:ascii="Times New Roman" w:eastAsia="Times New Roman" w:hAnsi="Times New Roman"/>
                <w:color w:val="000000"/>
                <w:lang w:eastAsia="ru-RU"/>
              </w:rPr>
              <w:t>ская, 54</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4 бака аккумулятора V-30 м</w:t>
            </w:r>
            <w:r w:rsidRPr="00295B16">
              <w:rPr>
                <w:rFonts w:ascii="Times New Roman" w:eastAsia="Times New Roman" w:hAnsi="Times New Roman"/>
                <w:vertAlign w:val="superscript"/>
                <w:lang w:eastAsia="ru-RU"/>
              </w:rPr>
              <w:t>3</w:t>
            </w:r>
            <w:r w:rsidRPr="006D1DB9">
              <w:rPr>
                <w:rFonts w:ascii="Times New Roman" w:eastAsia="Times New Roman" w:hAnsi="Times New Roman"/>
                <w:lang w:eastAsia="ru-RU"/>
              </w:rPr>
              <w:t>,V-30 м</w:t>
            </w:r>
            <w:r w:rsidRPr="00295B16">
              <w:rPr>
                <w:rFonts w:ascii="Times New Roman" w:eastAsia="Times New Roman" w:hAnsi="Times New Roman"/>
                <w:vertAlign w:val="superscript"/>
                <w:lang w:eastAsia="ru-RU"/>
              </w:rPr>
              <w:t>3</w:t>
            </w:r>
            <w:r w:rsidRPr="006D1DB9">
              <w:rPr>
                <w:rFonts w:ascii="Times New Roman" w:eastAsia="Times New Roman" w:hAnsi="Times New Roman"/>
                <w:lang w:eastAsia="ru-RU"/>
              </w:rPr>
              <w:t xml:space="preserve"> и V-15 м</w:t>
            </w:r>
            <w:r w:rsidRPr="00295B16">
              <w:rPr>
                <w:rFonts w:ascii="Times New Roman" w:eastAsia="Times New Roman" w:hAnsi="Times New Roman"/>
                <w:vertAlign w:val="superscript"/>
                <w:lang w:eastAsia="ru-RU"/>
              </w:rPr>
              <w:t>3</w:t>
            </w:r>
            <w:r w:rsidRPr="006D1DB9">
              <w:rPr>
                <w:rFonts w:ascii="Times New Roman" w:eastAsia="Times New Roman" w:hAnsi="Times New Roman"/>
                <w:lang w:eastAsia="ru-RU"/>
              </w:rPr>
              <w:t xml:space="preserve"> V-12</w:t>
            </w:r>
            <w:r w:rsidR="00C539FF">
              <w:rPr>
                <w:rFonts w:ascii="Times New Roman" w:eastAsia="Times New Roman" w:hAnsi="Times New Roman"/>
                <w:lang w:eastAsia="ru-RU"/>
              </w:rPr>
              <w:t xml:space="preserve"> </w:t>
            </w:r>
            <w:r w:rsidRPr="006D1DB9">
              <w:rPr>
                <w:rFonts w:ascii="Times New Roman" w:eastAsia="Times New Roman" w:hAnsi="Times New Roman"/>
                <w:lang w:eastAsia="ru-RU"/>
              </w:rPr>
              <w:t>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lastRenderedPageBreak/>
              <w:t>Котельная №17, пос.</w:t>
            </w:r>
            <w:r w:rsidR="00201F46">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Красново</w:t>
            </w:r>
            <w:r w:rsidRPr="006D1DB9">
              <w:rPr>
                <w:rFonts w:ascii="Times New Roman" w:eastAsia="Times New Roman" w:hAnsi="Times New Roman"/>
                <w:color w:val="000000"/>
                <w:lang w:eastAsia="ru-RU"/>
              </w:rPr>
              <w:t>л</w:t>
            </w:r>
            <w:r w:rsidRPr="006D1DB9">
              <w:rPr>
                <w:rFonts w:ascii="Times New Roman" w:eastAsia="Times New Roman" w:hAnsi="Times New Roman"/>
                <w:color w:val="000000"/>
                <w:lang w:eastAsia="ru-RU"/>
              </w:rPr>
              <w:t>жец, 10б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V-75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№18,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Ломоносова, 20б</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бак аккумулятор V-35</w:t>
            </w:r>
            <w:r w:rsidRPr="006D1DB9">
              <w:rPr>
                <w:rFonts w:ascii="Times New Roman" w:eastAsia="Times New Roman" w:hAnsi="Times New Roman"/>
                <w:lang w:eastAsia="ru-RU"/>
              </w:rPr>
              <w:t>0 м</w:t>
            </w:r>
            <w:r w:rsidRPr="00295B16">
              <w:rPr>
                <w:rFonts w:ascii="Times New Roman" w:eastAsia="Times New Roman" w:hAnsi="Times New Roman"/>
                <w:vertAlign w:val="superscript"/>
                <w:lang w:eastAsia="ru-RU"/>
              </w:rPr>
              <w:t>3</w:t>
            </w:r>
          </w:p>
        </w:tc>
      </w:tr>
      <w:tr w:rsidR="00F22160" w:rsidRPr="00021B2E" w:rsidTr="00D868B1">
        <w:trPr>
          <w:trHeight w:val="285"/>
        </w:trPr>
        <w:tc>
          <w:tcPr>
            <w:tcW w:w="3559" w:type="dxa"/>
            <w:tcBorders>
              <w:top w:val="single" w:sz="4" w:space="0" w:color="auto"/>
              <w:left w:val="single" w:sz="4" w:space="0" w:color="auto"/>
              <w:bottom w:val="single" w:sz="4" w:space="0" w:color="auto"/>
              <w:right w:val="single" w:sz="4" w:space="0" w:color="auto"/>
            </w:tcBorders>
            <w:vAlign w:val="center"/>
          </w:tcPr>
          <w:p w:rsidR="00F22160" w:rsidRPr="006D1DB9" w:rsidRDefault="00F22160"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Котельная №19, ул.</w:t>
            </w:r>
            <w:r w:rsidR="00D776A5">
              <w:rPr>
                <w:rFonts w:ascii="Times New Roman" w:eastAsia="Times New Roman" w:hAnsi="Times New Roman"/>
                <w:color w:val="000000"/>
                <w:lang w:eastAsia="ru-RU"/>
              </w:rPr>
              <w:t xml:space="preserve"> </w:t>
            </w:r>
            <w:r w:rsidRPr="006D1DB9">
              <w:rPr>
                <w:rFonts w:ascii="Times New Roman" w:eastAsia="Times New Roman" w:hAnsi="Times New Roman"/>
                <w:color w:val="000000"/>
                <w:lang w:eastAsia="ru-RU"/>
              </w:rPr>
              <w:t>Спортивная, 18</w:t>
            </w:r>
          </w:p>
        </w:tc>
        <w:tc>
          <w:tcPr>
            <w:tcW w:w="6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160" w:rsidRPr="006D1DB9" w:rsidRDefault="00F22160" w:rsidP="00D868B1">
            <w:pPr>
              <w:spacing w:after="0" w:line="240" w:lineRule="auto"/>
              <w:jc w:val="center"/>
              <w:rPr>
                <w:rFonts w:ascii="Times New Roman" w:eastAsia="Times New Roman" w:hAnsi="Times New Roman"/>
                <w:lang w:eastAsia="ru-RU"/>
              </w:rPr>
            </w:pPr>
            <w:r w:rsidRPr="006D1DB9">
              <w:rPr>
                <w:rFonts w:ascii="Times New Roman" w:eastAsia="Times New Roman" w:hAnsi="Times New Roman"/>
                <w:lang w:eastAsia="ru-RU"/>
              </w:rPr>
              <w:t>бак аккумулятор V-60 м</w:t>
            </w:r>
            <w:r w:rsidRPr="00295B16">
              <w:rPr>
                <w:rFonts w:ascii="Times New Roman" w:eastAsia="Times New Roman" w:hAnsi="Times New Roman"/>
                <w:vertAlign w:val="superscript"/>
                <w:lang w:eastAsia="ru-RU"/>
              </w:rPr>
              <w:t>3</w:t>
            </w:r>
          </w:p>
        </w:tc>
      </w:tr>
    </w:tbl>
    <w:p w:rsidR="00301D7F" w:rsidRPr="00640E75" w:rsidRDefault="00301D7F" w:rsidP="004E3010">
      <w:pPr>
        <w:spacing w:before="240"/>
        <w:ind w:firstLine="567"/>
        <w:jc w:val="both"/>
        <w:rPr>
          <w:rFonts w:ascii="Times New Roman" w:hAnsi="Times New Roman"/>
          <w:sz w:val="24"/>
          <w:szCs w:val="24"/>
        </w:rPr>
      </w:pPr>
      <w:r w:rsidRPr="00640E75">
        <w:rPr>
          <w:rFonts w:ascii="Times New Roman" w:hAnsi="Times New Roman"/>
          <w:sz w:val="24"/>
          <w:szCs w:val="24"/>
        </w:rPr>
        <w:t>Информация, необходимая для анализа максимального потребления теплоносителя в тепл</w:t>
      </w:r>
      <w:r w:rsidRPr="00640E75">
        <w:rPr>
          <w:rFonts w:ascii="Times New Roman" w:hAnsi="Times New Roman"/>
          <w:sz w:val="24"/>
          <w:szCs w:val="24"/>
        </w:rPr>
        <w:t>о</w:t>
      </w:r>
      <w:r w:rsidRPr="00640E75">
        <w:rPr>
          <w:rFonts w:ascii="Times New Roman" w:hAnsi="Times New Roman"/>
          <w:sz w:val="24"/>
          <w:szCs w:val="24"/>
        </w:rPr>
        <w:t xml:space="preserve">использующих установках потребителей в перспективных зонах действия систем теплоснабжения и источниками </w:t>
      </w:r>
      <w:r w:rsidR="004C5837" w:rsidRPr="00640E75">
        <w:rPr>
          <w:rFonts w:ascii="Times New Roman" w:hAnsi="Times New Roman"/>
          <w:sz w:val="24"/>
          <w:szCs w:val="24"/>
        </w:rPr>
        <w:t>теплоснабжения</w:t>
      </w:r>
      <w:r w:rsidRPr="00640E75">
        <w:rPr>
          <w:rFonts w:ascii="Times New Roman" w:hAnsi="Times New Roman"/>
          <w:sz w:val="24"/>
          <w:szCs w:val="24"/>
        </w:rPr>
        <w:t>, а также в аварийных режимах систем теплоснабжения ресурс</w:t>
      </w:r>
      <w:r w:rsidRPr="00640E75">
        <w:rPr>
          <w:rFonts w:ascii="Times New Roman" w:hAnsi="Times New Roman"/>
          <w:sz w:val="24"/>
          <w:szCs w:val="24"/>
        </w:rPr>
        <w:t>о</w:t>
      </w:r>
      <w:r w:rsidRPr="00640E75">
        <w:rPr>
          <w:rFonts w:ascii="Times New Roman" w:hAnsi="Times New Roman"/>
          <w:sz w:val="24"/>
          <w:szCs w:val="24"/>
        </w:rPr>
        <w:t>снабжающими организациями г</w:t>
      </w:r>
      <w:r w:rsidR="005F12C2" w:rsidRPr="00640E75">
        <w:rPr>
          <w:rFonts w:ascii="Times New Roman" w:hAnsi="Times New Roman"/>
          <w:sz w:val="24"/>
          <w:szCs w:val="24"/>
        </w:rPr>
        <w:t>орода</w:t>
      </w:r>
      <w:r w:rsidRPr="00640E75">
        <w:rPr>
          <w:rFonts w:ascii="Times New Roman" w:hAnsi="Times New Roman"/>
          <w:sz w:val="24"/>
          <w:szCs w:val="24"/>
        </w:rPr>
        <w:t xml:space="preserve"> Кинешма не предоставлена в виду отсутствия учета на и</w:t>
      </w:r>
      <w:r w:rsidRPr="00640E75">
        <w:rPr>
          <w:rFonts w:ascii="Times New Roman" w:hAnsi="Times New Roman"/>
          <w:sz w:val="24"/>
          <w:szCs w:val="24"/>
        </w:rPr>
        <w:t>с</w:t>
      </w:r>
      <w:r w:rsidRPr="00640E75">
        <w:rPr>
          <w:rFonts w:ascii="Times New Roman" w:hAnsi="Times New Roman"/>
          <w:sz w:val="24"/>
          <w:szCs w:val="24"/>
        </w:rPr>
        <w:t xml:space="preserve">точниках </w:t>
      </w:r>
      <w:r w:rsidR="004C5837" w:rsidRPr="00640E75">
        <w:rPr>
          <w:rFonts w:ascii="Times New Roman" w:hAnsi="Times New Roman"/>
          <w:sz w:val="24"/>
          <w:szCs w:val="24"/>
        </w:rPr>
        <w:t>теплоснабжения</w:t>
      </w:r>
      <w:r w:rsidRPr="00640E75">
        <w:rPr>
          <w:rFonts w:ascii="Times New Roman" w:hAnsi="Times New Roman"/>
          <w:sz w:val="24"/>
          <w:szCs w:val="24"/>
        </w:rPr>
        <w:t xml:space="preserve"> отдельных статей потребления энергетических ресурсов.</w:t>
      </w:r>
    </w:p>
    <w:p w:rsidR="002636CE" w:rsidRPr="00640E75" w:rsidRDefault="00557130" w:rsidP="00557130">
      <w:pPr>
        <w:pStyle w:val="2"/>
        <w:jc w:val="both"/>
      </w:pPr>
      <w:bookmarkStart w:id="22" w:name="_Toc11938048"/>
      <w:r w:rsidRPr="00640E75">
        <w:t>Перспективные балансы производительности водоподготовительных установок источников тепловой энергии для компенсации потерь теплоносителя в авари</w:t>
      </w:r>
      <w:r w:rsidRPr="00640E75">
        <w:t>й</w:t>
      </w:r>
      <w:r w:rsidRPr="00640E75">
        <w:t>ных режимах работы систем теплоснабжения</w:t>
      </w:r>
      <w:r w:rsidR="002636CE" w:rsidRPr="00640E75">
        <w:t>.</w:t>
      </w:r>
      <w:bookmarkEnd w:id="22"/>
    </w:p>
    <w:p w:rsidR="00301D7F" w:rsidRPr="00640E75" w:rsidRDefault="00301D7F" w:rsidP="00557130">
      <w:pPr>
        <w:pStyle w:val="2d"/>
        <w:tabs>
          <w:tab w:val="left" w:pos="567"/>
        </w:tabs>
        <w:spacing w:before="0" w:after="0" w:line="276" w:lineRule="auto"/>
        <w:ind w:firstLine="426"/>
        <w:rPr>
          <w:sz w:val="24"/>
          <w:szCs w:val="24"/>
        </w:rPr>
      </w:pPr>
      <w:r w:rsidRPr="00640E75">
        <w:rPr>
          <w:sz w:val="24"/>
          <w:szCs w:val="24"/>
        </w:rPr>
        <w:t>При возникновении аварийной ситуации на любом участке магистрального трубопровода возмо</w:t>
      </w:r>
      <w:r w:rsidRPr="00640E75">
        <w:rPr>
          <w:sz w:val="24"/>
          <w:szCs w:val="24"/>
        </w:rPr>
        <w:t>ж</w:t>
      </w:r>
      <w:r w:rsidRPr="00640E75">
        <w:rPr>
          <w:sz w:val="24"/>
          <w:szCs w:val="24"/>
        </w:rPr>
        <w:t>но организовать обеспечение подпитки тепловой сети из зоны действия соседнего источника путем и</w:t>
      </w:r>
      <w:r w:rsidRPr="00640E75">
        <w:rPr>
          <w:sz w:val="24"/>
          <w:szCs w:val="24"/>
        </w:rPr>
        <w:t>с</w:t>
      </w:r>
      <w:r w:rsidRPr="00640E75">
        <w:rPr>
          <w:sz w:val="24"/>
          <w:szCs w:val="24"/>
        </w:rPr>
        <w:t>пользования связи между магистральными трубопроводами источников или за счет использования с</w:t>
      </w:r>
      <w:r w:rsidRPr="00640E75">
        <w:rPr>
          <w:sz w:val="24"/>
          <w:szCs w:val="24"/>
        </w:rPr>
        <w:t>у</w:t>
      </w:r>
      <w:r w:rsidRPr="00640E75">
        <w:rPr>
          <w:sz w:val="24"/>
          <w:szCs w:val="24"/>
        </w:rPr>
        <w:t>ществующих баков аккумуляторов.</w:t>
      </w:r>
    </w:p>
    <w:p w:rsidR="00301D7F" w:rsidRPr="00640E75" w:rsidRDefault="00301D7F" w:rsidP="00557130">
      <w:pPr>
        <w:pStyle w:val="2d"/>
        <w:tabs>
          <w:tab w:val="left" w:pos="567"/>
        </w:tabs>
        <w:spacing w:before="0" w:after="0" w:line="276" w:lineRule="auto"/>
        <w:ind w:firstLine="426"/>
        <w:rPr>
          <w:sz w:val="24"/>
          <w:szCs w:val="24"/>
        </w:rPr>
      </w:pPr>
      <w:r w:rsidRPr="00640E75">
        <w:rPr>
          <w:sz w:val="24"/>
          <w:szCs w:val="24"/>
        </w:rPr>
        <w:t>Расчет дополнительной аварийной подпитки тепловых сетей на существующих котельных пред</w:t>
      </w:r>
      <w:r w:rsidRPr="00640E75">
        <w:rPr>
          <w:sz w:val="24"/>
          <w:szCs w:val="24"/>
        </w:rPr>
        <w:t>у</w:t>
      </w:r>
      <w:r w:rsidRPr="00640E75">
        <w:rPr>
          <w:sz w:val="24"/>
          <w:szCs w:val="24"/>
        </w:rPr>
        <w:t>сматривается согласно п. 6.17 СНиП 41-02-2003 «Тепловые сети».</w:t>
      </w:r>
    </w:p>
    <w:p w:rsidR="00301D7F" w:rsidRPr="00640E75" w:rsidRDefault="00301D7F" w:rsidP="00557130">
      <w:pPr>
        <w:ind w:firstLine="426"/>
        <w:jc w:val="both"/>
        <w:rPr>
          <w:rFonts w:ascii="Times New Roman" w:hAnsi="Times New Roman"/>
          <w:sz w:val="24"/>
          <w:szCs w:val="24"/>
        </w:rPr>
      </w:pPr>
      <w:r w:rsidRPr="00640E75">
        <w:rPr>
          <w:rFonts w:ascii="Times New Roman" w:hAnsi="Times New Roman"/>
          <w:sz w:val="24"/>
          <w:szCs w:val="24"/>
        </w:rPr>
        <w:t>Данные по производительности водоподготовительных установок в аварийных режимах раб</w:t>
      </w:r>
      <w:r w:rsidRPr="00640E75">
        <w:rPr>
          <w:rFonts w:ascii="Times New Roman" w:hAnsi="Times New Roman"/>
          <w:sz w:val="24"/>
          <w:szCs w:val="24"/>
        </w:rPr>
        <w:t>о</w:t>
      </w:r>
      <w:r w:rsidRPr="00640E75">
        <w:rPr>
          <w:rFonts w:ascii="Times New Roman" w:hAnsi="Times New Roman"/>
          <w:sz w:val="24"/>
          <w:szCs w:val="24"/>
        </w:rPr>
        <w:t>ты  не представлены либо отсутствуют.</w:t>
      </w:r>
    </w:p>
    <w:p w:rsidR="004E3010" w:rsidRPr="00640E75" w:rsidRDefault="004E3010">
      <w:r w:rsidRPr="00640E75">
        <w:br w:type="page"/>
      </w:r>
    </w:p>
    <w:p w:rsidR="002956A1" w:rsidRDefault="002956A1" w:rsidP="002956A1">
      <w:pPr>
        <w:pStyle w:val="1"/>
        <w:rPr>
          <w:rFonts w:ascii="Times New Roman" w:hAnsi="Times New Roman"/>
          <w:color w:val="000000"/>
        </w:rPr>
      </w:pPr>
      <w:bookmarkStart w:id="23" w:name="_Toc11938049"/>
      <w:r w:rsidRPr="002956A1">
        <w:rPr>
          <w:rFonts w:ascii="Times New Roman" w:hAnsi="Times New Roman"/>
          <w:color w:val="000000"/>
        </w:rPr>
        <w:t>Основные положения мастер-плана развития систем теплоснабжения пос</w:t>
      </w:r>
      <w:r w:rsidRPr="002956A1">
        <w:rPr>
          <w:rFonts w:ascii="Times New Roman" w:hAnsi="Times New Roman"/>
          <w:color w:val="000000"/>
        </w:rPr>
        <w:t>е</w:t>
      </w:r>
      <w:r w:rsidRPr="002956A1">
        <w:rPr>
          <w:rFonts w:ascii="Times New Roman" w:hAnsi="Times New Roman"/>
          <w:color w:val="000000"/>
        </w:rPr>
        <w:t>ления, городского округа, города федерального значения</w:t>
      </w:r>
      <w:bookmarkEnd w:id="23"/>
    </w:p>
    <w:p w:rsidR="002636CE" w:rsidRPr="00640E75" w:rsidRDefault="002636CE" w:rsidP="00E95B60">
      <w:pPr>
        <w:pStyle w:val="1"/>
        <w:spacing w:before="0"/>
        <w:rPr>
          <w:rFonts w:ascii="Times New Roman" w:hAnsi="Times New Roman"/>
          <w:color w:val="000000"/>
        </w:rPr>
      </w:pPr>
      <w:bookmarkStart w:id="24" w:name="_Toc11938050"/>
      <w:r w:rsidRPr="00640E75">
        <w:rPr>
          <w:rFonts w:ascii="Times New Roman" w:hAnsi="Times New Roman"/>
          <w:color w:val="000000"/>
        </w:rPr>
        <w:t>Раздел Предложения по строительству, реконструкции и техническому п</w:t>
      </w:r>
      <w:r w:rsidRPr="00640E75">
        <w:rPr>
          <w:rFonts w:ascii="Times New Roman" w:hAnsi="Times New Roman"/>
          <w:color w:val="000000"/>
        </w:rPr>
        <w:t>е</w:t>
      </w:r>
      <w:r w:rsidRPr="00640E75">
        <w:rPr>
          <w:rFonts w:ascii="Times New Roman" w:hAnsi="Times New Roman"/>
          <w:color w:val="000000"/>
        </w:rPr>
        <w:t>ревооружению источников тепловой энергии</w:t>
      </w:r>
      <w:bookmarkEnd w:id="24"/>
    </w:p>
    <w:p w:rsidR="00D01BFD" w:rsidRPr="00640E75" w:rsidRDefault="00D01BFD" w:rsidP="00D01BFD">
      <w:pPr>
        <w:pStyle w:val="2"/>
        <w:jc w:val="both"/>
        <w:rPr>
          <w:sz w:val="24"/>
          <w:szCs w:val="24"/>
        </w:rPr>
      </w:pPr>
      <w:bookmarkStart w:id="25" w:name="_Toc11938051"/>
      <w:r w:rsidRPr="00640E75">
        <w:t>Предложения по строительству источников тепловой энергии, обеспечивающих перспективную тепловую нагрузку на осваиваемых территориях поселения, г</w:t>
      </w:r>
      <w:r w:rsidRPr="00640E75">
        <w:t>о</w:t>
      </w:r>
      <w:r w:rsidRPr="00640E75">
        <w:t>родского округа, для которых отсутствует возможность или целесообразность передачи тепловой энергии от существующих или реконструируемых источн</w:t>
      </w:r>
      <w:r w:rsidRPr="00640E75">
        <w:t>и</w:t>
      </w:r>
      <w:r w:rsidRPr="00640E75">
        <w:t>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25"/>
    </w:p>
    <w:p w:rsidR="001D2D5B" w:rsidRPr="00640E75" w:rsidRDefault="001F2C32" w:rsidP="00D01BFD">
      <w:pPr>
        <w:ind w:firstLine="567"/>
        <w:jc w:val="both"/>
        <w:rPr>
          <w:rFonts w:ascii="Times New Roman" w:hAnsi="Times New Roman"/>
          <w:sz w:val="24"/>
        </w:rPr>
      </w:pPr>
      <w:r w:rsidRPr="001F2C32">
        <w:rPr>
          <w:rFonts w:ascii="Times New Roman" w:hAnsi="Times New Roman"/>
          <w:sz w:val="24"/>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планируется</w:t>
      </w:r>
      <w:r w:rsidR="001D2D5B" w:rsidRPr="00640E75">
        <w:rPr>
          <w:rFonts w:ascii="Times New Roman" w:hAnsi="Times New Roman"/>
          <w:sz w:val="24"/>
        </w:rPr>
        <w:t>.</w:t>
      </w:r>
    </w:p>
    <w:p w:rsidR="002636CE" w:rsidRPr="00640E75" w:rsidRDefault="00D01BFD" w:rsidP="00D01BFD">
      <w:pPr>
        <w:pStyle w:val="2"/>
        <w:jc w:val="both"/>
      </w:pPr>
      <w:bookmarkStart w:id="26" w:name="_Toc11938052"/>
      <w:r w:rsidRPr="00640E75">
        <w:t>Предложения по реконструкции источников тепловой энергии, обеспечивающих перспективную тепловую нагрузку в существующих и расширяемых зонах де</w:t>
      </w:r>
      <w:r w:rsidRPr="00640E75">
        <w:t>й</w:t>
      </w:r>
      <w:r w:rsidRPr="00640E75">
        <w:t>ствия источников тепловой энергии</w:t>
      </w:r>
      <w:r w:rsidR="002636CE" w:rsidRPr="00640E75">
        <w:t>.</w:t>
      </w:r>
      <w:bookmarkEnd w:id="26"/>
    </w:p>
    <w:p w:rsidR="00D00EA6" w:rsidRDefault="00D00EA6" w:rsidP="00482F56">
      <w:pPr>
        <w:pStyle w:val="11"/>
        <w:tabs>
          <w:tab w:val="left" w:pos="993"/>
        </w:tabs>
        <w:spacing w:before="0" w:after="0" w:line="276" w:lineRule="auto"/>
        <w:rPr>
          <w:spacing w:val="0"/>
          <w:sz w:val="32"/>
          <w:szCs w:val="28"/>
        </w:rPr>
      </w:pP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 планируется произвести демонтаж шести существующих котлов марки Факел-Г, установленных в 1992 году. Планируется установка 3 котлов марки </w:t>
      </w:r>
      <w:r w:rsidRPr="006D1DB9">
        <w:rPr>
          <w:rFonts w:ascii="Times New Roman" w:hAnsi="Times New Roman"/>
          <w:sz w:val="24"/>
          <w:szCs w:val="24"/>
          <w:lang w:val="en-US"/>
        </w:rPr>
        <w:t>Viessmann</w:t>
      </w:r>
      <w:r w:rsidRPr="006D1DB9">
        <w:rPr>
          <w:rFonts w:ascii="Times New Roman" w:hAnsi="Times New Roman"/>
          <w:sz w:val="24"/>
          <w:szCs w:val="24"/>
        </w:rPr>
        <w:t xml:space="preserve"> </w:t>
      </w:r>
      <w:r w:rsidRPr="006D1DB9">
        <w:rPr>
          <w:rFonts w:ascii="Times New Roman" w:hAnsi="Times New Roman"/>
          <w:sz w:val="24"/>
          <w:szCs w:val="24"/>
          <w:lang w:val="en-US"/>
        </w:rPr>
        <w:t>Vitoplex</w:t>
      </w:r>
      <w:r w:rsidRPr="006D1DB9">
        <w:rPr>
          <w:rFonts w:ascii="Times New Roman" w:hAnsi="Times New Roman"/>
          <w:sz w:val="24"/>
          <w:szCs w:val="24"/>
        </w:rPr>
        <w:t xml:space="preserve"> 100 (или аналог данных котлов) мощностью 2МВт (1,72 Гкал/ч) каждый.</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№4  планируется демонтаж четырех котлов ТВГ-8М и установка на их месте одного котла на ГВС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w:t>
      </w:r>
      <w:r>
        <w:rPr>
          <w:rFonts w:ascii="Times New Roman" w:hAnsi="Times New Roman"/>
          <w:sz w:val="24"/>
          <w:szCs w:val="24"/>
        </w:rPr>
        <w:t>5,16 Гкал/ч</w:t>
      </w:r>
      <w:r w:rsidRPr="006D1DB9">
        <w:rPr>
          <w:rFonts w:ascii="Times New Roman" w:hAnsi="Times New Roman"/>
          <w:sz w:val="24"/>
          <w:szCs w:val="24"/>
        </w:rPr>
        <w:t xml:space="preserve"> и 3 котлов на отопление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T</w:t>
      </w:r>
      <w:r w:rsidRPr="006D1DB9">
        <w:rPr>
          <w:rFonts w:ascii="Times New Roman" w:hAnsi="Times New Roman"/>
          <w:sz w:val="24"/>
          <w:szCs w:val="24"/>
        </w:rPr>
        <w:t xml:space="preserve"> 3</w:t>
      </w:r>
      <w:r w:rsidRPr="006D1DB9">
        <w:rPr>
          <w:rFonts w:ascii="Times New Roman" w:hAnsi="Times New Roman"/>
          <w:sz w:val="24"/>
          <w:szCs w:val="24"/>
          <w:lang w:val="en-US"/>
        </w:rPr>
        <w:t>G</w:t>
      </w:r>
      <w:r w:rsidRPr="006D1DB9">
        <w:rPr>
          <w:rFonts w:ascii="Times New Roman" w:hAnsi="Times New Roman"/>
          <w:sz w:val="24"/>
          <w:szCs w:val="24"/>
        </w:rPr>
        <w:t xml:space="preserve"> (или аналог данных котлов) каждый мощностью 17,5 МВт (15,05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По Котельной №5 планируется закрытие котельной в 2022-2023 годах и перевод присоед</w:t>
      </w:r>
      <w:r w:rsidRPr="006D1DB9">
        <w:rPr>
          <w:rFonts w:ascii="Times New Roman" w:hAnsi="Times New Roman"/>
          <w:sz w:val="24"/>
          <w:szCs w:val="24"/>
        </w:rPr>
        <w:t>и</w:t>
      </w:r>
      <w:r w:rsidRPr="006D1DB9">
        <w:rPr>
          <w:rFonts w:ascii="Times New Roman" w:hAnsi="Times New Roman"/>
          <w:sz w:val="24"/>
          <w:szCs w:val="24"/>
        </w:rPr>
        <w:t>ненной нагрузки на Котельную №19.</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№7  планируется замена существующих котлов на 3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w:t>
      </w:r>
      <w:r w:rsidRPr="006D1DB9">
        <w:rPr>
          <w:rFonts w:ascii="Times New Roman" w:hAnsi="Times New Roman"/>
          <w:sz w:val="24"/>
          <w:szCs w:val="24"/>
          <w:lang w:val="en-US"/>
        </w:rPr>
        <w:t>x</w:t>
      </w:r>
      <w:r w:rsidRPr="006D1DB9">
        <w:rPr>
          <w:rFonts w:ascii="Times New Roman" w:hAnsi="Times New Roman"/>
          <w:sz w:val="24"/>
          <w:szCs w:val="24"/>
          <w:lang w:val="en-US"/>
        </w:rPr>
        <w:t>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каждый мощностью 3 МВт (2,58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№9 в период с 2024 года по 2028 год планируется проведение реконструкции котельной путем демонтажа существующего основного оборудования и установке на его месте 2 котлов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каждый 3 МВт (2,58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№10 планируется замена существующих котлов на 2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w:t>
      </w:r>
      <w:r w:rsidRPr="006D1DB9">
        <w:rPr>
          <w:rFonts w:ascii="Times New Roman" w:hAnsi="Times New Roman"/>
          <w:sz w:val="24"/>
          <w:szCs w:val="24"/>
          <w:lang w:val="en-US"/>
        </w:rPr>
        <w:t>x</w:t>
      </w:r>
      <w:r w:rsidRPr="006D1DB9">
        <w:rPr>
          <w:rFonts w:ascii="Times New Roman" w:hAnsi="Times New Roman"/>
          <w:sz w:val="24"/>
          <w:szCs w:val="24"/>
          <w:lang w:val="en-US"/>
        </w:rPr>
        <w:t>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каждый 3 МВт (2,58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№11 планируется замена существующих котлов на 3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w:t>
      </w:r>
      <w:r w:rsidRPr="006D1DB9">
        <w:rPr>
          <w:rFonts w:ascii="Times New Roman" w:hAnsi="Times New Roman"/>
          <w:sz w:val="24"/>
          <w:szCs w:val="24"/>
          <w:lang w:val="en-US"/>
        </w:rPr>
        <w:t>x</w:t>
      </w:r>
      <w:r w:rsidRPr="006D1DB9">
        <w:rPr>
          <w:rFonts w:ascii="Times New Roman" w:hAnsi="Times New Roman"/>
          <w:sz w:val="24"/>
          <w:szCs w:val="24"/>
          <w:lang w:val="en-US"/>
        </w:rPr>
        <w:t>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каждый 4,1 МВт (3,526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По Котельной №13 планируется установка котлоагрегата марки «ТУРБОТЕРМ» мощностью 3150 кВт (2,7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№14 замена существующих котлов на 2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T</w:t>
      </w:r>
      <w:r w:rsidRPr="006D1DB9">
        <w:rPr>
          <w:rFonts w:ascii="Times New Roman" w:hAnsi="Times New Roman"/>
          <w:sz w:val="24"/>
          <w:szCs w:val="24"/>
        </w:rPr>
        <w:t xml:space="preserve"> 3</w:t>
      </w:r>
      <w:r w:rsidRPr="006D1DB9">
        <w:rPr>
          <w:rFonts w:ascii="Times New Roman" w:hAnsi="Times New Roman"/>
          <w:sz w:val="24"/>
          <w:szCs w:val="24"/>
          <w:lang w:val="en-US"/>
        </w:rPr>
        <w:t>G</w:t>
      </w:r>
      <w:r w:rsidRPr="006D1DB9">
        <w:rPr>
          <w:rFonts w:ascii="Times New Roman" w:hAnsi="Times New Roman"/>
          <w:sz w:val="24"/>
          <w:szCs w:val="24"/>
        </w:rPr>
        <w:t xml:space="preserve"> (или аналог данных котлов)  каждый мощностью 6 МВт (5,16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lastRenderedPageBreak/>
        <w:t xml:space="preserve">По Котельной №15 планируется замена существующих котлов на 3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w:t>
      </w:r>
      <w:r w:rsidRPr="006D1DB9">
        <w:rPr>
          <w:rFonts w:ascii="Times New Roman" w:hAnsi="Times New Roman"/>
          <w:sz w:val="24"/>
          <w:szCs w:val="24"/>
          <w:lang w:val="en-US"/>
        </w:rPr>
        <w:t>x</w:t>
      </w:r>
      <w:r w:rsidRPr="006D1DB9">
        <w:rPr>
          <w:rFonts w:ascii="Times New Roman" w:hAnsi="Times New Roman"/>
          <w:sz w:val="24"/>
          <w:szCs w:val="24"/>
          <w:lang w:val="en-US"/>
        </w:rPr>
        <w:t>therm</w:t>
      </w:r>
      <w:r w:rsidRPr="006D1DB9">
        <w:rPr>
          <w:rFonts w:ascii="Times New Roman" w:hAnsi="Times New Roman"/>
          <w:sz w:val="24"/>
          <w:szCs w:val="24"/>
        </w:rPr>
        <w:t xml:space="preserve"> </w:t>
      </w:r>
      <w:r w:rsidRPr="006D1DB9">
        <w:rPr>
          <w:rFonts w:ascii="Times New Roman" w:hAnsi="Times New Roman"/>
          <w:sz w:val="24"/>
          <w:szCs w:val="24"/>
          <w:lang w:val="en-US"/>
        </w:rPr>
        <w:t>T</w:t>
      </w:r>
      <w:r w:rsidRPr="006D1DB9">
        <w:rPr>
          <w:rFonts w:ascii="Times New Roman" w:hAnsi="Times New Roman"/>
          <w:sz w:val="24"/>
          <w:szCs w:val="24"/>
        </w:rPr>
        <w:t xml:space="preserve"> 3</w:t>
      </w:r>
      <w:r w:rsidRPr="006D1DB9">
        <w:rPr>
          <w:rFonts w:ascii="Times New Roman" w:hAnsi="Times New Roman"/>
          <w:sz w:val="24"/>
          <w:szCs w:val="24"/>
          <w:lang w:val="en-US"/>
        </w:rPr>
        <w:t>G</w:t>
      </w:r>
      <w:r w:rsidRPr="006D1DB9">
        <w:rPr>
          <w:rFonts w:ascii="Times New Roman" w:hAnsi="Times New Roman"/>
          <w:sz w:val="24"/>
          <w:szCs w:val="24"/>
        </w:rPr>
        <w:t xml:space="preserve"> мощностью 15 МВт (12,9 Гкал/ч) , 1 котел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6 МВт (5,16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По Котельной №16 планируется проведение реконструкции котельной №16 с переводом с</w:t>
      </w:r>
      <w:r w:rsidRPr="006D1DB9">
        <w:rPr>
          <w:rFonts w:ascii="Times New Roman" w:hAnsi="Times New Roman"/>
          <w:sz w:val="24"/>
          <w:szCs w:val="24"/>
        </w:rPr>
        <w:t>у</w:t>
      </w:r>
      <w:r w:rsidRPr="006D1DB9">
        <w:rPr>
          <w:rFonts w:ascii="Times New Roman" w:hAnsi="Times New Roman"/>
          <w:sz w:val="24"/>
          <w:szCs w:val="24"/>
        </w:rPr>
        <w:t>ществующих котлов ДКВР-10/13 в водогрейный режим, оснащение котельной установкой центр</w:t>
      </w:r>
      <w:r w:rsidRPr="006D1DB9">
        <w:rPr>
          <w:rFonts w:ascii="Times New Roman" w:hAnsi="Times New Roman"/>
          <w:sz w:val="24"/>
          <w:szCs w:val="24"/>
        </w:rPr>
        <w:t>а</w:t>
      </w:r>
      <w:r w:rsidRPr="006D1DB9">
        <w:rPr>
          <w:rFonts w:ascii="Times New Roman" w:hAnsi="Times New Roman"/>
          <w:sz w:val="24"/>
          <w:szCs w:val="24"/>
        </w:rPr>
        <w:t>лизованного горячего водоснабжения и прокладкой 2-х трубной линии ГВС в направлении улицы Наволокской, с исключением при этом  тепловых пунктов  (3-х ед.бойлерных) из системы тепл</w:t>
      </w:r>
      <w:r w:rsidRPr="006D1DB9">
        <w:rPr>
          <w:rFonts w:ascii="Times New Roman" w:hAnsi="Times New Roman"/>
          <w:sz w:val="24"/>
          <w:szCs w:val="24"/>
        </w:rPr>
        <w:t>о</w:t>
      </w:r>
      <w:r w:rsidRPr="006D1DB9">
        <w:rPr>
          <w:rFonts w:ascii="Times New Roman" w:hAnsi="Times New Roman"/>
          <w:sz w:val="24"/>
          <w:szCs w:val="24"/>
        </w:rPr>
        <w:t>снабжения.</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№17 планируется заменить существующие котлы на 2 котла марки </w:t>
      </w:r>
      <w:r w:rsidRPr="006D1DB9">
        <w:rPr>
          <w:rFonts w:ascii="Times New Roman" w:hAnsi="Times New Roman"/>
          <w:sz w:val="24"/>
          <w:szCs w:val="24"/>
          <w:lang w:val="en-US"/>
        </w:rPr>
        <w:t>Viessmann</w:t>
      </w:r>
      <w:r w:rsidRPr="006D1DB9">
        <w:rPr>
          <w:rFonts w:ascii="Times New Roman" w:hAnsi="Times New Roman"/>
          <w:sz w:val="24"/>
          <w:szCs w:val="24"/>
        </w:rPr>
        <w:t xml:space="preserve"> </w:t>
      </w:r>
      <w:r w:rsidRPr="006D1DB9">
        <w:rPr>
          <w:rFonts w:ascii="Times New Roman" w:hAnsi="Times New Roman"/>
          <w:sz w:val="24"/>
          <w:szCs w:val="24"/>
          <w:lang w:val="en-US"/>
        </w:rPr>
        <w:t>Vitoplex</w:t>
      </w:r>
      <w:r w:rsidRPr="006D1DB9">
        <w:rPr>
          <w:rFonts w:ascii="Times New Roman" w:hAnsi="Times New Roman"/>
          <w:sz w:val="24"/>
          <w:szCs w:val="24"/>
        </w:rPr>
        <w:t xml:space="preserve"> (или аналог данных котлов)  мощностью 9,3 МВт (8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№18 планируется установить котел </w:t>
      </w:r>
      <w:r w:rsidRPr="006D1DB9">
        <w:rPr>
          <w:rFonts w:ascii="Times New Roman" w:hAnsi="Times New Roman"/>
          <w:sz w:val="24"/>
          <w:szCs w:val="24"/>
          <w:lang w:val="en-US"/>
        </w:rPr>
        <w:t>Viessmann</w:t>
      </w:r>
      <w:r w:rsidRPr="006D1DB9">
        <w:rPr>
          <w:rFonts w:ascii="Times New Roman" w:hAnsi="Times New Roman"/>
          <w:sz w:val="24"/>
          <w:szCs w:val="24"/>
        </w:rPr>
        <w:t xml:space="preserve"> </w:t>
      </w:r>
      <w:r w:rsidRPr="006D1DB9">
        <w:rPr>
          <w:rFonts w:ascii="Times New Roman" w:hAnsi="Times New Roman"/>
          <w:sz w:val="24"/>
          <w:szCs w:val="24"/>
          <w:lang w:val="en-US"/>
        </w:rPr>
        <w:t>Vitoplex</w:t>
      </w:r>
      <w:r w:rsidRPr="006D1DB9">
        <w:rPr>
          <w:rFonts w:ascii="Times New Roman" w:hAnsi="Times New Roman"/>
          <w:sz w:val="24"/>
          <w:szCs w:val="24"/>
        </w:rPr>
        <w:t xml:space="preserve"> 300 (или аналог данн</w:t>
      </w:r>
      <w:r w:rsidRPr="006D1DB9">
        <w:rPr>
          <w:rFonts w:ascii="Times New Roman" w:hAnsi="Times New Roman"/>
          <w:sz w:val="24"/>
          <w:szCs w:val="24"/>
        </w:rPr>
        <w:t>о</w:t>
      </w:r>
      <w:r w:rsidRPr="006D1DB9">
        <w:rPr>
          <w:rFonts w:ascii="Times New Roman" w:hAnsi="Times New Roman"/>
          <w:sz w:val="24"/>
          <w:szCs w:val="24"/>
        </w:rPr>
        <w:t>го котла) мощностью 6 МВт (5,16 Гкал/ч) на нужды горячего водоснабжения.</w:t>
      </w:r>
    </w:p>
    <w:p w:rsidR="001F2C32"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По Котельной №19 установить 2 котла марки Турботерм-Гарант-3000 (5,16 Гкал/ч) и одного котла марки Турботерм-Гарант-1500 (1,29 Гкал/ч).</w:t>
      </w:r>
    </w:p>
    <w:p w:rsidR="006A276E" w:rsidRPr="006D1DB9" w:rsidRDefault="006A276E" w:rsidP="006A276E">
      <w:pPr>
        <w:autoSpaceDE w:val="0"/>
        <w:autoSpaceDN w:val="0"/>
        <w:adjustRightInd w:val="0"/>
        <w:spacing w:after="0"/>
        <w:ind w:firstLine="567"/>
        <w:rPr>
          <w:rFonts w:ascii="Times New Roman" w:hAnsi="Times New Roman"/>
          <w:sz w:val="24"/>
          <w:szCs w:val="24"/>
        </w:rPr>
      </w:pPr>
      <w:r w:rsidRPr="006A276E">
        <w:rPr>
          <w:rFonts w:ascii="Times New Roman" w:hAnsi="Times New Roman"/>
          <w:sz w:val="24"/>
          <w:szCs w:val="24"/>
          <w:highlight w:val="green"/>
        </w:rPr>
        <w:t>По Котельной ООО «Региональная Тепловая Инвестиционная Компания  планируется пр</w:t>
      </w:r>
      <w:r w:rsidRPr="006A276E">
        <w:rPr>
          <w:rFonts w:ascii="Times New Roman" w:hAnsi="Times New Roman"/>
          <w:sz w:val="24"/>
          <w:szCs w:val="24"/>
          <w:highlight w:val="green"/>
        </w:rPr>
        <w:t>о</w:t>
      </w:r>
      <w:r w:rsidRPr="006A276E">
        <w:rPr>
          <w:rFonts w:ascii="Times New Roman" w:hAnsi="Times New Roman"/>
          <w:sz w:val="24"/>
          <w:szCs w:val="24"/>
          <w:highlight w:val="green"/>
        </w:rPr>
        <w:t>извести демонтаж одного существующего котла марки ДКВР 4/13, установленн</w:t>
      </w:r>
      <w:r>
        <w:rPr>
          <w:rFonts w:ascii="Times New Roman" w:hAnsi="Times New Roman"/>
          <w:sz w:val="24"/>
          <w:szCs w:val="24"/>
          <w:highlight w:val="green"/>
        </w:rPr>
        <w:t>ого</w:t>
      </w:r>
      <w:r w:rsidRPr="006A276E">
        <w:rPr>
          <w:rFonts w:ascii="Times New Roman" w:hAnsi="Times New Roman"/>
          <w:sz w:val="24"/>
          <w:szCs w:val="24"/>
          <w:highlight w:val="green"/>
        </w:rPr>
        <w:t xml:space="preserve"> в 1999 году. Планируется установка 1 котл</w:t>
      </w:r>
      <w:r>
        <w:rPr>
          <w:rFonts w:ascii="Times New Roman" w:hAnsi="Times New Roman"/>
          <w:sz w:val="24"/>
          <w:szCs w:val="24"/>
          <w:highlight w:val="green"/>
        </w:rPr>
        <w:t>а</w:t>
      </w:r>
      <w:r w:rsidRPr="006A276E">
        <w:rPr>
          <w:rFonts w:ascii="Times New Roman" w:hAnsi="Times New Roman"/>
          <w:sz w:val="24"/>
          <w:szCs w:val="24"/>
          <w:highlight w:val="green"/>
        </w:rPr>
        <w:t xml:space="preserve"> марки De –ditrich мощностью 1254 МВт (1,07 Гкал/ч) .</w:t>
      </w:r>
    </w:p>
    <w:p w:rsidR="006A276E" w:rsidRPr="006D1DB9" w:rsidRDefault="006A276E" w:rsidP="006A276E">
      <w:pPr>
        <w:autoSpaceDE w:val="0"/>
        <w:autoSpaceDN w:val="0"/>
        <w:adjustRightInd w:val="0"/>
        <w:spacing w:after="0"/>
        <w:ind w:firstLine="567"/>
        <w:rPr>
          <w:rFonts w:ascii="Times New Roman" w:hAnsi="Times New Roman"/>
          <w:sz w:val="24"/>
          <w:szCs w:val="24"/>
        </w:rPr>
      </w:pPr>
    </w:p>
    <w:p w:rsidR="001F2C32" w:rsidRPr="006D1DB9" w:rsidRDefault="001F2C32" w:rsidP="00D776A5">
      <w:pPr>
        <w:autoSpaceDE w:val="0"/>
        <w:autoSpaceDN w:val="0"/>
        <w:adjustRightInd w:val="0"/>
        <w:spacing w:after="0"/>
        <w:ind w:firstLine="567"/>
        <w:jc w:val="both"/>
        <w:rPr>
          <w:rFonts w:ascii="Times New Roman" w:hAnsi="Times New Roman"/>
          <w:sz w:val="24"/>
          <w:szCs w:val="24"/>
        </w:rPr>
      </w:pPr>
      <w:r w:rsidRPr="006D1DB9">
        <w:rPr>
          <w:rFonts w:ascii="Times New Roman" w:hAnsi="Times New Roman"/>
          <w:sz w:val="24"/>
          <w:szCs w:val="24"/>
        </w:rPr>
        <w:t>Кроме замены котельного оборудования планируется также провести и замену насосной</w:t>
      </w:r>
      <w:r w:rsidR="00D776A5">
        <w:rPr>
          <w:rFonts w:ascii="Times New Roman" w:hAnsi="Times New Roman"/>
          <w:sz w:val="24"/>
          <w:szCs w:val="24"/>
        </w:rPr>
        <w:t xml:space="preserve"> </w:t>
      </w:r>
      <w:r w:rsidRPr="006D1DB9">
        <w:rPr>
          <w:rFonts w:ascii="Times New Roman" w:hAnsi="Times New Roman"/>
          <w:sz w:val="24"/>
          <w:szCs w:val="24"/>
        </w:rPr>
        <w:t>группы, что будет способствовать повышению надежности функционирования, как оборудования котельной, так и системы теплоснабжения в целом. Так же замена насосной группы позволит и</w:t>
      </w:r>
      <w:r w:rsidRPr="006D1DB9">
        <w:rPr>
          <w:rFonts w:ascii="Times New Roman" w:hAnsi="Times New Roman"/>
          <w:sz w:val="24"/>
          <w:szCs w:val="24"/>
        </w:rPr>
        <w:t>с</w:t>
      </w:r>
      <w:r w:rsidRPr="006D1DB9">
        <w:rPr>
          <w:rFonts w:ascii="Times New Roman" w:hAnsi="Times New Roman"/>
          <w:sz w:val="24"/>
          <w:szCs w:val="24"/>
        </w:rPr>
        <w:t>пользовать наиболее энергоемкое электрооборудование в энергоэффективном режиме.</w:t>
      </w:r>
    </w:p>
    <w:p w:rsidR="001F2C32" w:rsidRPr="006D1DB9" w:rsidRDefault="001F2C32" w:rsidP="00D776A5">
      <w:pPr>
        <w:autoSpaceDE w:val="0"/>
        <w:autoSpaceDN w:val="0"/>
        <w:adjustRightInd w:val="0"/>
        <w:spacing w:after="0"/>
        <w:ind w:firstLine="567"/>
        <w:jc w:val="both"/>
        <w:rPr>
          <w:rFonts w:ascii="Times New Roman" w:hAnsi="Times New Roman"/>
          <w:sz w:val="24"/>
          <w:szCs w:val="24"/>
        </w:rPr>
      </w:pPr>
      <w:r w:rsidRPr="006D1DB9">
        <w:rPr>
          <w:rFonts w:ascii="Times New Roman" w:hAnsi="Times New Roman"/>
          <w:sz w:val="24"/>
          <w:szCs w:val="24"/>
        </w:rPr>
        <w:t>Также планируется проведение модернизации существующих узлов учета потребляемых</w:t>
      </w:r>
      <w:r w:rsidR="00D776A5">
        <w:rPr>
          <w:rFonts w:ascii="Times New Roman" w:hAnsi="Times New Roman"/>
          <w:sz w:val="24"/>
          <w:szCs w:val="24"/>
        </w:rPr>
        <w:t xml:space="preserve"> </w:t>
      </w:r>
      <w:r w:rsidRPr="006D1DB9">
        <w:rPr>
          <w:rFonts w:ascii="Times New Roman" w:hAnsi="Times New Roman"/>
          <w:sz w:val="24"/>
          <w:szCs w:val="24"/>
        </w:rPr>
        <w:t>р</w:t>
      </w:r>
      <w:r w:rsidRPr="006D1DB9">
        <w:rPr>
          <w:rFonts w:ascii="Times New Roman" w:hAnsi="Times New Roman"/>
          <w:sz w:val="24"/>
          <w:szCs w:val="24"/>
        </w:rPr>
        <w:t>е</w:t>
      </w:r>
      <w:r w:rsidRPr="006D1DB9">
        <w:rPr>
          <w:rFonts w:ascii="Times New Roman" w:hAnsi="Times New Roman"/>
          <w:sz w:val="24"/>
          <w:szCs w:val="24"/>
        </w:rPr>
        <w:t>сурсов путем установки современных приборов с высоким классом точности и возможностью</w:t>
      </w:r>
      <w:r w:rsidR="00D776A5">
        <w:rPr>
          <w:rFonts w:ascii="Times New Roman" w:hAnsi="Times New Roman"/>
          <w:sz w:val="24"/>
          <w:szCs w:val="24"/>
        </w:rPr>
        <w:t xml:space="preserve"> </w:t>
      </w:r>
      <w:r w:rsidRPr="006D1DB9">
        <w:rPr>
          <w:rFonts w:ascii="Times New Roman" w:hAnsi="Times New Roman"/>
          <w:sz w:val="24"/>
          <w:szCs w:val="24"/>
        </w:rPr>
        <w:t>дистанционной передачи данных по параметрам и объему потребления. Одновременно с</w:t>
      </w:r>
      <w:r w:rsidR="00D776A5">
        <w:rPr>
          <w:rFonts w:ascii="Times New Roman" w:hAnsi="Times New Roman"/>
          <w:sz w:val="24"/>
          <w:szCs w:val="24"/>
        </w:rPr>
        <w:t xml:space="preserve"> </w:t>
      </w:r>
      <w:r w:rsidRPr="006D1DB9">
        <w:rPr>
          <w:rFonts w:ascii="Times New Roman" w:hAnsi="Times New Roman"/>
          <w:sz w:val="24"/>
          <w:szCs w:val="24"/>
        </w:rPr>
        <w:t>модерн</w:t>
      </w:r>
      <w:r w:rsidRPr="006D1DB9">
        <w:rPr>
          <w:rFonts w:ascii="Times New Roman" w:hAnsi="Times New Roman"/>
          <w:sz w:val="24"/>
          <w:szCs w:val="24"/>
        </w:rPr>
        <w:t>и</w:t>
      </w:r>
      <w:r w:rsidRPr="006D1DB9">
        <w:rPr>
          <w:rFonts w:ascii="Times New Roman" w:hAnsi="Times New Roman"/>
          <w:sz w:val="24"/>
          <w:szCs w:val="24"/>
        </w:rPr>
        <w:t>зацией узлов учета потребляемых ресурсов планируется установка узлов учета</w:t>
      </w:r>
      <w:r w:rsidR="00D776A5">
        <w:rPr>
          <w:rFonts w:ascii="Times New Roman" w:hAnsi="Times New Roman"/>
          <w:sz w:val="24"/>
          <w:szCs w:val="24"/>
        </w:rPr>
        <w:t xml:space="preserve"> </w:t>
      </w:r>
      <w:r w:rsidRPr="006D1DB9">
        <w:rPr>
          <w:rFonts w:ascii="Times New Roman" w:hAnsi="Times New Roman"/>
          <w:sz w:val="24"/>
          <w:szCs w:val="24"/>
        </w:rPr>
        <w:t>отпускаемой те</w:t>
      </w:r>
      <w:r w:rsidRPr="006D1DB9">
        <w:rPr>
          <w:rFonts w:ascii="Times New Roman" w:hAnsi="Times New Roman"/>
          <w:sz w:val="24"/>
          <w:szCs w:val="24"/>
        </w:rPr>
        <w:t>п</w:t>
      </w:r>
      <w:r w:rsidRPr="006D1DB9">
        <w:rPr>
          <w:rFonts w:ascii="Times New Roman" w:hAnsi="Times New Roman"/>
          <w:sz w:val="24"/>
          <w:szCs w:val="24"/>
        </w:rPr>
        <w:t>ловой энергии, что позволит: повысить качество оказания услуг потребителю,</w:t>
      </w:r>
      <w:r w:rsidR="00D776A5">
        <w:rPr>
          <w:rFonts w:ascii="Times New Roman" w:hAnsi="Times New Roman"/>
          <w:sz w:val="24"/>
          <w:szCs w:val="24"/>
        </w:rPr>
        <w:t xml:space="preserve"> </w:t>
      </w:r>
      <w:r w:rsidRPr="006D1DB9">
        <w:rPr>
          <w:rFonts w:ascii="Times New Roman" w:hAnsi="Times New Roman"/>
          <w:sz w:val="24"/>
          <w:szCs w:val="24"/>
        </w:rPr>
        <w:t>организовать учет фактических тепловых потерь в сетях. Полное оснащение котельных приборами учета потребля</w:t>
      </w:r>
      <w:r w:rsidRPr="006D1DB9">
        <w:rPr>
          <w:rFonts w:ascii="Times New Roman" w:hAnsi="Times New Roman"/>
          <w:sz w:val="24"/>
          <w:szCs w:val="24"/>
        </w:rPr>
        <w:t>е</w:t>
      </w:r>
      <w:r w:rsidRPr="006D1DB9">
        <w:rPr>
          <w:rFonts w:ascii="Times New Roman" w:hAnsi="Times New Roman"/>
          <w:sz w:val="24"/>
          <w:szCs w:val="24"/>
        </w:rPr>
        <w:t xml:space="preserve">мых и отпускаемых ресурсов позволит проводить объективный </w:t>
      </w:r>
      <w:r w:rsidR="00D776A5" w:rsidRPr="006D1DB9">
        <w:rPr>
          <w:rFonts w:ascii="Times New Roman" w:hAnsi="Times New Roman"/>
          <w:sz w:val="24"/>
          <w:szCs w:val="24"/>
        </w:rPr>
        <w:t>технико-эконо</w:t>
      </w:r>
      <w:r w:rsidR="00D776A5" w:rsidRPr="006D1DB9">
        <w:rPr>
          <w:rFonts w:ascii="Times New Roman" w:hAnsi="Times New Roman"/>
          <w:sz w:val="24"/>
          <w:szCs w:val="24"/>
        </w:rPr>
        <w:t>м</w:t>
      </w:r>
      <w:r w:rsidR="00D776A5" w:rsidRPr="006D1DB9">
        <w:rPr>
          <w:rFonts w:ascii="Times New Roman" w:hAnsi="Times New Roman"/>
          <w:sz w:val="24"/>
          <w:szCs w:val="24"/>
        </w:rPr>
        <w:t>ический</w:t>
      </w:r>
      <w:r w:rsidRPr="006D1DB9">
        <w:rPr>
          <w:rFonts w:ascii="Times New Roman" w:hAnsi="Times New Roman"/>
          <w:sz w:val="24"/>
          <w:szCs w:val="24"/>
        </w:rPr>
        <w:t xml:space="preserve"> анализ работы котельных и выявлять перспективные направления для внедрения энергосберегающих технологий и выполнения энергосберегающих мероприятий.</w:t>
      </w:r>
    </w:p>
    <w:p w:rsidR="001F2C32" w:rsidRPr="006D1DB9" w:rsidRDefault="001F2C32" w:rsidP="00D776A5">
      <w:pPr>
        <w:autoSpaceDE w:val="0"/>
        <w:autoSpaceDN w:val="0"/>
        <w:adjustRightInd w:val="0"/>
        <w:spacing w:after="0"/>
        <w:jc w:val="both"/>
        <w:rPr>
          <w:rFonts w:ascii="Times New Roman" w:hAnsi="Times New Roman"/>
          <w:sz w:val="24"/>
          <w:szCs w:val="24"/>
        </w:rPr>
      </w:pPr>
      <w:r w:rsidRPr="006D1DB9">
        <w:rPr>
          <w:rFonts w:ascii="Times New Roman" w:hAnsi="Times New Roman"/>
          <w:sz w:val="24"/>
          <w:szCs w:val="24"/>
        </w:rPr>
        <w:t>Выполнение всего комплекса мероприятий по модернизации котельных позволит:</w:t>
      </w:r>
    </w:p>
    <w:p w:rsidR="001F2C32" w:rsidRPr="006D1DB9" w:rsidRDefault="001F2C32" w:rsidP="00D776A5">
      <w:pPr>
        <w:autoSpaceDE w:val="0"/>
        <w:autoSpaceDN w:val="0"/>
        <w:adjustRightInd w:val="0"/>
        <w:spacing w:after="0"/>
        <w:jc w:val="both"/>
        <w:rPr>
          <w:rFonts w:ascii="Times New Roman" w:hAnsi="Times New Roman"/>
          <w:sz w:val="24"/>
          <w:szCs w:val="24"/>
        </w:rPr>
      </w:pPr>
      <w:r w:rsidRPr="006D1DB9">
        <w:rPr>
          <w:rFonts w:ascii="Times New Roman" w:hAnsi="Times New Roman"/>
          <w:sz w:val="24"/>
          <w:szCs w:val="24"/>
        </w:rPr>
        <w:t>- снизить затраты на содержание оперативного персонала;</w:t>
      </w:r>
    </w:p>
    <w:p w:rsidR="001F2C32" w:rsidRPr="006D1DB9" w:rsidRDefault="001F2C32" w:rsidP="00D776A5">
      <w:pPr>
        <w:autoSpaceDE w:val="0"/>
        <w:autoSpaceDN w:val="0"/>
        <w:adjustRightInd w:val="0"/>
        <w:spacing w:after="0"/>
        <w:jc w:val="both"/>
        <w:rPr>
          <w:rFonts w:ascii="Times New Roman" w:hAnsi="Times New Roman"/>
          <w:sz w:val="24"/>
          <w:szCs w:val="24"/>
        </w:rPr>
      </w:pPr>
      <w:r w:rsidRPr="006D1DB9">
        <w:rPr>
          <w:rFonts w:ascii="Times New Roman" w:hAnsi="Times New Roman"/>
          <w:sz w:val="24"/>
          <w:szCs w:val="24"/>
        </w:rPr>
        <w:t>- повысить эффективность использования топливно-энергетических ресурсов;</w:t>
      </w:r>
    </w:p>
    <w:p w:rsidR="001F2C32" w:rsidRPr="006D1DB9" w:rsidRDefault="001F2C32" w:rsidP="00D776A5">
      <w:pPr>
        <w:pStyle w:val="83"/>
        <w:tabs>
          <w:tab w:val="left" w:pos="993"/>
        </w:tabs>
        <w:spacing w:before="0" w:after="0" w:line="276" w:lineRule="auto"/>
        <w:rPr>
          <w:sz w:val="24"/>
          <w:szCs w:val="24"/>
        </w:rPr>
      </w:pPr>
      <w:r w:rsidRPr="006D1DB9">
        <w:rPr>
          <w:sz w:val="24"/>
          <w:szCs w:val="24"/>
        </w:rPr>
        <w:t>- повысить надежность и качество теплоснабжения социально значимых объектов.</w:t>
      </w:r>
    </w:p>
    <w:p w:rsidR="00E055FA" w:rsidRPr="006D1DB9" w:rsidRDefault="001F2C32" w:rsidP="00D776A5">
      <w:pPr>
        <w:pStyle w:val="16"/>
        <w:tabs>
          <w:tab w:val="left" w:pos="993"/>
        </w:tabs>
        <w:spacing w:before="0" w:after="0" w:line="276" w:lineRule="auto"/>
        <w:rPr>
          <w:spacing w:val="0"/>
          <w:sz w:val="32"/>
          <w:szCs w:val="28"/>
        </w:rPr>
      </w:pPr>
      <w:r w:rsidRPr="006D1DB9">
        <w:rPr>
          <w:sz w:val="24"/>
        </w:rPr>
        <w:t>При проведении реконструкции и технического перевооружения котельных предоставить ресурс</w:t>
      </w:r>
      <w:r w:rsidRPr="006D1DB9">
        <w:rPr>
          <w:sz w:val="24"/>
        </w:rPr>
        <w:t>о</w:t>
      </w:r>
      <w:r w:rsidRPr="006D1DB9">
        <w:rPr>
          <w:sz w:val="24"/>
        </w:rPr>
        <w:t>снабжающим организациям при наличии технико – экономического обоснования самостоятельно в</w:t>
      </w:r>
      <w:r w:rsidRPr="006D1DB9">
        <w:rPr>
          <w:sz w:val="24"/>
        </w:rPr>
        <w:t>ы</w:t>
      </w:r>
      <w:r w:rsidRPr="006D1DB9">
        <w:rPr>
          <w:sz w:val="24"/>
        </w:rPr>
        <w:t>бирать необходимое оборудование</w:t>
      </w:r>
      <w:r w:rsidR="00E055FA" w:rsidRPr="006D1DB9">
        <w:rPr>
          <w:sz w:val="24"/>
        </w:rPr>
        <w:t>.</w:t>
      </w:r>
    </w:p>
    <w:p w:rsidR="00E055FA" w:rsidRPr="00640E75" w:rsidRDefault="00E055FA" w:rsidP="00482F56">
      <w:pPr>
        <w:pStyle w:val="11"/>
        <w:tabs>
          <w:tab w:val="left" w:pos="993"/>
        </w:tabs>
        <w:spacing w:before="0" w:after="0" w:line="276" w:lineRule="auto"/>
        <w:rPr>
          <w:spacing w:val="0"/>
          <w:sz w:val="32"/>
          <w:szCs w:val="28"/>
        </w:rPr>
      </w:pPr>
    </w:p>
    <w:p w:rsidR="002636CE" w:rsidRPr="00640E75" w:rsidRDefault="00D01BFD" w:rsidP="00D01BFD">
      <w:pPr>
        <w:pStyle w:val="2"/>
        <w:jc w:val="both"/>
      </w:pPr>
      <w:bookmarkStart w:id="27" w:name="_Toc11938053"/>
      <w:r w:rsidRPr="00640E75">
        <w:rPr>
          <w:bCs w:val="0"/>
        </w:rPr>
        <w:t>Предложения по техническому перевооружению источников тепловой энергии с целью повышения эффективности работы систем теплоснабжения</w:t>
      </w:r>
      <w:r w:rsidR="002636CE" w:rsidRPr="00640E75">
        <w:t>.</w:t>
      </w:r>
      <w:bookmarkEnd w:id="27"/>
    </w:p>
    <w:p w:rsidR="002636CE" w:rsidRPr="00640E75" w:rsidRDefault="002636CE" w:rsidP="00640E75">
      <w:pPr>
        <w:autoSpaceDE w:val="0"/>
        <w:autoSpaceDN w:val="0"/>
        <w:adjustRightInd w:val="0"/>
        <w:spacing w:before="240" w:after="240"/>
        <w:ind w:firstLine="567"/>
        <w:jc w:val="both"/>
        <w:rPr>
          <w:rFonts w:ascii="Times New Roman" w:hAnsi="Times New Roman"/>
          <w:sz w:val="24"/>
          <w:szCs w:val="24"/>
        </w:rPr>
      </w:pPr>
      <w:r w:rsidRPr="00640E75">
        <w:rPr>
          <w:rFonts w:ascii="Times New Roman" w:hAnsi="Times New Roman"/>
          <w:sz w:val="24"/>
          <w:szCs w:val="24"/>
        </w:rPr>
        <w:t>С целью повышения эффективности работы систем теплоснабжения планируется модерн</w:t>
      </w:r>
      <w:r w:rsidRPr="00640E75">
        <w:rPr>
          <w:rFonts w:ascii="Times New Roman" w:hAnsi="Times New Roman"/>
          <w:sz w:val="24"/>
          <w:szCs w:val="24"/>
        </w:rPr>
        <w:t>и</w:t>
      </w:r>
      <w:r w:rsidRPr="00640E75">
        <w:rPr>
          <w:rFonts w:ascii="Times New Roman" w:hAnsi="Times New Roman"/>
          <w:sz w:val="24"/>
          <w:szCs w:val="24"/>
        </w:rPr>
        <w:t xml:space="preserve">зация путем замены основного оборудования на </w:t>
      </w:r>
      <w:r w:rsidR="00F035AF" w:rsidRPr="00640E75">
        <w:rPr>
          <w:rFonts w:ascii="Times New Roman" w:hAnsi="Times New Roman"/>
          <w:sz w:val="24"/>
          <w:szCs w:val="24"/>
        </w:rPr>
        <w:t>котельных,</w:t>
      </w:r>
      <w:r w:rsidRPr="00640E75">
        <w:rPr>
          <w:rFonts w:ascii="Times New Roman" w:hAnsi="Times New Roman"/>
          <w:sz w:val="24"/>
          <w:szCs w:val="24"/>
        </w:rPr>
        <w:t xml:space="preserve"> приведенных в пункте </w:t>
      </w:r>
      <w:r w:rsidR="0045416F" w:rsidRPr="00640E75">
        <w:rPr>
          <w:rFonts w:ascii="Times New Roman" w:hAnsi="Times New Roman"/>
          <w:sz w:val="24"/>
          <w:szCs w:val="24"/>
        </w:rPr>
        <w:t>4</w:t>
      </w:r>
      <w:r w:rsidRPr="00640E75">
        <w:rPr>
          <w:rFonts w:ascii="Times New Roman" w:hAnsi="Times New Roman"/>
          <w:sz w:val="24"/>
          <w:szCs w:val="24"/>
        </w:rPr>
        <w:t>.2.</w:t>
      </w:r>
    </w:p>
    <w:p w:rsidR="00D01BFD" w:rsidRPr="00640E75" w:rsidRDefault="00D01BFD" w:rsidP="00D01BFD">
      <w:pPr>
        <w:pStyle w:val="2"/>
        <w:jc w:val="both"/>
        <w:rPr>
          <w:bCs w:val="0"/>
        </w:rPr>
      </w:pPr>
      <w:bookmarkStart w:id="28" w:name="_Toc11938054"/>
      <w:r w:rsidRPr="00640E75">
        <w:rPr>
          <w:bCs w:val="0"/>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w:t>
      </w:r>
      <w:r w:rsidRPr="00640E75">
        <w:rPr>
          <w:bCs w:val="0"/>
        </w:rPr>
        <w:t>о</w:t>
      </w:r>
      <w:r w:rsidRPr="00640E75">
        <w:rPr>
          <w:bCs w:val="0"/>
        </w:rPr>
        <w:t>тельных, меры по выводу из эксплуатации, консервации и демонтажу избыто</w:t>
      </w:r>
      <w:r w:rsidRPr="00640E75">
        <w:rPr>
          <w:bCs w:val="0"/>
        </w:rPr>
        <w:t>ч</w:t>
      </w:r>
      <w:r w:rsidRPr="00640E75">
        <w:rPr>
          <w:bCs w:val="0"/>
        </w:rPr>
        <w:t>ных источников тепловой энергии, а также источников тепловой энергии, выр</w:t>
      </w:r>
      <w:r w:rsidRPr="00640E75">
        <w:rPr>
          <w:bCs w:val="0"/>
        </w:rPr>
        <w:t>а</w:t>
      </w:r>
      <w:r w:rsidRPr="00640E75">
        <w:rPr>
          <w:bCs w:val="0"/>
        </w:rPr>
        <w:t>ботавших нормативный срок службы, в случае, если продление срока службы технически невозможно или экономически нецелесообразно.</w:t>
      </w:r>
      <w:bookmarkEnd w:id="28"/>
    </w:p>
    <w:p w:rsidR="00FC5E89" w:rsidRPr="00640E75" w:rsidRDefault="00FC5E89" w:rsidP="00B20019">
      <w:pPr>
        <w:spacing w:after="0"/>
        <w:ind w:firstLine="567"/>
        <w:jc w:val="both"/>
        <w:rPr>
          <w:rFonts w:ascii="Times New Roman" w:hAnsi="Times New Roman"/>
          <w:sz w:val="24"/>
        </w:rPr>
      </w:pPr>
      <w:r w:rsidRPr="00640E75">
        <w:rPr>
          <w:rFonts w:ascii="Times New Roman" w:hAnsi="Times New Roman"/>
          <w:sz w:val="24"/>
        </w:rPr>
        <w:t>Совместная работа источников тепловой энергии, функционирующих в режиме комбинир</w:t>
      </w:r>
      <w:r w:rsidRPr="00640E75">
        <w:rPr>
          <w:rFonts w:ascii="Times New Roman" w:hAnsi="Times New Roman"/>
          <w:sz w:val="24"/>
        </w:rPr>
        <w:t>о</w:t>
      </w:r>
      <w:r w:rsidRPr="00640E75">
        <w:rPr>
          <w:rFonts w:ascii="Times New Roman" w:hAnsi="Times New Roman"/>
          <w:sz w:val="24"/>
        </w:rPr>
        <w:t>ванной выработки электрической и тепловой энергии и котельных</w:t>
      </w:r>
      <w:r w:rsidR="00B20019" w:rsidRPr="00640E75">
        <w:rPr>
          <w:rFonts w:ascii="Times New Roman" w:hAnsi="Times New Roman"/>
          <w:sz w:val="24"/>
        </w:rPr>
        <w:t>,</w:t>
      </w:r>
      <w:r w:rsidRPr="00640E75">
        <w:rPr>
          <w:rFonts w:ascii="Times New Roman" w:hAnsi="Times New Roman"/>
          <w:sz w:val="24"/>
        </w:rPr>
        <w:t xml:space="preserve"> не планируется.</w:t>
      </w:r>
    </w:p>
    <w:p w:rsidR="00FC5E89" w:rsidRPr="00640E75" w:rsidRDefault="00FC5E89" w:rsidP="00B20019">
      <w:pPr>
        <w:spacing w:after="0"/>
        <w:ind w:firstLine="567"/>
        <w:jc w:val="both"/>
        <w:rPr>
          <w:rFonts w:ascii="Times New Roman" w:hAnsi="Times New Roman"/>
          <w:sz w:val="24"/>
        </w:rPr>
      </w:pPr>
      <w:r w:rsidRPr="00640E75">
        <w:rPr>
          <w:rFonts w:ascii="Times New Roman" w:hAnsi="Times New Roman"/>
          <w:sz w:val="24"/>
        </w:rPr>
        <w:t>Планируется вывод из эксплуатации Котельной №5 в связи с переключением потребителей на Котельную №19.</w:t>
      </w:r>
    </w:p>
    <w:p w:rsidR="00FC5E89" w:rsidRPr="00640E75" w:rsidRDefault="00FC5E89" w:rsidP="00B20019">
      <w:pPr>
        <w:ind w:firstLine="567"/>
        <w:jc w:val="both"/>
        <w:rPr>
          <w:rFonts w:ascii="Times New Roman" w:hAnsi="Times New Roman"/>
          <w:sz w:val="24"/>
        </w:rPr>
      </w:pPr>
    </w:p>
    <w:p w:rsidR="00D01BFD" w:rsidRPr="00640E75" w:rsidRDefault="00D01BFD" w:rsidP="00D01BFD">
      <w:pPr>
        <w:pStyle w:val="2"/>
        <w:jc w:val="both"/>
      </w:pPr>
      <w:bookmarkStart w:id="29" w:name="_Toc11938055"/>
      <w:r w:rsidRPr="00640E75">
        <w:t>Меры по переоборудованию котельных в источники комбинированной выр</w:t>
      </w:r>
      <w:r w:rsidRPr="00640E75">
        <w:t>а</w:t>
      </w:r>
      <w:r w:rsidRPr="00640E75">
        <w:t>ботки электрической и тепловой энергии для каждого этапа.</w:t>
      </w:r>
      <w:bookmarkEnd w:id="29"/>
    </w:p>
    <w:p w:rsidR="00D01BFD" w:rsidRPr="00640E75" w:rsidRDefault="00D01BFD" w:rsidP="00D01BFD">
      <w:pPr>
        <w:ind w:firstLine="567"/>
        <w:jc w:val="both"/>
        <w:rPr>
          <w:rFonts w:ascii="Times New Roman" w:hAnsi="Times New Roman"/>
          <w:sz w:val="24"/>
        </w:rPr>
      </w:pPr>
      <w:r w:rsidRPr="00640E75">
        <w:rPr>
          <w:rFonts w:ascii="Times New Roman" w:hAnsi="Times New Roman"/>
          <w:sz w:val="24"/>
        </w:rPr>
        <w:t>Переоборудование котельных в источники комбинированной выработки электрической и т</w:t>
      </w:r>
      <w:r w:rsidRPr="00640E75">
        <w:rPr>
          <w:rFonts w:ascii="Times New Roman" w:hAnsi="Times New Roman"/>
          <w:sz w:val="24"/>
        </w:rPr>
        <w:t>е</w:t>
      </w:r>
      <w:r w:rsidRPr="00640E75">
        <w:rPr>
          <w:rFonts w:ascii="Times New Roman" w:hAnsi="Times New Roman"/>
          <w:sz w:val="24"/>
        </w:rPr>
        <w:t>пловой энергии не планируется.</w:t>
      </w:r>
    </w:p>
    <w:p w:rsidR="00905996" w:rsidRPr="00640E75" w:rsidRDefault="00905996" w:rsidP="00905996">
      <w:pPr>
        <w:pStyle w:val="2"/>
        <w:jc w:val="both"/>
      </w:pPr>
      <w:bookmarkStart w:id="30" w:name="_Toc11938056"/>
      <w:r w:rsidRPr="00640E75">
        <w:t>Меры по переводу котельных, размещенных в существующих и расширяемых зонах действия источников комбинированной выработки тепловой и электрич</w:t>
      </w:r>
      <w:r w:rsidRPr="00640E75">
        <w:t>е</w:t>
      </w:r>
      <w:r w:rsidRPr="00640E75">
        <w:t>ской энергии, в пиковый режим работы для каждого этапа, в том числе график перевода.</w:t>
      </w:r>
      <w:bookmarkEnd w:id="30"/>
    </w:p>
    <w:p w:rsidR="00905996" w:rsidRPr="00640E75" w:rsidRDefault="00905996" w:rsidP="00D01BFD">
      <w:pPr>
        <w:ind w:firstLine="567"/>
        <w:jc w:val="both"/>
        <w:rPr>
          <w:rFonts w:ascii="Times New Roman" w:hAnsi="Times New Roman"/>
          <w:sz w:val="24"/>
        </w:rPr>
      </w:pPr>
      <w:r w:rsidRPr="00640E75">
        <w:rPr>
          <w:rFonts w:ascii="Times New Roman" w:hAnsi="Times New Roman"/>
          <w:sz w:val="24"/>
        </w:rPr>
        <w:t>Перевод котельных, размещенных в существующих и расширяемых зонах действия источн</w:t>
      </w:r>
      <w:r w:rsidRPr="00640E75">
        <w:rPr>
          <w:rFonts w:ascii="Times New Roman" w:hAnsi="Times New Roman"/>
          <w:sz w:val="24"/>
        </w:rPr>
        <w:t>и</w:t>
      </w:r>
      <w:r w:rsidRPr="00640E75">
        <w:rPr>
          <w:rFonts w:ascii="Times New Roman" w:hAnsi="Times New Roman"/>
          <w:sz w:val="24"/>
        </w:rPr>
        <w:t>ков комбинированной выработки тепловой и электрической энергии в «пиковый» режим не пл</w:t>
      </w:r>
      <w:r w:rsidRPr="00640E75">
        <w:rPr>
          <w:rFonts w:ascii="Times New Roman" w:hAnsi="Times New Roman"/>
          <w:sz w:val="24"/>
        </w:rPr>
        <w:t>а</w:t>
      </w:r>
      <w:r w:rsidRPr="00640E75">
        <w:rPr>
          <w:rFonts w:ascii="Times New Roman" w:hAnsi="Times New Roman"/>
          <w:sz w:val="24"/>
        </w:rPr>
        <w:t>нируется.</w:t>
      </w:r>
    </w:p>
    <w:p w:rsidR="002636CE" w:rsidRPr="00640E75" w:rsidRDefault="00905996" w:rsidP="00905996">
      <w:pPr>
        <w:pStyle w:val="2"/>
        <w:jc w:val="both"/>
      </w:pPr>
      <w:bookmarkStart w:id="31" w:name="_Toc11938057"/>
      <w:r w:rsidRPr="00640E75">
        <w:rPr>
          <w:bCs w:val="0"/>
        </w:rPr>
        <w:t>Решения о загрузке источников тепловой энергии, распределении (перераспр</w:t>
      </w:r>
      <w:r w:rsidRPr="00640E75">
        <w:rPr>
          <w:bCs w:val="0"/>
        </w:rPr>
        <w:t>е</w:t>
      </w:r>
      <w:r w:rsidRPr="00640E75">
        <w:rPr>
          <w:bCs w:val="0"/>
        </w:rPr>
        <w:t>делении) тепловой нагрузки потребителей тепловой энергии в каждой зоне де</w:t>
      </w:r>
      <w:r w:rsidRPr="00640E75">
        <w:rPr>
          <w:bCs w:val="0"/>
        </w:rPr>
        <w:t>й</w:t>
      </w:r>
      <w:r w:rsidRPr="00640E75">
        <w:rPr>
          <w:bCs w:val="0"/>
        </w:rPr>
        <w:t>ствия системы теплоснабжения между источниками тепловой энергии, поста</w:t>
      </w:r>
      <w:r w:rsidRPr="00640E75">
        <w:rPr>
          <w:bCs w:val="0"/>
        </w:rPr>
        <w:t>в</w:t>
      </w:r>
      <w:r w:rsidRPr="00640E75">
        <w:rPr>
          <w:bCs w:val="0"/>
        </w:rPr>
        <w:t>ляющими тепловую энергию в данной системе теплоснабжения, на каждом эт</w:t>
      </w:r>
      <w:r w:rsidRPr="00640E75">
        <w:rPr>
          <w:bCs w:val="0"/>
        </w:rPr>
        <w:t>а</w:t>
      </w:r>
      <w:r w:rsidRPr="00640E75">
        <w:rPr>
          <w:bCs w:val="0"/>
        </w:rPr>
        <w:t>пе</w:t>
      </w:r>
      <w:r w:rsidR="002636CE" w:rsidRPr="00640E75">
        <w:t>.</w:t>
      </w:r>
      <w:bookmarkEnd w:id="31"/>
    </w:p>
    <w:p w:rsidR="001D2D5B" w:rsidRPr="00640E75" w:rsidRDefault="001D2D5B" w:rsidP="001D2D5B">
      <w:pPr>
        <w:autoSpaceDE w:val="0"/>
        <w:autoSpaceDN w:val="0"/>
        <w:adjustRightInd w:val="0"/>
        <w:spacing w:after="0"/>
        <w:ind w:firstLine="567"/>
        <w:rPr>
          <w:rFonts w:ascii="Times New Roman" w:hAnsi="Times New Roman"/>
          <w:sz w:val="24"/>
          <w:szCs w:val="24"/>
        </w:rPr>
      </w:pPr>
      <w:r w:rsidRPr="00640E75">
        <w:rPr>
          <w:rFonts w:ascii="Times New Roman" w:hAnsi="Times New Roman"/>
          <w:sz w:val="24"/>
          <w:szCs w:val="24"/>
        </w:rPr>
        <w:t>Согласно Генерального плана подключение объектов нового строительства будет осущест</w:t>
      </w:r>
      <w:r w:rsidRPr="00640E75">
        <w:rPr>
          <w:rFonts w:ascii="Times New Roman" w:hAnsi="Times New Roman"/>
          <w:sz w:val="24"/>
          <w:szCs w:val="24"/>
        </w:rPr>
        <w:t>в</w:t>
      </w:r>
      <w:r w:rsidRPr="00640E75">
        <w:rPr>
          <w:rFonts w:ascii="Times New Roman" w:hAnsi="Times New Roman"/>
          <w:sz w:val="24"/>
          <w:szCs w:val="24"/>
        </w:rPr>
        <w:t>ляться как к уже имеющимся централизованным источникам теплоснабжения, так и к проект</w:t>
      </w:r>
      <w:r w:rsidRPr="00640E75">
        <w:rPr>
          <w:rFonts w:ascii="Times New Roman" w:hAnsi="Times New Roman"/>
          <w:sz w:val="24"/>
          <w:szCs w:val="24"/>
        </w:rPr>
        <w:t>и</w:t>
      </w:r>
      <w:r w:rsidRPr="00640E75">
        <w:rPr>
          <w:rFonts w:ascii="Times New Roman" w:hAnsi="Times New Roman"/>
          <w:sz w:val="24"/>
          <w:szCs w:val="24"/>
        </w:rPr>
        <w:t>руемым автономным.</w:t>
      </w:r>
    </w:p>
    <w:p w:rsidR="001D2D5B" w:rsidRPr="00640E75" w:rsidRDefault="001D2D5B" w:rsidP="001D2D5B">
      <w:pPr>
        <w:autoSpaceDE w:val="0"/>
        <w:autoSpaceDN w:val="0"/>
        <w:adjustRightInd w:val="0"/>
        <w:spacing w:after="0"/>
        <w:ind w:firstLine="567"/>
        <w:rPr>
          <w:rFonts w:ascii="Times New Roman" w:hAnsi="Times New Roman"/>
          <w:sz w:val="24"/>
          <w:szCs w:val="24"/>
        </w:rPr>
      </w:pPr>
      <w:r w:rsidRPr="00640E75">
        <w:rPr>
          <w:rFonts w:ascii="Times New Roman" w:hAnsi="Times New Roman"/>
          <w:sz w:val="24"/>
          <w:szCs w:val="24"/>
        </w:rPr>
        <w:t>Перераспределение тепловой нагрузки будет присутствовать:</w:t>
      </w:r>
    </w:p>
    <w:p w:rsidR="001D2D5B" w:rsidRPr="00640E75" w:rsidRDefault="001D2D5B" w:rsidP="001D2D5B">
      <w:pPr>
        <w:autoSpaceDE w:val="0"/>
        <w:autoSpaceDN w:val="0"/>
        <w:adjustRightInd w:val="0"/>
        <w:spacing w:after="0"/>
        <w:ind w:firstLine="567"/>
        <w:rPr>
          <w:rFonts w:ascii="Times New Roman" w:hAnsi="Times New Roman"/>
          <w:sz w:val="24"/>
          <w:szCs w:val="24"/>
        </w:rPr>
      </w:pPr>
      <w:r w:rsidRPr="00640E75">
        <w:rPr>
          <w:rFonts w:ascii="Times New Roman" w:hAnsi="Times New Roman"/>
          <w:sz w:val="24"/>
          <w:szCs w:val="24"/>
        </w:rPr>
        <w:t xml:space="preserve">-  </w:t>
      </w:r>
      <w:r w:rsidRPr="00BE1B2F">
        <w:rPr>
          <w:rFonts w:ascii="Times New Roman" w:hAnsi="Times New Roman"/>
          <w:sz w:val="24"/>
          <w:szCs w:val="24"/>
          <w:highlight w:val="yellow"/>
        </w:rPr>
        <w:t xml:space="preserve">при  переключении </w:t>
      </w:r>
      <w:r w:rsidR="00CE1BC1" w:rsidRPr="00BE1B2F">
        <w:rPr>
          <w:rFonts w:ascii="Times New Roman" w:hAnsi="Times New Roman"/>
          <w:sz w:val="24"/>
          <w:szCs w:val="24"/>
          <w:highlight w:val="yellow"/>
        </w:rPr>
        <w:t xml:space="preserve">ряда потребителей от Котельной </w:t>
      </w:r>
      <w:r w:rsidRPr="00BE1B2F">
        <w:rPr>
          <w:rFonts w:ascii="Times New Roman" w:hAnsi="Times New Roman"/>
          <w:sz w:val="24"/>
          <w:szCs w:val="24"/>
          <w:highlight w:val="yellow"/>
        </w:rPr>
        <w:t>АО «Поликор» на Котельную №13</w:t>
      </w:r>
      <w:r w:rsidRPr="00640E75">
        <w:rPr>
          <w:rFonts w:ascii="Times New Roman" w:hAnsi="Times New Roman"/>
          <w:sz w:val="24"/>
          <w:szCs w:val="24"/>
        </w:rPr>
        <w:t>;</w:t>
      </w:r>
    </w:p>
    <w:p w:rsidR="001D2D5B" w:rsidRPr="00640E75" w:rsidRDefault="001D2D5B" w:rsidP="001D2D5B">
      <w:pPr>
        <w:autoSpaceDE w:val="0"/>
        <w:autoSpaceDN w:val="0"/>
        <w:adjustRightInd w:val="0"/>
        <w:spacing w:after="0"/>
        <w:ind w:firstLine="567"/>
        <w:rPr>
          <w:rFonts w:ascii="Times New Roman" w:hAnsi="Times New Roman"/>
          <w:sz w:val="24"/>
          <w:szCs w:val="24"/>
        </w:rPr>
      </w:pPr>
      <w:r w:rsidRPr="00640E75">
        <w:rPr>
          <w:rFonts w:ascii="Times New Roman" w:hAnsi="Times New Roman"/>
          <w:sz w:val="24"/>
          <w:szCs w:val="24"/>
        </w:rPr>
        <w:t>-  при переключении  нагрузки на ГВС потребителей ул.Менделеева,24 и ул.Менделеева,24а  и ул. Правды 7а от Котельной №14 на Котельную №4 в летний период;</w:t>
      </w:r>
    </w:p>
    <w:p w:rsidR="001D2D5B" w:rsidRPr="00640E75" w:rsidRDefault="001D2D5B" w:rsidP="001D2D5B">
      <w:pPr>
        <w:autoSpaceDE w:val="0"/>
        <w:autoSpaceDN w:val="0"/>
        <w:adjustRightInd w:val="0"/>
        <w:spacing w:after="0"/>
        <w:ind w:firstLine="567"/>
        <w:rPr>
          <w:rFonts w:ascii="Times New Roman" w:hAnsi="Times New Roman"/>
          <w:sz w:val="24"/>
          <w:szCs w:val="24"/>
        </w:rPr>
      </w:pPr>
      <w:r w:rsidRPr="00640E75">
        <w:rPr>
          <w:rFonts w:ascii="Times New Roman" w:hAnsi="Times New Roman"/>
          <w:sz w:val="24"/>
          <w:szCs w:val="24"/>
        </w:rPr>
        <w:t>- при переключении потребителей от Котельной №5 на Котельную №19;</w:t>
      </w:r>
    </w:p>
    <w:p w:rsidR="001D2D5B" w:rsidRPr="00640E75" w:rsidRDefault="001D2D5B" w:rsidP="001D2D5B">
      <w:pPr>
        <w:autoSpaceDE w:val="0"/>
        <w:autoSpaceDN w:val="0"/>
        <w:adjustRightInd w:val="0"/>
        <w:spacing w:after="0"/>
        <w:ind w:firstLine="567"/>
        <w:rPr>
          <w:rFonts w:ascii="Times New Roman" w:hAnsi="Times New Roman"/>
          <w:color w:val="000000"/>
          <w:lang w:eastAsia="ru-RU"/>
        </w:rPr>
      </w:pPr>
      <w:r w:rsidRPr="00640E75">
        <w:rPr>
          <w:rFonts w:ascii="Times New Roman" w:hAnsi="Times New Roman"/>
          <w:sz w:val="24"/>
          <w:szCs w:val="24"/>
        </w:rPr>
        <w:t xml:space="preserve">- при переключении </w:t>
      </w:r>
      <w:r w:rsidRPr="00640E75">
        <w:rPr>
          <w:rFonts w:ascii="Times New Roman" w:hAnsi="Times New Roman"/>
          <w:color w:val="000000"/>
          <w:lang w:eastAsia="ru-RU"/>
        </w:rPr>
        <w:t xml:space="preserve">потребителей по ул. Желябова,5 </w:t>
      </w:r>
      <w:r w:rsidR="002612E6">
        <w:rPr>
          <w:rFonts w:ascii="Times New Roman" w:hAnsi="Times New Roman"/>
          <w:color w:val="000000"/>
          <w:lang w:eastAsia="ru-RU"/>
        </w:rPr>
        <w:t xml:space="preserve">и ул. Желябова,5а от котельной </w:t>
      </w:r>
      <w:r w:rsidR="00D776A5">
        <w:rPr>
          <w:rFonts w:ascii="Times New Roman" w:hAnsi="Times New Roman"/>
          <w:color w:val="000000"/>
          <w:lang w:eastAsia="ru-RU"/>
        </w:rPr>
        <w:t>ООО «РТИК»</w:t>
      </w:r>
      <w:r w:rsidRPr="00640E75">
        <w:rPr>
          <w:rFonts w:ascii="Times New Roman" w:hAnsi="Times New Roman"/>
          <w:color w:val="000000"/>
          <w:lang w:eastAsia="ru-RU"/>
        </w:rPr>
        <w:t xml:space="preserve"> на теплоснабжение от кот.№8;</w:t>
      </w:r>
    </w:p>
    <w:p w:rsidR="002636CE" w:rsidRPr="00640E75" w:rsidRDefault="002636CE" w:rsidP="00482F56">
      <w:pPr>
        <w:autoSpaceDE w:val="0"/>
        <w:autoSpaceDN w:val="0"/>
        <w:adjustRightInd w:val="0"/>
        <w:spacing w:after="0"/>
        <w:rPr>
          <w:rFonts w:ascii="Times New Roman" w:hAnsi="Times New Roman"/>
          <w:sz w:val="24"/>
          <w:szCs w:val="24"/>
        </w:rPr>
      </w:pPr>
      <w:r w:rsidRPr="00640E75">
        <w:rPr>
          <w:rFonts w:ascii="Times New Roman" w:hAnsi="Times New Roman"/>
          <w:sz w:val="24"/>
          <w:szCs w:val="24"/>
        </w:rPr>
        <w:t xml:space="preserve">Загрузка источников </w:t>
      </w:r>
      <w:r w:rsidR="004C5837" w:rsidRPr="00640E75">
        <w:rPr>
          <w:rFonts w:ascii="Times New Roman" w:hAnsi="Times New Roman"/>
          <w:sz w:val="24"/>
          <w:szCs w:val="24"/>
        </w:rPr>
        <w:t xml:space="preserve">теплоснабжения г. Кинешмы </w:t>
      </w:r>
      <w:r w:rsidRPr="00640E75">
        <w:rPr>
          <w:rFonts w:ascii="Times New Roman" w:hAnsi="Times New Roman"/>
          <w:sz w:val="24"/>
          <w:szCs w:val="24"/>
        </w:rPr>
        <w:t>представлена в таблиц</w:t>
      </w:r>
      <w:r w:rsidR="001D2D5B" w:rsidRPr="00640E75">
        <w:rPr>
          <w:rFonts w:ascii="Times New Roman" w:hAnsi="Times New Roman"/>
          <w:sz w:val="24"/>
          <w:szCs w:val="24"/>
        </w:rPr>
        <w:t>е</w:t>
      </w:r>
      <w:r w:rsidRPr="00640E75">
        <w:rPr>
          <w:rFonts w:ascii="Times New Roman" w:hAnsi="Times New Roman"/>
          <w:sz w:val="24"/>
          <w:szCs w:val="24"/>
        </w:rPr>
        <w:t xml:space="preserve"> </w:t>
      </w:r>
      <w:r w:rsidR="00780137" w:rsidRPr="00640E75">
        <w:rPr>
          <w:rFonts w:ascii="Times New Roman" w:hAnsi="Times New Roman"/>
          <w:sz w:val="24"/>
          <w:szCs w:val="24"/>
        </w:rPr>
        <w:t>2.</w:t>
      </w:r>
      <w:r w:rsidR="001D2D5B" w:rsidRPr="00640E75">
        <w:rPr>
          <w:rFonts w:ascii="Times New Roman" w:hAnsi="Times New Roman"/>
          <w:sz w:val="24"/>
          <w:szCs w:val="24"/>
        </w:rPr>
        <w:t>7</w:t>
      </w:r>
      <w:r w:rsidRPr="00640E75">
        <w:rPr>
          <w:rFonts w:ascii="Times New Roman" w:hAnsi="Times New Roman"/>
          <w:sz w:val="24"/>
          <w:szCs w:val="24"/>
        </w:rPr>
        <w:t>.</w:t>
      </w:r>
    </w:p>
    <w:p w:rsidR="00347C80" w:rsidRPr="00640E75" w:rsidRDefault="00780137" w:rsidP="00347C80">
      <w:pPr>
        <w:shd w:val="clear" w:color="auto" w:fill="FFFFFF"/>
        <w:spacing w:after="0"/>
        <w:ind w:firstLine="1440"/>
        <w:jc w:val="both"/>
        <w:rPr>
          <w:rFonts w:ascii="Times New Roman" w:eastAsia="Times New Roman" w:hAnsi="Times New Roman"/>
          <w:sz w:val="24"/>
          <w:lang w:eastAsia="ru-RU"/>
        </w:rPr>
      </w:pPr>
      <w:r w:rsidRPr="00640E75">
        <w:rPr>
          <w:rFonts w:ascii="Times New Roman" w:hAnsi="Times New Roman"/>
          <w:sz w:val="24"/>
          <w:szCs w:val="24"/>
        </w:rPr>
        <w:br w:type="page"/>
      </w:r>
      <w:r w:rsidR="00347C80" w:rsidRPr="00640E75">
        <w:rPr>
          <w:rFonts w:ascii="Times New Roman" w:eastAsia="Times New Roman" w:hAnsi="Times New Roman"/>
          <w:sz w:val="24"/>
          <w:lang w:eastAsia="ru-RU"/>
        </w:rPr>
        <w:lastRenderedPageBreak/>
        <w:t>с целью экономии затрат на производство тепловой энергии на отопление и сокр</w:t>
      </w:r>
      <w:r w:rsidR="00347C80" w:rsidRPr="00640E75">
        <w:rPr>
          <w:rFonts w:ascii="Times New Roman" w:eastAsia="Times New Roman" w:hAnsi="Times New Roman"/>
          <w:sz w:val="24"/>
          <w:lang w:eastAsia="ru-RU"/>
        </w:rPr>
        <w:t>а</w:t>
      </w:r>
      <w:r w:rsidR="00347C80" w:rsidRPr="00640E75">
        <w:rPr>
          <w:rFonts w:ascii="Times New Roman" w:eastAsia="Times New Roman" w:hAnsi="Times New Roman"/>
          <w:sz w:val="24"/>
          <w:lang w:eastAsia="ru-RU"/>
        </w:rPr>
        <w:t>щению тепловых  потерь предусмотреть в перспективе перевод на индивидуальное отопление ж</w:t>
      </w:r>
      <w:r w:rsidR="00347C80" w:rsidRPr="00640E75">
        <w:rPr>
          <w:rFonts w:ascii="Times New Roman" w:eastAsia="Times New Roman" w:hAnsi="Times New Roman"/>
          <w:sz w:val="24"/>
          <w:lang w:eastAsia="ru-RU"/>
        </w:rPr>
        <w:t>и</w:t>
      </w:r>
      <w:r w:rsidR="00347C80" w:rsidRPr="00640E75">
        <w:rPr>
          <w:rFonts w:ascii="Times New Roman" w:eastAsia="Times New Roman" w:hAnsi="Times New Roman"/>
          <w:sz w:val="24"/>
          <w:lang w:eastAsia="ru-RU"/>
        </w:rPr>
        <w:t>лых домов по следующим адресам:    </w:t>
      </w:r>
    </w:p>
    <w:p w:rsidR="008B47EE" w:rsidRDefault="008B47EE" w:rsidP="008B47EE">
      <w:pPr>
        <w:spacing w:after="0" w:line="360" w:lineRule="auto"/>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 Ленина д.№41 (контур котельной №2)</w:t>
      </w:r>
    </w:p>
    <w:p w:rsidR="008B47EE" w:rsidRPr="006D1DB9" w:rsidRDefault="008B47EE" w:rsidP="008B47EE">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Ул. Сеченова, 6-б (контур котельной №4</w:t>
      </w:r>
      <w:r w:rsidRPr="006D1DB9">
        <w:rPr>
          <w:rFonts w:ascii="Times New Roman" w:eastAsia="Times New Roman" w:hAnsi="Times New Roman"/>
          <w:sz w:val="24"/>
          <w:szCs w:val="24"/>
          <w:lang w:eastAsia="ru-RU"/>
        </w:rPr>
        <w:t>)</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w:t>
      </w:r>
      <w:r w:rsidR="00D776A5">
        <w:rPr>
          <w:rFonts w:ascii="Times New Roman" w:eastAsia="Times New Roman" w:hAnsi="Times New Roman"/>
          <w:sz w:val="24"/>
          <w:szCs w:val="24"/>
          <w:lang w:eastAsia="ru-RU"/>
        </w:rPr>
        <w:t xml:space="preserve"> </w:t>
      </w:r>
      <w:r w:rsidRPr="006D1DB9">
        <w:rPr>
          <w:rFonts w:ascii="Times New Roman" w:eastAsia="Times New Roman" w:hAnsi="Times New Roman"/>
          <w:sz w:val="24"/>
          <w:szCs w:val="24"/>
          <w:lang w:eastAsia="ru-RU"/>
        </w:rPr>
        <w:t>Красногорская д.№№34,38  (контур котельной №10)</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w:t>
      </w:r>
      <w:r w:rsidR="00D776A5">
        <w:rPr>
          <w:rFonts w:ascii="Times New Roman" w:eastAsia="Times New Roman" w:hAnsi="Times New Roman"/>
          <w:sz w:val="24"/>
          <w:szCs w:val="24"/>
          <w:lang w:eastAsia="ru-RU"/>
        </w:rPr>
        <w:t xml:space="preserve"> </w:t>
      </w:r>
      <w:r w:rsidRPr="006D1DB9">
        <w:rPr>
          <w:rFonts w:ascii="Times New Roman" w:eastAsia="Times New Roman" w:hAnsi="Times New Roman"/>
          <w:sz w:val="24"/>
          <w:szCs w:val="24"/>
          <w:lang w:eastAsia="ru-RU"/>
        </w:rPr>
        <w:t>Текстильная д.№8 (контур котельной №10)</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 1-я Нагорная д.16/17 (контур котельной №11)</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w:t>
      </w:r>
      <w:r w:rsidR="00D776A5">
        <w:rPr>
          <w:rFonts w:ascii="Times New Roman" w:eastAsia="Times New Roman" w:hAnsi="Times New Roman"/>
          <w:sz w:val="24"/>
          <w:szCs w:val="24"/>
          <w:lang w:eastAsia="ru-RU"/>
        </w:rPr>
        <w:t xml:space="preserve"> </w:t>
      </w:r>
      <w:r w:rsidRPr="006D1DB9">
        <w:rPr>
          <w:rFonts w:ascii="Times New Roman" w:eastAsia="Times New Roman" w:hAnsi="Times New Roman"/>
          <w:sz w:val="24"/>
          <w:szCs w:val="24"/>
          <w:lang w:eastAsia="ru-RU"/>
        </w:rPr>
        <w:t>Смольная д.№36 (контур котельной №13)</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w:t>
      </w:r>
      <w:r w:rsidR="00D776A5">
        <w:rPr>
          <w:rFonts w:ascii="Times New Roman" w:eastAsia="Times New Roman" w:hAnsi="Times New Roman"/>
          <w:sz w:val="24"/>
          <w:szCs w:val="24"/>
          <w:lang w:eastAsia="ru-RU"/>
        </w:rPr>
        <w:t xml:space="preserve"> </w:t>
      </w:r>
      <w:r w:rsidRPr="006D1DB9">
        <w:rPr>
          <w:rFonts w:ascii="Times New Roman" w:eastAsia="Times New Roman" w:hAnsi="Times New Roman"/>
          <w:sz w:val="24"/>
          <w:szCs w:val="24"/>
          <w:lang w:eastAsia="ru-RU"/>
        </w:rPr>
        <w:t>Бойцова №№13,15 (контур котельной №14)</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w:t>
      </w:r>
      <w:r w:rsidR="00D776A5">
        <w:rPr>
          <w:rFonts w:ascii="Times New Roman" w:eastAsia="Times New Roman" w:hAnsi="Times New Roman"/>
          <w:sz w:val="24"/>
          <w:szCs w:val="24"/>
          <w:lang w:eastAsia="ru-RU"/>
        </w:rPr>
        <w:t xml:space="preserve"> </w:t>
      </w:r>
      <w:r w:rsidRPr="006D1DB9">
        <w:rPr>
          <w:rFonts w:ascii="Times New Roman" w:eastAsia="Times New Roman" w:hAnsi="Times New Roman"/>
          <w:sz w:val="24"/>
          <w:szCs w:val="24"/>
          <w:lang w:eastAsia="ru-RU"/>
        </w:rPr>
        <w:t>Лесозаводская д.№15 (контур котельной №15)</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w:t>
      </w:r>
      <w:r w:rsidR="00D776A5">
        <w:rPr>
          <w:rFonts w:ascii="Times New Roman" w:eastAsia="Times New Roman" w:hAnsi="Times New Roman"/>
          <w:sz w:val="24"/>
          <w:szCs w:val="24"/>
          <w:lang w:eastAsia="ru-RU"/>
        </w:rPr>
        <w:t xml:space="preserve"> </w:t>
      </w:r>
      <w:r w:rsidRPr="006D1DB9">
        <w:rPr>
          <w:rFonts w:ascii="Times New Roman" w:eastAsia="Times New Roman" w:hAnsi="Times New Roman"/>
          <w:sz w:val="24"/>
          <w:szCs w:val="24"/>
          <w:lang w:eastAsia="ru-RU"/>
        </w:rPr>
        <w:t>Желябова д.№№74,74-а (контур котельной №16)</w:t>
      </w:r>
    </w:p>
    <w:p w:rsidR="008B47EE"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Ул. 2-я Вандышевская №№ 5,7 (контур котельной №16)</w:t>
      </w:r>
    </w:p>
    <w:p w:rsidR="008B47EE" w:rsidRDefault="008B47EE" w:rsidP="008B47EE">
      <w:pPr>
        <w:spacing w:after="0" w:line="360" w:lineRule="auto"/>
        <w:ind w:firstLine="14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Ул. Социалистическая, 25 </w:t>
      </w:r>
      <w:r w:rsidRPr="006D1DB9">
        <w:rPr>
          <w:rFonts w:ascii="Times New Roman" w:eastAsia="Times New Roman" w:hAnsi="Times New Roman"/>
          <w:sz w:val="24"/>
          <w:szCs w:val="24"/>
          <w:lang w:eastAsia="ru-RU"/>
        </w:rPr>
        <w:t>(контур котельной №16)</w:t>
      </w:r>
    </w:p>
    <w:p w:rsidR="008B47EE" w:rsidRDefault="008B47EE" w:rsidP="008B47EE">
      <w:pPr>
        <w:spacing w:after="0" w:line="360" w:lineRule="auto"/>
        <w:ind w:firstLine="1440"/>
        <w:jc w:val="both"/>
        <w:rPr>
          <w:rFonts w:ascii="Times New Roman" w:eastAsia="Times New Roman" w:hAnsi="Times New Roman"/>
          <w:sz w:val="24"/>
          <w:szCs w:val="24"/>
          <w:lang w:eastAsia="ru-RU"/>
        </w:rPr>
      </w:pPr>
      <w:r w:rsidRPr="006D1DB9">
        <w:rPr>
          <w:rFonts w:ascii="Times New Roman" w:eastAsia="Times New Roman" w:hAnsi="Times New Roman"/>
          <w:sz w:val="24"/>
          <w:szCs w:val="24"/>
          <w:lang w:eastAsia="ru-RU"/>
        </w:rPr>
        <w:t xml:space="preserve">Поселок </w:t>
      </w:r>
      <w:r w:rsidR="00D776A5" w:rsidRPr="006D1DB9">
        <w:rPr>
          <w:rFonts w:ascii="Times New Roman" w:eastAsia="Times New Roman" w:hAnsi="Times New Roman"/>
          <w:sz w:val="24"/>
          <w:szCs w:val="24"/>
          <w:lang w:eastAsia="ru-RU"/>
        </w:rPr>
        <w:t>Красноволжец</w:t>
      </w:r>
      <w:r w:rsidRPr="006D1DB9">
        <w:rPr>
          <w:rFonts w:ascii="Times New Roman" w:eastAsia="Times New Roman" w:hAnsi="Times New Roman"/>
          <w:sz w:val="24"/>
          <w:szCs w:val="24"/>
          <w:lang w:eastAsia="ru-RU"/>
        </w:rPr>
        <w:t xml:space="preserve"> д.№№32.33,34.</w:t>
      </w:r>
    </w:p>
    <w:p w:rsidR="008B47EE" w:rsidRPr="006D1DB9" w:rsidRDefault="008B47EE" w:rsidP="008B47EE">
      <w:pPr>
        <w:spacing w:after="0" w:line="360" w:lineRule="auto"/>
        <w:ind w:firstLine="14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Ул. Ермака, 1-б; 1-в.</w:t>
      </w:r>
    </w:p>
    <w:p w:rsidR="008B47EE" w:rsidRPr="006D1DB9" w:rsidRDefault="008B47EE" w:rsidP="008B47EE">
      <w:pPr>
        <w:shd w:val="clear" w:color="auto" w:fill="FFFFFF"/>
        <w:spacing w:after="0" w:line="360" w:lineRule="auto"/>
        <w:jc w:val="both"/>
        <w:rPr>
          <w:rFonts w:ascii="Times New Roman" w:hAnsi="Times New Roman"/>
          <w:lang w:eastAsia="ru-RU"/>
        </w:rPr>
      </w:pPr>
      <w:r w:rsidRPr="006D1DB9">
        <w:rPr>
          <w:rFonts w:ascii="Times New Roman" w:hAnsi="Times New Roman"/>
          <w:sz w:val="24"/>
          <w:szCs w:val="24"/>
        </w:rPr>
        <w:t>Согласно СНиП II-35-76 «Котельные установки» аварийный и перспективный резерв тепловой мощности на котельных не предусматривается.</w:t>
      </w:r>
    </w:p>
    <w:p w:rsidR="00347C80" w:rsidRPr="00640E75" w:rsidRDefault="00347C80" w:rsidP="00347C80">
      <w:pPr>
        <w:shd w:val="clear" w:color="auto" w:fill="FFFFFF"/>
        <w:spacing w:after="0"/>
        <w:ind w:firstLine="1440"/>
        <w:jc w:val="both"/>
        <w:rPr>
          <w:rFonts w:ascii="Times New Roman" w:eastAsia="Times New Roman" w:hAnsi="Times New Roman"/>
          <w:szCs w:val="20"/>
          <w:lang w:eastAsia="ru-RU"/>
        </w:rPr>
      </w:pPr>
      <w:r w:rsidRPr="00640E75">
        <w:rPr>
          <w:rFonts w:ascii="Times New Roman" w:eastAsia="Times New Roman" w:hAnsi="Times New Roman"/>
          <w:sz w:val="24"/>
          <w:lang w:eastAsia="ru-RU"/>
        </w:rPr>
        <w:t>.</w:t>
      </w:r>
    </w:p>
    <w:p w:rsidR="00780137" w:rsidRPr="00640E75" w:rsidRDefault="00780137">
      <w:pPr>
        <w:rPr>
          <w:rFonts w:ascii="Times New Roman" w:hAnsi="Times New Roman"/>
          <w:sz w:val="24"/>
          <w:szCs w:val="24"/>
        </w:rPr>
      </w:pPr>
    </w:p>
    <w:p w:rsidR="008A77B1" w:rsidRPr="00640E75" w:rsidRDefault="008A77B1">
      <w:pPr>
        <w:rPr>
          <w:rFonts w:ascii="Times New Roman" w:eastAsia="Times New Roman" w:hAnsi="Times New Roman"/>
          <w:spacing w:val="-5"/>
          <w:sz w:val="24"/>
          <w:szCs w:val="24"/>
        </w:rPr>
      </w:pPr>
      <w:r w:rsidRPr="00640E75">
        <w:rPr>
          <w:sz w:val="24"/>
          <w:szCs w:val="24"/>
        </w:rPr>
        <w:br w:type="page"/>
      </w:r>
    </w:p>
    <w:p w:rsidR="008A77B1" w:rsidRPr="00640E75" w:rsidRDefault="00FC5E89" w:rsidP="00A8635F">
      <w:pPr>
        <w:pStyle w:val="2"/>
      </w:pPr>
      <w:bookmarkStart w:id="32" w:name="_Toc11938058"/>
      <w:r w:rsidRPr="00640E75">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32"/>
    </w:p>
    <w:p w:rsidR="00780137" w:rsidRPr="00640E75" w:rsidRDefault="00780137" w:rsidP="00780137">
      <w:pPr>
        <w:spacing w:after="0"/>
        <w:ind w:firstLine="567"/>
        <w:jc w:val="both"/>
        <w:rPr>
          <w:rFonts w:ascii="Times New Roman" w:eastAsia="Times New Roman" w:hAnsi="Times New Roman"/>
          <w:sz w:val="24"/>
          <w:szCs w:val="24"/>
          <w:lang w:eastAsia="ru-RU"/>
        </w:rPr>
      </w:pP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Основной задачей регулирования отпуска теплоты в системах теплоснабжения является по</w:t>
      </w:r>
      <w:r w:rsidRPr="00640E75">
        <w:rPr>
          <w:rFonts w:ascii="Times New Roman" w:eastAsia="Times New Roman" w:hAnsi="Times New Roman"/>
          <w:sz w:val="24"/>
          <w:szCs w:val="24"/>
          <w:lang w:eastAsia="ru-RU"/>
        </w:rPr>
        <w:t>д</w:t>
      </w:r>
      <w:r w:rsidRPr="00640E75">
        <w:rPr>
          <w:rFonts w:ascii="Times New Roman" w:eastAsia="Times New Roman" w:hAnsi="Times New Roman"/>
          <w:sz w:val="24"/>
          <w:szCs w:val="24"/>
          <w:lang w:eastAsia="ru-RU"/>
        </w:rPr>
        <w:t>держание комфортной температуры и влажности воздуха в отапливаемых помещениях при изм</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чение суток расходе.</w:t>
      </w:r>
    </w:p>
    <w:p w:rsidR="008A77B1" w:rsidRPr="00640E75" w:rsidRDefault="008A77B1" w:rsidP="00780137">
      <w:pPr>
        <w:pStyle w:val="a9"/>
        <w:spacing w:line="276" w:lineRule="auto"/>
        <w:ind w:firstLine="567"/>
        <w:jc w:val="both"/>
        <w:rPr>
          <w:rFonts w:ascii="Times New Roman" w:hAnsi="Times New Roman"/>
          <w:sz w:val="24"/>
          <w:szCs w:val="24"/>
        </w:rPr>
      </w:pPr>
      <w:r w:rsidRPr="00640E75">
        <w:rPr>
          <w:rFonts w:ascii="Times New Roman" w:hAnsi="Times New Roman"/>
          <w:sz w:val="24"/>
          <w:szCs w:val="24"/>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w:t>
      </w:r>
      <w:r w:rsidRPr="00640E75">
        <w:rPr>
          <w:rFonts w:ascii="Times New Roman" w:hAnsi="Times New Roman"/>
          <w:sz w:val="24"/>
          <w:szCs w:val="24"/>
        </w:rPr>
        <w:t>о</w:t>
      </w:r>
      <w:r w:rsidRPr="00640E75">
        <w:rPr>
          <w:rFonts w:ascii="Times New Roman" w:hAnsi="Times New Roman"/>
          <w:sz w:val="24"/>
          <w:szCs w:val="24"/>
        </w:rPr>
        <w:t>дающей и обратной воды в тепловых сетях, а также в абонентском вводе в зависимости от темп</w:t>
      </w:r>
      <w:r w:rsidRPr="00640E75">
        <w:rPr>
          <w:rFonts w:ascii="Times New Roman" w:hAnsi="Times New Roman"/>
          <w:sz w:val="24"/>
          <w:szCs w:val="24"/>
        </w:rPr>
        <w:t>е</w:t>
      </w:r>
      <w:r w:rsidRPr="00640E75">
        <w:rPr>
          <w:rFonts w:ascii="Times New Roman" w:hAnsi="Times New Roman"/>
          <w:sz w:val="24"/>
          <w:szCs w:val="24"/>
        </w:rPr>
        <w:t>ратуры наружного воздуха.</w:t>
      </w:r>
    </w:p>
    <w:p w:rsidR="008A77B1" w:rsidRPr="00640E75" w:rsidRDefault="008A77B1" w:rsidP="00780137">
      <w:pPr>
        <w:pStyle w:val="a9"/>
        <w:spacing w:line="276" w:lineRule="auto"/>
        <w:ind w:firstLine="567"/>
        <w:jc w:val="both"/>
        <w:rPr>
          <w:rFonts w:ascii="Times New Roman" w:hAnsi="Times New Roman"/>
          <w:sz w:val="24"/>
          <w:szCs w:val="24"/>
        </w:rPr>
      </w:pPr>
      <w:r w:rsidRPr="00640E75">
        <w:rPr>
          <w:rFonts w:ascii="Times New Roman" w:hAnsi="Times New Roman"/>
          <w:sz w:val="24"/>
          <w:szCs w:val="24"/>
        </w:rPr>
        <w:t>При центральном отоплении регулировать отпуск тепловой энергии на источнике можно двумя способами:</w:t>
      </w:r>
    </w:p>
    <w:p w:rsidR="008A77B1" w:rsidRPr="00640E75" w:rsidRDefault="008A77B1" w:rsidP="00780137">
      <w:pPr>
        <w:pStyle w:val="a9"/>
        <w:spacing w:line="276" w:lineRule="auto"/>
        <w:ind w:firstLine="567"/>
        <w:jc w:val="both"/>
        <w:rPr>
          <w:rFonts w:ascii="Times New Roman" w:hAnsi="Times New Roman"/>
          <w:sz w:val="24"/>
          <w:szCs w:val="24"/>
        </w:rPr>
      </w:pPr>
      <w:r w:rsidRPr="00640E75">
        <w:rPr>
          <w:rFonts w:ascii="Times New Roman" w:hAnsi="Times New Roman"/>
          <w:sz w:val="24"/>
          <w:szCs w:val="24"/>
        </w:rPr>
        <w:t>- расходом или количеством теплоносителя, данный способ регулирования называется кол</w:t>
      </w:r>
      <w:r w:rsidRPr="00640E75">
        <w:rPr>
          <w:rFonts w:ascii="Times New Roman" w:hAnsi="Times New Roman"/>
          <w:sz w:val="24"/>
          <w:szCs w:val="24"/>
        </w:rPr>
        <w:t>и</w:t>
      </w:r>
      <w:r w:rsidRPr="00640E75">
        <w:rPr>
          <w:rFonts w:ascii="Times New Roman" w:hAnsi="Times New Roman"/>
          <w:sz w:val="24"/>
          <w:szCs w:val="24"/>
        </w:rPr>
        <w:t>чественным регулированием. При изменении расхода теплоносителя температура постоянна.</w:t>
      </w:r>
    </w:p>
    <w:p w:rsidR="008A77B1" w:rsidRPr="00640E75" w:rsidRDefault="008A77B1" w:rsidP="00780137">
      <w:pPr>
        <w:pStyle w:val="a9"/>
        <w:spacing w:line="276" w:lineRule="auto"/>
        <w:ind w:firstLine="567"/>
        <w:jc w:val="both"/>
        <w:rPr>
          <w:rFonts w:ascii="Times New Roman" w:hAnsi="Times New Roman"/>
          <w:sz w:val="24"/>
          <w:szCs w:val="24"/>
        </w:rPr>
      </w:pPr>
      <w:r w:rsidRPr="00640E75">
        <w:rPr>
          <w:rFonts w:ascii="Times New Roman" w:hAnsi="Times New Roman"/>
          <w:sz w:val="24"/>
          <w:szCs w:val="24"/>
        </w:rPr>
        <w:t>- температурой теплоносителя, данный способ регулирования называется качественным. При изменении температуры расход постоянный.</w:t>
      </w:r>
    </w:p>
    <w:p w:rsidR="008A77B1" w:rsidRPr="00640E75" w:rsidRDefault="008A77B1" w:rsidP="00780137">
      <w:pPr>
        <w:pStyle w:val="a9"/>
        <w:spacing w:line="276" w:lineRule="auto"/>
        <w:ind w:firstLine="567"/>
        <w:jc w:val="both"/>
        <w:rPr>
          <w:rFonts w:ascii="Times New Roman" w:hAnsi="Times New Roman"/>
          <w:sz w:val="24"/>
          <w:szCs w:val="24"/>
        </w:rPr>
      </w:pPr>
      <w:r w:rsidRPr="00640E75">
        <w:rPr>
          <w:rFonts w:ascii="Times New Roman" w:hAnsi="Times New Roman"/>
          <w:sz w:val="24"/>
          <w:szCs w:val="24"/>
        </w:rPr>
        <w:t xml:space="preserve">В системе теплоснабжения города </w:t>
      </w:r>
      <w:r w:rsidR="005F12C2" w:rsidRPr="00640E75">
        <w:rPr>
          <w:rFonts w:ascii="Times New Roman" w:hAnsi="Times New Roman"/>
          <w:sz w:val="24"/>
          <w:szCs w:val="24"/>
        </w:rPr>
        <w:t>Кинешма</w:t>
      </w:r>
      <w:r w:rsidRPr="00640E75">
        <w:rPr>
          <w:rFonts w:ascii="Times New Roman" w:hAnsi="Times New Roman"/>
          <w:sz w:val="24"/>
          <w:szCs w:val="24"/>
        </w:rPr>
        <w:t xml:space="preserve"> используется второй способ регулирования - к</w:t>
      </w:r>
      <w:r w:rsidRPr="00640E75">
        <w:rPr>
          <w:rFonts w:ascii="Times New Roman" w:hAnsi="Times New Roman"/>
          <w:sz w:val="24"/>
          <w:szCs w:val="24"/>
        </w:rPr>
        <w:t>а</w:t>
      </w:r>
      <w:r w:rsidRPr="00640E75">
        <w:rPr>
          <w:rFonts w:ascii="Times New Roman" w:hAnsi="Times New Roman"/>
          <w:sz w:val="24"/>
          <w:szCs w:val="24"/>
        </w:rPr>
        <w:t>чественное регулирование, основным преимуществом которого является установление стабильн</w:t>
      </w:r>
      <w:r w:rsidRPr="00640E75">
        <w:rPr>
          <w:rFonts w:ascii="Times New Roman" w:hAnsi="Times New Roman"/>
          <w:sz w:val="24"/>
          <w:szCs w:val="24"/>
        </w:rPr>
        <w:t>о</w:t>
      </w:r>
      <w:r w:rsidRPr="00640E75">
        <w:rPr>
          <w:rFonts w:ascii="Times New Roman" w:hAnsi="Times New Roman"/>
          <w:sz w:val="24"/>
          <w:szCs w:val="24"/>
        </w:rPr>
        <w:t xml:space="preserve">го гидравлического режима работы тепловых сетей.  Наиболее эффективным было бы внедрение качественно-количественное регулирования, которое обладает целым рядом преимуществ, однако данный способ регулирования не может быть внедрен в существующую систему теплоснабжения без ее значительной модернизации и применения новых технологических решений. </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Первоначально основным видом тепловой нагрузки являлась нагрузка систем отопления, а используемое при этом центральное качественное регулирование заключалось в поддержании на источнике теплоснабжения температурного графика (температуры прямой сетевой воды), обесп</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 xml:space="preserve">чивающего в отопительный период необходимую температуру внутри отапливаемых помещений при неизменном расходе сетевой воды. Такой температурный график, называемый отопительным, с расчетной температурой воды на источнике 150/70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 xml:space="preserve">C или 130/70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C, обоснованный в свое вр</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мя, и применяется при проектировании систем централизованного теплоснабжения. При этом д</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 xml:space="preserve">мовые системы отопления обычно рассчитываются на температурный график 95/70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 xml:space="preserve">C или 105/70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 xml:space="preserve">C, 110/70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C (панельное отопление).</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С появлением нагрузки ГВС минимальная температура прямой сетевой воды в тепловой сети (на источнике) была ограничена величиной, необходимой для нагрева в системе ГВС водопрово</w:t>
      </w:r>
      <w:r w:rsidRPr="00640E75">
        <w:rPr>
          <w:rFonts w:ascii="Times New Roman" w:eastAsia="Times New Roman" w:hAnsi="Times New Roman"/>
          <w:sz w:val="24"/>
          <w:szCs w:val="24"/>
          <w:lang w:eastAsia="ru-RU"/>
        </w:rPr>
        <w:t>д</w:t>
      </w:r>
      <w:r w:rsidRPr="00640E75">
        <w:rPr>
          <w:rFonts w:ascii="Times New Roman" w:eastAsia="Times New Roman" w:hAnsi="Times New Roman"/>
          <w:sz w:val="24"/>
          <w:szCs w:val="24"/>
          <w:lang w:eastAsia="ru-RU"/>
        </w:rPr>
        <w:t xml:space="preserve">ной воды до температуры 55-60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C, требуемой по СНиП, несмотря на то, что по отопительному температурному графику в этот период требуется вода значительно более низкой температуры. Вызванный этим излом (срезка) отопительного температурного графика и отсутствие местного количественного регулирования расхода воды на отопление приводят к перерасходу теплоты на отопление (перетопу помещений) в зоне положительных температур наружного воздуха.</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lastRenderedPageBreak/>
        <w:t>Для принятого в отечественной практике качественного регулирования отпуска в отопител</w:t>
      </w:r>
      <w:r w:rsidRPr="00640E75">
        <w:rPr>
          <w:rFonts w:ascii="Times New Roman" w:eastAsia="Times New Roman" w:hAnsi="Times New Roman"/>
          <w:sz w:val="24"/>
          <w:szCs w:val="24"/>
          <w:lang w:eastAsia="ru-RU"/>
        </w:rPr>
        <w:t>ь</w:t>
      </w:r>
      <w:r w:rsidRPr="00640E75">
        <w:rPr>
          <w:rFonts w:ascii="Times New Roman" w:eastAsia="Times New Roman" w:hAnsi="Times New Roman"/>
          <w:sz w:val="24"/>
          <w:szCs w:val="24"/>
          <w:lang w:eastAsia="ru-RU"/>
        </w:rPr>
        <w:t>ный период теплоты от источника при построении отопительного температурного графика сист</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мы теплоснабжения могут использоваться следующие упрощенные зависимости:</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 для температуры прямой сетевой воды: </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пс=18+(18-</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нар)Ч[(</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рпс-18)/(18-</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рно)];</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 для температуры обратной сетевой воды: </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ос=18+(18-</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нар)Ч[(</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рос-18)/(18-</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рно)],</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где 18 - расчетная температура воздуха внутри отапливаемых зданий (жилых, администр</w:t>
      </w:r>
      <w:r w:rsidRPr="00640E75">
        <w:rPr>
          <w:rFonts w:ascii="Times New Roman" w:eastAsia="Times New Roman" w:hAnsi="Times New Roman"/>
          <w:sz w:val="24"/>
          <w:szCs w:val="24"/>
          <w:lang w:eastAsia="ru-RU"/>
        </w:rPr>
        <w:t>а</w:t>
      </w:r>
      <w:r w:rsidRPr="00640E75">
        <w:rPr>
          <w:rFonts w:ascii="Times New Roman" w:eastAsia="Times New Roman" w:hAnsi="Times New Roman"/>
          <w:sz w:val="24"/>
          <w:szCs w:val="24"/>
          <w:lang w:eastAsia="ru-RU"/>
        </w:rPr>
        <w:t xml:space="preserve">тивных, общественных),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 xml:space="preserve">C; </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 xml:space="preserve">рно - расчетная температура наружного воздуха для отопления; </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 xml:space="preserve">нар -текущая температура наружного воздуха,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 xml:space="preserve">C; </w:t>
      </w:r>
      <w:r w:rsidRPr="00640E75">
        <w:rPr>
          <w:rFonts w:ascii="Times New Roman" w:eastAsia="Times New Roman" w:hAnsi="Times New Roman"/>
          <w:sz w:val="24"/>
          <w:szCs w:val="24"/>
          <w:lang w:val="en-US" w:eastAsia="ru-RU"/>
        </w:rPr>
        <w:t>tnc</w:t>
      </w:r>
      <w:r w:rsidRPr="00640E75">
        <w:rPr>
          <w:rFonts w:ascii="Times New Roman" w:eastAsia="Times New Roman" w:hAnsi="Times New Roman"/>
          <w:sz w:val="24"/>
          <w:szCs w:val="24"/>
          <w:lang w:eastAsia="ru-RU"/>
        </w:rPr>
        <w:t xml:space="preserve">. </w:t>
      </w:r>
      <w:r w:rsidRPr="00640E75">
        <w:rPr>
          <w:rFonts w:ascii="Times New Roman" w:eastAsia="Times New Roman" w:hAnsi="Times New Roman"/>
          <w:sz w:val="24"/>
          <w:szCs w:val="24"/>
          <w:lang w:val="en-US" w:eastAsia="ru-RU"/>
        </w:rPr>
        <w:t>toe</w:t>
      </w:r>
      <w:r w:rsidRPr="00640E75">
        <w:rPr>
          <w:rFonts w:ascii="Times New Roman" w:eastAsia="Times New Roman" w:hAnsi="Times New Roman"/>
          <w:sz w:val="24"/>
          <w:szCs w:val="24"/>
          <w:lang w:eastAsia="ru-RU"/>
        </w:rPr>
        <w:t xml:space="preserve"> – расчетная температура прямой и обратной сетевой воды при </w:t>
      </w:r>
      <w:r w:rsidRPr="00640E75">
        <w:rPr>
          <w:rFonts w:ascii="Times New Roman" w:eastAsia="Times New Roman" w:hAnsi="Times New Roman"/>
          <w:sz w:val="24"/>
          <w:szCs w:val="24"/>
          <w:lang w:val="en-US" w:eastAsia="ru-RU"/>
        </w:rPr>
        <w:t>t</w:t>
      </w:r>
      <w:r w:rsidRPr="00640E75">
        <w:rPr>
          <w:rFonts w:ascii="Times New Roman" w:eastAsia="Times New Roman" w:hAnsi="Times New Roman"/>
          <w:sz w:val="24"/>
          <w:szCs w:val="24"/>
          <w:lang w:eastAsia="ru-RU"/>
        </w:rPr>
        <w:t xml:space="preserve">рно,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C.</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Температура обратной сетевой воды после систем отопления в зоне срезки температурного графика (tсрезнар=+8</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C) находится путем решения системы двух уравнений: теплового баланса отапливаемого помещения и теплопередачи отопительных приборов. В результате:</w:t>
      </w:r>
    </w:p>
    <w:p w:rsidR="008A77B1" w:rsidRPr="00640E75" w:rsidRDefault="00591CDE" w:rsidP="008A77B1">
      <w:pPr>
        <w:spacing w:after="0" w:line="360" w:lineRule="auto"/>
        <w:ind w:firstLine="567"/>
        <w:jc w:val="center"/>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Рисунок 508" o:spid="_x0000_i1091" type="#_x0000_t75" style="width:238.2pt;height:82.8pt;visibility:visible">
            <v:imagedata r:id="rId81" o:title=""/>
          </v:shape>
        </w:pict>
      </w:r>
    </w:p>
    <w:p w:rsidR="008A77B1" w:rsidRPr="00640E75" w:rsidRDefault="008A77B1" w:rsidP="008A77B1">
      <w:pPr>
        <w:jc w:val="right"/>
        <w:rPr>
          <w:rFonts w:ascii="Times New Roman" w:eastAsia="Times New Roman" w:hAnsi="Times New Roman"/>
          <w:b/>
          <w:bCs/>
          <w:sz w:val="24"/>
          <w:szCs w:val="18"/>
          <w:lang w:eastAsia="ru-RU"/>
        </w:rPr>
      </w:pPr>
      <w:r w:rsidRPr="00640E75">
        <w:rPr>
          <w:rFonts w:ascii="Times New Roman" w:eastAsia="Times New Roman" w:hAnsi="Times New Roman"/>
          <w:b/>
          <w:bCs/>
          <w:sz w:val="24"/>
          <w:szCs w:val="18"/>
          <w:lang w:eastAsia="ru-RU"/>
        </w:rPr>
        <w:t xml:space="preserve">График </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STYLEREF 1 \s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5</w:t>
      </w:r>
      <w:r w:rsidR="002A78B7" w:rsidRPr="00640E75">
        <w:rPr>
          <w:rFonts w:ascii="Times New Roman" w:eastAsia="Times New Roman" w:hAnsi="Times New Roman"/>
          <w:b/>
          <w:bCs/>
          <w:sz w:val="24"/>
          <w:szCs w:val="18"/>
          <w:lang w:eastAsia="ru-RU"/>
        </w:rPr>
        <w:fldChar w:fldCharType="end"/>
      </w:r>
      <w:r w:rsidRPr="00640E75">
        <w:rPr>
          <w:rFonts w:ascii="Times New Roman" w:eastAsia="Times New Roman" w:hAnsi="Times New Roman"/>
          <w:b/>
          <w:bCs/>
          <w:sz w:val="24"/>
          <w:szCs w:val="18"/>
          <w:lang w:eastAsia="ru-RU"/>
        </w:rPr>
        <w:t>.</w:t>
      </w:r>
      <w:r w:rsidR="002A78B7" w:rsidRPr="00640E75">
        <w:rPr>
          <w:rFonts w:ascii="Times New Roman" w:eastAsia="Times New Roman" w:hAnsi="Times New Roman"/>
          <w:b/>
          <w:bCs/>
          <w:sz w:val="24"/>
          <w:szCs w:val="18"/>
          <w:lang w:eastAsia="ru-RU"/>
        </w:rPr>
        <w:fldChar w:fldCharType="begin"/>
      </w:r>
      <w:r w:rsidRPr="00640E75">
        <w:rPr>
          <w:rFonts w:ascii="Times New Roman" w:eastAsia="Times New Roman" w:hAnsi="Times New Roman"/>
          <w:b/>
          <w:bCs/>
          <w:sz w:val="24"/>
          <w:szCs w:val="18"/>
          <w:lang w:eastAsia="ru-RU"/>
        </w:rPr>
        <w:instrText xml:space="preserve"> SEQ График \* ARABIC \s 1 </w:instrText>
      </w:r>
      <w:r w:rsidR="002A78B7" w:rsidRPr="00640E75">
        <w:rPr>
          <w:rFonts w:ascii="Times New Roman" w:eastAsia="Times New Roman" w:hAnsi="Times New Roman"/>
          <w:b/>
          <w:bCs/>
          <w:sz w:val="24"/>
          <w:szCs w:val="18"/>
          <w:lang w:eastAsia="ru-RU"/>
        </w:rPr>
        <w:fldChar w:fldCharType="separate"/>
      </w:r>
      <w:r w:rsidR="00C01F67">
        <w:rPr>
          <w:rFonts w:ascii="Times New Roman" w:eastAsia="Times New Roman" w:hAnsi="Times New Roman"/>
          <w:b/>
          <w:bCs/>
          <w:noProof/>
          <w:sz w:val="24"/>
          <w:szCs w:val="18"/>
          <w:lang w:eastAsia="ru-RU"/>
        </w:rPr>
        <w:t>1</w:t>
      </w:r>
      <w:r w:rsidR="002A78B7" w:rsidRPr="00640E75">
        <w:rPr>
          <w:rFonts w:ascii="Times New Roman" w:eastAsia="Times New Roman" w:hAnsi="Times New Roman"/>
          <w:b/>
          <w:bCs/>
          <w:sz w:val="24"/>
          <w:szCs w:val="18"/>
          <w:lang w:eastAsia="ru-RU"/>
        </w:rPr>
        <w:fldChar w:fldCharType="end"/>
      </w:r>
    </w:p>
    <w:p w:rsidR="008A77B1" w:rsidRPr="00640E75" w:rsidRDefault="00591CDE" w:rsidP="008A77B1">
      <w:pPr>
        <w:spacing w:after="0" w:line="360" w:lineRule="auto"/>
        <w:jc w:val="right"/>
        <w:rPr>
          <w:rFonts w:ascii="Times New Roman" w:eastAsia="Times New Roman" w:hAnsi="Times New Roman"/>
          <w:sz w:val="24"/>
          <w:szCs w:val="24"/>
          <w:lang w:val="en-US" w:eastAsia="ru-RU"/>
        </w:rPr>
      </w:pPr>
      <w:r w:rsidRPr="002A78B7">
        <w:rPr>
          <w:rFonts w:ascii="Times New Roman" w:eastAsia="Times New Roman" w:hAnsi="Times New Roman"/>
          <w:noProof/>
          <w:sz w:val="24"/>
          <w:szCs w:val="24"/>
          <w:lang w:eastAsia="ru-RU"/>
        </w:rPr>
        <w:pict>
          <v:shape id="Рисунок 507" o:spid="_x0000_i1092" type="#_x0000_t75" style="width:467.4pt;height:420.6pt;visibility:visible">
            <v:imagedata r:id="rId82" o:title=""/>
          </v:shape>
        </w:pic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lastRenderedPageBreak/>
        <w:t>Поскольку произвольное изменение расхода воды в системах отопления приводит к их п</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этажной разрегулировке, местное количественное регулирование (расходом теплоносителя) те</w:t>
      </w:r>
      <w:r w:rsidRPr="00640E75">
        <w:rPr>
          <w:rFonts w:ascii="Times New Roman" w:eastAsia="Times New Roman" w:hAnsi="Times New Roman"/>
          <w:sz w:val="24"/>
          <w:szCs w:val="24"/>
          <w:lang w:eastAsia="ru-RU"/>
        </w:rPr>
        <w:t>п</w:t>
      </w:r>
      <w:r w:rsidRPr="00640E75">
        <w:rPr>
          <w:rFonts w:ascii="Times New Roman" w:eastAsia="Times New Roman" w:hAnsi="Times New Roman"/>
          <w:sz w:val="24"/>
          <w:szCs w:val="24"/>
          <w:lang w:eastAsia="ru-RU"/>
        </w:rPr>
        <w:t>лопотребления при зависимом присоединении систем отопления через элеваторы может произв</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диться только пропусками, т.е. полным прекращением циркуляции воды в системе отопления в течение определенного периода времени на протяжении суток. Частичное сокращение расхода с</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тевой воды на отопление на источнике при неизменном расходе воды в местной системе отопл</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ния может производиться при установке на абонентском вводе смесительного насоса или при н</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зависимом присоединении систем отопления, а также при установке на ИТП водоструйных элев</w:t>
      </w:r>
      <w:r w:rsidRPr="00640E75">
        <w:rPr>
          <w:rFonts w:ascii="Times New Roman" w:eastAsia="Times New Roman" w:hAnsi="Times New Roman"/>
          <w:sz w:val="24"/>
          <w:szCs w:val="24"/>
          <w:lang w:eastAsia="ru-RU"/>
        </w:rPr>
        <w:t>а</w:t>
      </w:r>
      <w:r w:rsidRPr="00640E75">
        <w:rPr>
          <w:rFonts w:ascii="Times New Roman" w:eastAsia="Times New Roman" w:hAnsi="Times New Roman"/>
          <w:sz w:val="24"/>
          <w:szCs w:val="24"/>
          <w:lang w:eastAsia="ru-RU"/>
        </w:rPr>
        <w:t>торов с регулируемым сечением рабочего сопла.</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Покрытие нагрузки ГВС вызывает не только ограничение нижнего предела температуры прямой сетевой воды, но и нарушение других условий, принятых при расчете типового отоп</w:t>
      </w:r>
      <w:r w:rsidRPr="00640E75">
        <w:rPr>
          <w:rFonts w:ascii="Times New Roman" w:eastAsia="Times New Roman" w:hAnsi="Times New Roman"/>
          <w:sz w:val="24"/>
          <w:szCs w:val="24"/>
          <w:lang w:eastAsia="ru-RU"/>
        </w:rPr>
        <w:t>и</w:t>
      </w:r>
      <w:r w:rsidRPr="00640E75">
        <w:rPr>
          <w:rFonts w:ascii="Times New Roman" w:eastAsia="Times New Roman" w:hAnsi="Times New Roman"/>
          <w:sz w:val="24"/>
          <w:szCs w:val="24"/>
          <w:lang w:eastAsia="ru-RU"/>
        </w:rPr>
        <w:t>тельного температурного графика. Так, в закрытых и открытых системах теплоснабжения, в кот</w:t>
      </w:r>
      <w:r w:rsidRPr="00640E75">
        <w:rPr>
          <w:rFonts w:ascii="Times New Roman" w:eastAsia="Times New Roman" w:hAnsi="Times New Roman"/>
          <w:sz w:val="24"/>
          <w:szCs w:val="24"/>
          <w:lang w:eastAsia="ru-RU"/>
        </w:rPr>
        <w:t>о</w:t>
      </w:r>
      <w:r w:rsidRPr="00640E75">
        <w:rPr>
          <w:rFonts w:ascii="Times New Roman" w:eastAsia="Times New Roman" w:hAnsi="Times New Roman"/>
          <w:sz w:val="24"/>
          <w:szCs w:val="24"/>
          <w:lang w:eastAsia="ru-RU"/>
        </w:rPr>
        <w:t>рых отсутствуют регуляторы расхода сетевой воды на отопление, переменный расход воды на ГВС приводит к изменению расходов сетевой воды и сопротивления сети, располагаемых напоров на источнике и у потребителей, и в конечном счете - расходов воды в системах отопления.</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Для отечественных систем теплоснабжения характерны преимущественное применение з</w:t>
      </w:r>
      <w:r w:rsidRPr="00640E75">
        <w:rPr>
          <w:rFonts w:ascii="Times New Roman" w:eastAsia="Times New Roman" w:hAnsi="Times New Roman"/>
          <w:sz w:val="24"/>
          <w:szCs w:val="24"/>
          <w:lang w:eastAsia="ru-RU"/>
        </w:rPr>
        <w:t>а</w:t>
      </w:r>
      <w:r w:rsidRPr="00640E75">
        <w:rPr>
          <w:rFonts w:ascii="Times New Roman" w:eastAsia="Times New Roman" w:hAnsi="Times New Roman"/>
          <w:sz w:val="24"/>
          <w:szCs w:val="24"/>
          <w:lang w:eastAsia="ru-RU"/>
        </w:rPr>
        <w:t>крытой смешанной и параллельной схем включения на ИТП и ЦТП установок ГВС и работа и</w:t>
      </w:r>
      <w:r w:rsidRPr="00640E75">
        <w:rPr>
          <w:rFonts w:ascii="Times New Roman" w:eastAsia="Times New Roman" w:hAnsi="Times New Roman"/>
          <w:sz w:val="24"/>
          <w:szCs w:val="24"/>
          <w:lang w:eastAsia="ru-RU"/>
        </w:rPr>
        <w:t>с</w:t>
      </w:r>
      <w:r w:rsidRPr="00640E75">
        <w:rPr>
          <w:rFonts w:ascii="Times New Roman" w:eastAsia="Times New Roman" w:hAnsi="Times New Roman"/>
          <w:sz w:val="24"/>
          <w:szCs w:val="24"/>
          <w:lang w:eastAsia="ru-RU"/>
        </w:rPr>
        <w:t>точников по чисто отопительному графику с изменением расхода сетевой воды в течение отоп</w:t>
      </w:r>
      <w:r w:rsidRPr="00640E75">
        <w:rPr>
          <w:rFonts w:ascii="Times New Roman" w:eastAsia="Times New Roman" w:hAnsi="Times New Roman"/>
          <w:sz w:val="24"/>
          <w:szCs w:val="24"/>
          <w:lang w:eastAsia="ru-RU"/>
        </w:rPr>
        <w:t>и</w:t>
      </w:r>
      <w:r w:rsidRPr="00640E75">
        <w:rPr>
          <w:rFonts w:ascii="Times New Roman" w:eastAsia="Times New Roman" w:hAnsi="Times New Roman"/>
          <w:sz w:val="24"/>
          <w:szCs w:val="24"/>
          <w:lang w:eastAsia="ru-RU"/>
        </w:rPr>
        <w:t>тельного периода, вызванного только нагрузкой ГВС.</w:t>
      </w:r>
    </w:p>
    <w:p w:rsidR="008A77B1" w:rsidRPr="00640E75" w:rsidRDefault="00F42815"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w:t>
      </w:r>
      <w:r w:rsidR="008A77B1" w:rsidRPr="00640E75">
        <w:rPr>
          <w:rFonts w:ascii="Times New Roman" w:eastAsia="Times New Roman" w:hAnsi="Times New Roman"/>
          <w:sz w:val="24"/>
          <w:szCs w:val="24"/>
          <w:lang w:eastAsia="ru-RU"/>
        </w:rPr>
        <w:t>ринятие оптимального температурного графика для конкретных систем теплоснабжения обуславливается рядом технических, режимных, эксплуатационных и экономических факторов. Для решения поставленной задачи необходим предварительный анализ некоторых из этих факт</w:t>
      </w:r>
      <w:r w:rsidR="008A77B1" w:rsidRPr="00640E75">
        <w:rPr>
          <w:rFonts w:ascii="Times New Roman" w:eastAsia="Times New Roman" w:hAnsi="Times New Roman"/>
          <w:sz w:val="24"/>
          <w:szCs w:val="24"/>
          <w:lang w:eastAsia="ru-RU"/>
        </w:rPr>
        <w:t>о</w:t>
      </w:r>
      <w:r w:rsidR="008A77B1" w:rsidRPr="00640E75">
        <w:rPr>
          <w:rFonts w:ascii="Times New Roman" w:eastAsia="Times New Roman" w:hAnsi="Times New Roman"/>
          <w:sz w:val="24"/>
          <w:szCs w:val="24"/>
          <w:lang w:eastAsia="ru-RU"/>
        </w:rPr>
        <w:t>ров.</w:t>
      </w:r>
    </w:p>
    <w:p w:rsidR="008A77B1" w:rsidRPr="00640E75" w:rsidRDefault="008A77B1" w:rsidP="00F42815">
      <w:pPr>
        <w:spacing w:before="120" w:after="120"/>
        <w:rPr>
          <w:rFonts w:ascii="Times New Roman" w:hAnsi="Times New Roman"/>
          <w:b/>
          <w:sz w:val="24"/>
          <w:lang w:eastAsia="ru-RU"/>
        </w:rPr>
      </w:pPr>
      <w:r w:rsidRPr="00640E75">
        <w:rPr>
          <w:rFonts w:ascii="Times New Roman" w:hAnsi="Times New Roman"/>
          <w:b/>
          <w:sz w:val="24"/>
          <w:lang w:eastAsia="ru-RU"/>
        </w:rPr>
        <w:t>Критерии обоснования температурного графика.</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Традиционно </w:t>
      </w:r>
      <w:r w:rsidR="00F42815" w:rsidRPr="00640E75">
        <w:rPr>
          <w:rFonts w:ascii="Times New Roman" w:eastAsia="Times New Roman" w:hAnsi="Times New Roman"/>
          <w:sz w:val="24"/>
          <w:szCs w:val="24"/>
          <w:lang w:eastAsia="ru-RU"/>
        </w:rPr>
        <w:t>с</w:t>
      </w:r>
      <w:r w:rsidRPr="00640E75">
        <w:rPr>
          <w:rFonts w:ascii="Times New Roman" w:eastAsia="Times New Roman" w:hAnsi="Times New Roman"/>
          <w:sz w:val="24"/>
          <w:szCs w:val="24"/>
          <w:lang w:eastAsia="ru-RU"/>
        </w:rPr>
        <w:t>истемы отопления жилых и общественных зданий проектируются и эксплу</w:t>
      </w:r>
      <w:r w:rsidRPr="00640E75">
        <w:rPr>
          <w:rFonts w:ascii="Times New Roman" w:eastAsia="Times New Roman" w:hAnsi="Times New Roman"/>
          <w:sz w:val="24"/>
          <w:szCs w:val="24"/>
          <w:lang w:eastAsia="ru-RU"/>
        </w:rPr>
        <w:t>а</w:t>
      </w:r>
      <w:r w:rsidRPr="00640E75">
        <w:rPr>
          <w:rFonts w:ascii="Times New Roman" w:eastAsia="Times New Roman" w:hAnsi="Times New Roman"/>
          <w:sz w:val="24"/>
          <w:szCs w:val="24"/>
          <w:lang w:eastAsia="ru-RU"/>
        </w:rPr>
        <w:t xml:space="preserve">тируются исходя из внутреннего расчетного температурного графика обычно 95/70 </w:t>
      </w:r>
      <w:r w:rsidRPr="00640E75">
        <w:rPr>
          <w:rFonts w:ascii="Times New Roman" w:eastAsia="Times New Roman" w:hAnsi="Times New Roman"/>
          <w:sz w:val="24"/>
          <w:szCs w:val="24"/>
          <w:vertAlign w:val="superscript"/>
          <w:lang w:eastAsia="ru-RU"/>
        </w:rPr>
        <w:t>О</w:t>
      </w:r>
      <w:r w:rsidRPr="00640E75">
        <w:rPr>
          <w:rFonts w:ascii="Times New Roman" w:eastAsia="Times New Roman" w:hAnsi="Times New Roman"/>
          <w:sz w:val="24"/>
          <w:szCs w:val="24"/>
          <w:lang w:eastAsia="ru-RU"/>
        </w:rPr>
        <w:t>C с элевато</w:t>
      </w:r>
      <w:r w:rsidRPr="00640E75">
        <w:rPr>
          <w:rFonts w:ascii="Times New Roman" w:eastAsia="Times New Roman" w:hAnsi="Times New Roman"/>
          <w:sz w:val="24"/>
          <w:szCs w:val="24"/>
          <w:lang w:eastAsia="ru-RU"/>
        </w:rPr>
        <w:t>р</w:t>
      </w:r>
      <w:r w:rsidRPr="00640E75">
        <w:rPr>
          <w:rFonts w:ascii="Times New Roman" w:eastAsia="Times New Roman" w:hAnsi="Times New Roman"/>
          <w:sz w:val="24"/>
          <w:szCs w:val="24"/>
          <w:lang w:eastAsia="ru-RU"/>
        </w:rPr>
        <w:t>ным качественным регулированием параметра (температуры) теплоносителя, поступающего в отопительные приборы.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ГВС (закрытых, открытых). Поэтому в практическом плане стремление к снижению затрат на транспорт водяного теплоносителя от источника к потребителю сводится к выбору оптимальной температуры нагрева теплоносителя на источнике. С этим связаны: расход теплоносителя и затр</w:t>
      </w:r>
      <w:r w:rsidRPr="00640E75">
        <w:rPr>
          <w:rFonts w:ascii="Times New Roman" w:eastAsia="Times New Roman" w:hAnsi="Times New Roman"/>
          <w:sz w:val="24"/>
          <w:szCs w:val="24"/>
          <w:lang w:eastAsia="ru-RU"/>
        </w:rPr>
        <w:t>а</w:t>
      </w:r>
      <w:r w:rsidRPr="00640E75">
        <w:rPr>
          <w:rFonts w:ascii="Times New Roman" w:eastAsia="Times New Roman" w:hAnsi="Times New Roman"/>
          <w:sz w:val="24"/>
          <w:szCs w:val="24"/>
          <w:lang w:eastAsia="ru-RU"/>
        </w:rPr>
        <w:t>ты на его приготовление и перекачку; пропускная способность (диаметр трубопровода) теплосети и ее стоимость; появление подкачивающих насосных станций (как при высокой, так и низкой те</w:t>
      </w:r>
      <w:r w:rsidRPr="00640E75">
        <w:rPr>
          <w:rFonts w:ascii="Times New Roman" w:eastAsia="Times New Roman" w:hAnsi="Times New Roman"/>
          <w:sz w:val="24"/>
          <w:szCs w:val="24"/>
          <w:lang w:eastAsia="ru-RU"/>
        </w:rPr>
        <w:t>м</w:t>
      </w:r>
      <w:r w:rsidRPr="00640E75">
        <w:rPr>
          <w:rFonts w:ascii="Times New Roman" w:eastAsia="Times New Roman" w:hAnsi="Times New Roman"/>
          <w:sz w:val="24"/>
          <w:szCs w:val="24"/>
          <w:lang w:eastAsia="ru-RU"/>
        </w:rPr>
        <w:t>пературе прямой сетевой воды); тепловые потери через изоляцию теплопроводов (либо при фи</w:t>
      </w:r>
      <w:r w:rsidRPr="00640E75">
        <w:rPr>
          <w:rFonts w:ascii="Times New Roman" w:eastAsia="Times New Roman" w:hAnsi="Times New Roman"/>
          <w:sz w:val="24"/>
          <w:szCs w:val="24"/>
          <w:lang w:eastAsia="ru-RU"/>
        </w:rPr>
        <w:t>к</w:t>
      </w:r>
      <w:r w:rsidRPr="00640E75">
        <w:rPr>
          <w:rFonts w:ascii="Times New Roman" w:eastAsia="Times New Roman" w:hAnsi="Times New Roman"/>
          <w:sz w:val="24"/>
          <w:szCs w:val="24"/>
          <w:lang w:eastAsia="ru-RU"/>
        </w:rPr>
        <w:t>сированных потерях увеличиваются затраты в изоляцию); перетопы зданий при положительных наружных температурах из-за срезки графика температуры прямой сетевой воды при наличии у абонентов установок ГВС, а соответственно дополнительные потери теплоты (топлива)</w:t>
      </w:r>
      <w:r w:rsidR="00594490" w:rsidRPr="00640E75">
        <w:rPr>
          <w:rFonts w:ascii="Times New Roman" w:eastAsia="Times New Roman" w:hAnsi="Times New Roman"/>
          <w:sz w:val="24"/>
          <w:szCs w:val="24"/>
          <w:lang w:eastAsia="ru-RU"/>
        </w:rPr>
        <w:t>.</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Исходя из сказанного, оптимальная температура нагрева теплоносителя на источнике опр</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деляется условием минимума суммарных затрат:</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З=f(Зтс, Зпер, Знас, Зтп, Зпз, Зээ, Зсв) = </w:t>
      </w:r>
      <w:r w:rsidRPr="00640E75">
        <w:rPr>
          <w:rFonts w:ascii="Times New Roman" w:eastAsia="Times New Roman" w:hAnsi="Times New Roman"/>
          <w:sz w:val="24"/>
          <w:szCs w:val="24"/>
          <w:lang w:val="en-US" w:eastAsia="ru-RU"/>
        </w:rPr>
        <w:t>min</w:t>
      </w:r>
      <w:r w:rsidRPr="00640E75">
        <w:rPr>
          <w:rFonts w:ascii="Times New Roman" w:eastAsia="Times New Roman" w:hAnsi="Times New Roman"/>
          <w:sz w:val="24"/>
          <w:szCs w:val="24"/>
          <w:lang w:eastAsia="ru-RU"/>
        </w:rPr>
        <w:t>, где соответственно затраты: Зтс - в тепловые с</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ти; Зпер - на перекачку теплоносителя; Знас - в насосные станции; Зтп - на тепловые потери в с</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тях; Зпз - на перетопы зданий; Зээ - на компенсацию выработки электроэнергии в энергосистеме; Зсв - на изменение расхода топлива на отпуск теплоты от источника в связи с нагревом сетевой воды при ее сжатии в насосах.</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lastRenderedPageBreak/>
        <w:t>Оптимизация температурных графиков может осуществляться как для создаваемых, так и для действующих систем теплоснабжения.</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Для вновь создаваемых систем теплоснабжения критерием оптимальности может быть м</w:t>
      </w:r>
      <w:r w:rsidRPr="00640E75">
        <w:rPr>
          <w:rFonts w:ascii="Times New Roman" w:eastAsia="Times New Roman" w:hAnsi="Times New Roman"/>
          <w:sz w:val="24"/>
          <w:szCs w:val="24"/>
          <w:lang w:eastAsia="ru-RU"/>
        </w:rPr>
        <w:t>и</w:t>
      </w:r>
      <w:r w:rsidRPr="00640E75">
        <w:rPr>
          <w:rFonts w:ascii="Times New Roman" w:eastAsia="Times New Roman" w:hAnsi="Times New Roman"/>
          <w:sz w:val="24"/>
          <w:szCs w:val="24"/>
          <w:lang w:eastAsia="ru-RU"/>
        </w:rPr>
        <w:t>нимум суммарных затрат за расчетный период с дисконтированием их к расчетному году, что в наибольшей степени соответствует условиям начального этапа развития рыночной экономики, т.к. позволяет учесть и ущербы от замораживания капвложений в период строительства, и эффект движения капитала в народном хозяйстве в течение всего рассматриваемого периода.</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Для действующих систем теплоснабжения в исходных формулах суммарных затрат возмо</w:t>
      </w:r>
      <w:r w:rsidRPr="00640E75">
        <w:rPr>
          <w:rFonts w:ascii="Times New Roman" w:eastAsia="Times New Roman" w:hAnsi="Times New Roman"/>
          <w:sz w:val="24"/>
          <w:szCs w:val="24"/>
          <w:lang w:eastAsia="ru-RU"/>
        </w:rPr>
        <w:t>ж</w:t>
      </w:r>
      <w:r w:rsidRPr="00640E75">
        <w:rPr>
          <w:rFonts w:ascii="Times New Roman" w:eastAsia="Times New Roman" w:hAnsi="Times New Roman"/>
          <w:sz w:val="24"/>
          <w:szCs w:val="24"/>
          <w:lang w:eastAsia="ru-RU"/>
        </w:rPr>
        <w:t>но появление дополнительных затрат, связанных с необходимостью увеличения поверхностей н</w:t>
      </w:r>
      <w:r w:rsidRPr="00640E75">
        <w:rPr>
          <w:rFonts w:ascii="Times New Roman" w:eastAsia="Times New Roman" w:hAnsi="Times New Roman"/>
          <w:sz w:val="24"/>
          <w:szCs w:val="24"/>
          <w:lang w:eastAsia="ru-RU"/>
        </w:rPr>
        <w:t>а</w:t>
      </w:r>
      <w:r w:rsidRPr="00640E75">
        <w:rPr>
          <w:rFonts w:ascii="Times New Roman" w:eastAsia="Times New Roman" w:hAnsi="Times New Roman"/>
          <w:sz w:val="24"/>
          <w:szCs w:val="24"/>
          <w:lang w:eastAsia="ru-RU"/>
        </w:rPr>
        <w:t>грева отопительно-вентиляционного оборудования (подключаемого непосредственно к сети без смесительных устройств) и пропускной способности распределительных (квартальных, площ</w:t>
      </w:r>
      <w:r w:rsidRPr="00640E75">
        <w:rPr>
          <w:rFonts w:ascii="Times New Roman" w:eastAsia="Times New Roman" w:hAnsi="Times New Roman"/>
          <w:sz w:val="24"/>
          <w:szCs w:val="24"/>
          <w:lang w:eastAsia="ru-RU"/>
        </w:rPr>
        <w:t>а</w:t>
      </w:r>
      <w:r w:rsidRPr="00640E75">
        <w:rPr>
          <w:rFonts w:ascii="Times New Roman" w:eastAsia="Times New Roman" w:hAnsi="Times New Roman"/>
          <w:sz w:val="24"/>
          <w:szCs w:val="24"/>
          <w:lang w:eastAsia="ru-RU"/>
        </w:rPr>
        <w:t>дочных) тепловых сетей, а также переналадки систем теплопотребления при переходе на пон</w:t>
      </w:r>
      <w:r w:rsidRPr="00640E75">
        <w:rPr>
          <w:rFonts w:ascii="Times New Roman" w:eastAsia="Times New Roman" w:hAnsi="Times New Roman"/>
          <w:sz w:val="24"/>
          <w:szCs w:val="24"/>
          <w:lang w:eastAsia="ru-RU"/>
        </w:rPr>
        <w:t>и</w:t>
      </w:r>
      <w:r w:rsidRPr="00640E75">
        <w:rPr>
          <w:rFonts w:ascii="Times New Roman" w:eastAsia="Times New Roman" w:hAnsi="Times New Roman"/>
          <w:sz w:val="24"/>
          <w:szCs w:val="24"/>
          <w:lang w:eastAsia="ru-RU"/>
        </w:rPr>
        <w:t>женный температурный график.</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В качестве энергетического критерия оптимальности при выборе эксплуатационного темп</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ратурного графика в действующей системе теплоснабжения может быть принят минимум расхода топлива, требуемого для функционирования системы:</w:t>
      </w:r>
    </w:p>
    <w:p w:rsidR="008A77B1" w:rsidRPr="00640E75" w:rsidRDefault="008A77B1" w:rsidP="00780137">
      <w:pPr>
        <w:spacing w:after="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В = Bпер+Bтп+Bпз+Bээ+Bсв=min, где Bпер - расход топлива на производство электроэне</w:t>
      </w:r>
      <w:r w:rsidRPr="00640E75">
        <w:rPr>
          <w:rFonts w:ascii="Times New Roman" w:eastAsia="Times New Roman" w:hAnsi="Times New Roman"/>
          <w:sz w:val="24"/>
          <w:szCs w:val="24"/>
          <w:lang w:eastAsia="ru-RU"/>
        </w:rPr>
        <w:t>р</w:t>
      </w:r>
      <w:r w:rsidRPr="00640E75">
        <w:rPr>
          <w:rFonts w:ascii="Times New Roman" w:eastAsia="Times New Roman" w:hAnsi="Times New Roman"/>
          <w:sz w:val="24"/>
          <w:szCs w:val="24"/>
          <w:lang w:eastAsia="ru-RU"/>
        </w:rPr>
        <w:t>гии в энергосистеме, расходуемой на перекачку теплоносителя; Bтп - расход топлива на произво</w:t>
      </w:r>
      <w:r w:rsidRPr="00640E75">
        <w:rPr>
          <w:rFonts w:ascii="Times New Roman" w:eastAsia="Times New Roman" w:hAnsi="Times New Roman"/>
          <w:sz w:val="24"/>
          <w:szCs w:val="24"/>
          <w:lang w:eastAsia="ru-RU"/>
        </w:rPr>
        <w:t>д</w:t>
      </w:r>
      <w:r w:rsidRPr="00640E75">
        <w:rPr>
          <w:rFonts w:ascii="Times New Roman" w:eastAsia="Times New Roman" w:hAnsi="Times New Roman"/>
          <w:sz w:val="24"/>
          <w:szCs w:val="24"/>
          <w:lang w:eastAsia="ru-RU"/>
        </w:rPr>
        <w:t>ство теплоты, теряемой при транспорте теплоносителя; Bпз - расход топлива на производство те</w:t>
      </w:r>
      <w:r w:rsidRPr="00640E75">
        <w:rPr>
          <w:rFonts w:ascii="Times New Roman" w:eastAsia="Times New Roman" w:hAnsi="Times New Roman"/>
          <w:sz w:val="24"/>
          <w:szCs w:val="24"/>
          <w:lang w:eastAsia="ru-RU"/>
        </w:rPr>
        <w:t>п</w:t>
      </w:r>
      <w:r w:rsidRPr="00640E75">
        <w:rPr>
          <w:rFonts w:ascii="Times New Roman" w:eastAsia="Times New Roman" w:hAnsi="Times New Roman"/>
          <w:sz w:val="24"/>
          <w:szCs w:val="24"/>
          <w:lang w:eastAsia="ru-RU"/>
        </w:rPr>
        <w:t>лоты, теряемой с перетопами зданий; Bээ - изменение расхода топлива в энергосистеме при изм</w:t>
      </w:r>
      <w:r w:rsidRPr="00640E75">
        <w:rPr>
          <w:rFonts w:ascii="Times New Roman" w:eastAsia="Times New Roman" w:hAnsi="Times New Roman"/>
          <w:sz w:val="24"/>
          <w:szCs w:val="24"/>
          <w:lang w:eastAsia="ru-RU"/>
        </w:rPr>
        <w:t>е</w:t>
      </w:r>
      <w:r w:rsidRPr="00640E75">
        <w:rPr>
          <w:rFonts w:ascii="Times New Roman" w:eastAsia="Times New Roman" w:hAnsi="Times New Roman"/>
          <w:sz w:val="24"/>
          <w:szCs w:val="24"/>
          <w:lang w:eastAsia="ru-RU"/>
        </w:rPr>
        <w:t>нении выработки на тепловом потреблении; Bсв - изменение расхода топлива на отпуск теплоты от источника в связи с нагревом сетевой воды при ее сжатии в насосах.</w:t>
      </w:r>
    </w:p>
    <w:p w:rsidR="008A77B1" w:rsidRPr="00640E75" w:rsidRDefault="008A77B1" w:rsidP="005F12C2">
      <w:pPr>
        <w:spacing w:after="240"/>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 xml:space="preserve">В виду отсутствия у ресурсоснабжающих организаций города </w:t>
      </w:r>
      <w:r w:rsidR="005F12C2" w:rsidRPr="00640E75">
        <w:rPr>
          <w:rFonts w:ascii="Times New Roman" w:eastAsia="Times New Roman" w:hAnsi="Times New Roman"/>
          <w:sz w:val="24"/>
          <w:szCs w:val="24"/>
          <w:lang w:eastAsia="ru-RU"/>
        </w:rPr>
        <w:t>Кинешма</w:t>
      </w:r>
      <w:r w:rsidRPr="00640E75">
        <w:rPr>
          <w:rFonts w:ascii="Times New Roman" w:eastAsia="Times New Roman" w:hAnsi="Times New Roman"/>
          <w:sz w:val="24"/>
          <w:szCs w:val="24"/>
          <w:lang w:eastAsia="ru-RU"/>
        </w:rPr>
        <w:t xml:space="preserve"> учета отдельных статей потребленных топливно-энергетических ресурсов и, как следствие, информации по затр</w:t>
      </w:r>
      <w:r w:rsidRPr="00640E75">
        <w:rPr>
          <w:rFonts w:ascii="Times New Roman" w:eastAsia="Times New Roman" w:hAnsi="Times New Roman"/>
          <w:sz w:val="24"/>
          <w:szCs w:val="24"/>
          <w:lang w:eastAsia="ru-RU"/>
        </w:rPr>
        <w:t>а</w:t>
      </w:r>
      <w:r w:rsidRPr="00640E75">
        <w:rPr>
          <w:rFonts w:ascii="Times New Roman" w:eastAsia="Times New Roman" w:hAnsi="Times New Roman"/>
          <w:sz w:val="24"/>
          <w:szCs w:val="24"/>
          <w:lang w:eastAsia="ru-RU"/>
        </w:rPr>
        <w:t>там на перекачку теплоносителя, затратам в насосные станции, затратам на перетопы зданий; з</w:t>
      </w:r>
      <w:r w:rsidRPr="00640E75">
        <w:rPr>
          <w:rFonts w:ascii="Times New Roman" w:eastAsia="Times New Roman" w:hAnsi="Times New Roman"/>
          <w:sz w:val="24"/>
          <w:szCs w:val="24"/>
          <w:lang w:eastAsia="ru-RU"/>
        </w:rPr>
        <w:t>а</w:t>
      </w:r>
      <w:r w:rsidRPr="00640E75">
        <w:rPr>
          <w:rFonts w:ascii="Times New Roman" w:eastAsia="Times New Roman" w:hAnsi="Times New Roman"/>
          <w:sz w:val="24"/>
          <w:szCs w:val="24"/>
          <w:lang w:eastAsia="ru-RU"/>
        </w:rPr>
        <w:t>тратам на компенсацию выработки электроэнергии и затратам на изменение расхода топлива на отпуск теплоты, анализ выбранных температурных графиков проводился только на основании удовлетворения условий тепло-гидравлических режимов работы систем теплоснабжения.</w:t>
      </w:r>
    </w:p>
    <w:p w:rsidR="00594490" w:rsidRPr="00640E75" w:rsidRDefault="00594490">
      <w:pPr>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br w:type="page"/>
      </w:r>
    </w:p>
    <w:p w:rsidR="00301D7F" w:rsidRPr="00640E75" w:rsidRDefault="00301D7F" w:rsidP="00301D7F">
      <w:pPr>
        <w:spacing w:after="0" w:line="360" w:lineRule="auto"/>
        <w:ind w:firstLine="567"/>
        <w:jc w:val="both"/>
        <w:rPr>
          <w:rFonts w:ascii="Times New Roman" w:hAnsi="Times New Roman"/>
          <w:b/>
          <w:sz w:val="24"/>
          <w:szCs w:val="24"/>
          <w:u w:val="single"/>
        </w:rPr>
      </w:pPr>
      <w:r w:rsidRPr="00640E75">
        <w:rPr>
          <w:rFonts w:ascii="Times New Roman" w:eastAsia="Times New Roman" w:hAnsi="Times New Roman"/>
          <w:b/>
          <w:sz w:val="24"/>
          <w:szCs w:val="24"/>
          <w:u w:val="single"/>
          <w:lang w:eastAsia="ru-RU"/>
        </w:rPr>
        <w:t xml:space="preserve">Температурный график котельной </w:t>
      </w:r>
      <w:r w:rsidRPr="00640E75">
        <w:rPr>
          <w:rFonts w:ascii="Times New Roman" w:hAnsi="Times New Roman"/>
          <w:b/>
          <w:sz w:val="24"/>
          <w:szCs w:val="24"/>
          <w:u w:val="single"/>
        </w:rPr>
        <w:t>Котельная ООО «</w:t>
      </w:r>
      <w:r w:rsidR="00FB64A6">
        <w:rPr>
          <w:rFonts w:ascii="Times New Roman" w:hAnsi="Times New Roman"/>
          <w:b/>
          <w:sz w:val="24"/>
          <w:szCs w:val="24"/>
          <w:u w:val="single"/>
        </w:rPr>
        <w:t>ТеплоЭнерго</w:t>
      </w:r>
      <w:r w:rsidRPr="00640E75">
        <w:rPr>
          <w:rFonts w:ascii="Times New Roman" w:hAnsi="Times New Roman"/>
          <w:b/>
          <w:sz w:val="24"/>
          <w:szCs w:val="24"/>
          <w:u w:val="single"/>
        </w:rPr>
        <w:t>»</w:t>
      </w:r>
    </w:p>
    <w:p w:rsidR="00301D7F" w:rsidRPr="00640E75"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По данным, полученным от ООО «</w:t>
      </w:r>
      <w:r w:rsidR="00FB64A6">
        <w:rPr>
          <w:rFonts w:ascii="Times New Roman" w:hAnsi="Times New Roman"/>
          <w:sz w:val="24"/>
          <w:szCs w:val="24"/>
        </w:rPr>
        <w:t>ТеплоЭнерго</w:t>
      </w:r>
      <w:r w:rsidRPr="00640E75">
        <w:rPr>
          <w:rFonts w:ascii="Times New Roman" w:hAnsi="Times New Roman"/>
          <w:sz w:val="24"/>
          <w:szCs w:val="24"/>
        </w:rPr>
        <w:t>», ниже приведён фактический температу</w:t>
      </w:r>
      <w:r w:rsidRPr="00640E75">
        <w:rPr>
          <w:rFonts w:ascii="Times New Roman" w:hAnsi="Times New Roman"/>
          <w:sz w:val="24"/>
          <w:szCs w:val="24"/>
        </w:rPr>
        <w:t>р</w:t>
      </w:r>
      <w:r w:rsidRPr="00640E75">
        <w:rPr>
          <w:rFonts w:ascii="Times New Roman" w:hAnsi="Times New Roman"/>
          <w:sz w:val="24"/>
          <w:szCs w:val="24"/>
        </w:rPr>
        <w:t>ный режим отпуска тепла в тепловые сети:</w:t>
      </w:r>
    </w:p>
    <w:p w:rsidR="00301D7F" w:rsidRPr="00640E75" w:rsidRDefault="00301D7F" w:rsidP="00301D7F">
      <w:pPr>
        <w:pStyle w:val="af0"/>
        <w:keepNext/>
        <w:jc w:val="right"/>
        <w:rPr>
          <w:color w:val="auto"/>
          <w:sz w:val="24"/>
          <w:szCs w:val="24"/>
        </w:rPr>
      </w:pPr>
      <w:r w:rsidRPr="00640E75">
        <w:rPr>
          <w:color w:val="auto"/>
          <w:sz w:val="24"/>
          <w:szCs w:val="24"/>
        </w:rPr>
        <w:t xml:space="preserve">График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5</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График \* ARABIC \s 1 </w:instrText>
      </w:r>
      <w:r w:rsidR="002A78B7" w:rsidRPr="00640E75">
        <w:rPr>
          <w:color w:val="auto"/>
          <w:sz w:val="24"/>
          <w:szCs w:val="24"/>
        </w:rPr>
        <w:fldChar w:fldCharType="separate"/>
      </w:r>
      <w:r w:rsidR="00C01F67">
        <w:rPr>
          <w:noProof/>
          <w:color w:val="auto"/>
          <w:sz w:val="24"/>
          <w:szCs w:val="24"/>
        </w:rPr>
        <w:t>2</w:t>
      </w:r>
      <w:r w:rsidR="002A78B7" w:rsidRPr="00640E75">
        <w:rPr>
          <w:color w:val="auto"/>
          <w:sz w:val="24"/>
          <w:szCs w:val="24"/>
        </w:rPr>
        <w:fldChar w:fldCharType="end"/>
      </w:r>
    </w:p>
    <w:p w:rsidR="00301D7F" w:rsidRPr="00640E75" w:rsidRDefault="00591CDE" w:rsidP="00301D7F">
      <w:pPr>
        <w:spacing w:after="0" w:line="360" w:lineRule="auto"/>
        <w:ind w:firstLine="567"/>
        <w:jc w:val="center"/>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_x0000_i1093" type="#_x0000_t75" style="width:372.6pt;height:304.8pt;visibility:visible">
            <v:imagedata r:id="rId83" o:title=""/>
          </v:shape>
        </w:pict>
      </w:r>
    </w:p>
    <w:p w:rsidR="00301D7F" w:rsidRPr="00640E75" w:rsidRDefault="00301D7F" w:rsidP="00301D7F">
      <w:pPr>
        <w:spacing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5</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Таблица \* ARABIC \s 1 </w:instrText>
      </w:r>
      <w:r w:rsidR="002A78B7" w:rsidRPr="00640E75">
        <w:rPr>
          <w:color w:val="auto"/>
          <w:sz w:val="24"/>
          <w:szCs w:val="24"/>
        </w:rPr>
        <w:fldChar w:fldCharType="separate"/>
      </w:r>
      <w:r w:rsidR="00C01F67">
        <w:rPr>
          <w:noProof/>
          <w:color w:val="auto"/>
          <w:sz w:val="24"/>
          <w:szCs w:val="24"/>
        </w:rPr>
        <w:t>1</w:t>
      </w:r>
      <w:r w:rsidR="002A78B7" w:rsidRPr="00640E75">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1522"/>
        <w:gridCol w:w="1595"/>
        <w:gridCol w:w="1595"/>
        <w:gridCol w:w="1595"/>
        <w:gridCol w:w="1596"/>
      </w:tblGrid>
      <w:tr w:rsidR="00301D7F" w:rsidRPr="00021B2E" w:rsidTr="00021B2E">
        <w:trPr>
          <w:jc w:val="center"/>
        </w:trPr>
        <w:tc>
          <w:tcPr>
            <w:tcW w:w="1668"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Наружная т-ра воздуха, °С</w:t>
            </w:r>
          </w:p>
        </w:tc>
        <w:tc>
          <w:tcPr>
            <w:tcW w:w="1522"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В подающ. магистрали</w:t>
            </w:r>
          </w:p>
        </w:tc>
        <w:tc>
          <w:tcPr>
            <w:tcW w:w="1595"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w:t>
            </w:r>
            <w:r w:rsidRPr="00021B2E">
              <w:rPr>
                <w:rFonts w:ascii="Times New Roman" w:eastAsia="Times New Roman" w:hAnsi="Times New Roman"/>
                <w:sz w:val="24"/>
                <w:szCs w:val="24"/>
                <w:lang w:eastAsia="ru-RU"/>
              </w:rPr>
              <w:t>о</w:t>
            </w:r>
            <w:r w:rsidRPr="00021B2E">
              <w:rPr>
                <w:rFonts w:ascii="Times New Roman" w:eastAsia="Times New Roman" w:hAnsi="Times New Roman"/>
                <w:sz w:val="24"/>
                <w:szCs w:val="24"/>
                <w:lang w:eastAsia="ru-RU"/>
              </w:rPr>
              <w:t>пления</w:t>
            </w:r>
          </w:p>
        </w:tc>
        <w:tc>
          <w:tcPr>
            <w:tcW w:w="1595"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Наружная т-ра воздуха, °С</w:t>
            </w:r>
          </w:p>
        </w:tc>
        <w:tc>
          <w:tcPr>
            <w:tcW w:w="1595"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В подающ. магистрали</w:t>
            </w:r>
          </w:p>
        </w:tc>
        <w:tc>
          <w:tcPr>
            <w:tcW w:w="1596"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w:t>
            </w:r>
            <w:r w:rsidRPr="00021B2E">
              <w:rPr>
                <w:rFonts w:ascii="Times New Roman" w:eastAsia="Times New Roman" w:hAnsi="Times New Roman"/>
                <w:sz w:val="24"/>
                <w:szCs w:val="24"/>
                <w:lang w:eastAsia="ru-RU"/>
              </w:rPr>
              <w:t>о</w:t>
            </w:r>
            <w:r w:rsidRPr="00021B2E">
              <w:rPr>
                <w:rFonts w:ascii="Times New Roman" w:eastAsia="Times New Roman" w:hAnsi="Times New Roman"/>
                <w:sz w:val="24"/>
                <w:szCs w:val="24"/>
                <w:lang w:eastAsia="ru-RU"/>
              </w:rPr>
              <w:t>пления</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-31,0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55,6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88,8</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53,5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55,8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87,8</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53,1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56,1</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86,8</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52,7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-29,5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85,8</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52,2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-29,0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84,8</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51,8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-28,5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83,7</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51,4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-28,0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82,7</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50,9</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-27,5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81,7</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50,5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-27,0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80,7</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50,1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-26,5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79,6</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49,6</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-26,0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78,6</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49,2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77,6</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48,8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76,6</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48,3</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-24,5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75,5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47,8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lastRenderedPageBreak/>
              <w:t>-24,0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74,5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47,4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-23,5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73,4</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47,0</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-23,0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72,4</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46,5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-22,5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71,3</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46,0</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-22,0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70,3</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45,6</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-21,5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-0,5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69,2</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-21,0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0,0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68,2</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0,5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67,1</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60,0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66,1</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43,7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-19,5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60,2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43,2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-19,0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60,5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43,4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-18,5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105,8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60,5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43,6</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-18,0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104,8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60,0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43,8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-17,5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103,8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44,0</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-17,0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102,8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59,3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-16,5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101,8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-16,0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100,8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99,8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58,1</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98,8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44,9</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-14,5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97,8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57,3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-14,0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96,9</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45,3</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-13,5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95,9</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-13,0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94,9</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56,0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93,9</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55,6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45,9</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92,9</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55,2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46,1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91,8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54,7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9,5</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46,2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-11,0</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90,8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54,4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10,0</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65</w:t>
            </w: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46,4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-10,5</w:t>
            </w:r>
          </w:p>
        </w:tc>
        <w:tc>
          <w:tcPr>
            <w:tcW w:w="1522"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89,8</w:t>
            </w: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r w:rsidRPr="00021B2E">
              <w:rPr>
                <w:rFonts w:ascii="Times New Roman" w:eastAsia="Times New Roman" w:hAnsi="Times New Roman"/>
                <w:lang w:eastAsia="ru-RU"/>
              </w:rPr>
              <w:t>54,0</w:t>
            </w:r>
          </w:p>
        </w:tc>
        <w:tc>
          <w:tcPr>
            <w:tcW w:w="1595" w:type="dxa"/>
            <w:vAlign w:val="bottom"/>
          </w:tcPr>
          <w:p w:rsidR="00301D7F" w:rsidRPr="00021B2E" w:rsidRDefault="00301D7F" w:rsidP="00021B2E">
            <w:pPr>
              <w:spacing w:after="0" w:line="240" w:lineRule="auto"/>
              <w:ind w:left="-142" w:right="-108"/>
              <w:jc w:val="center"/>
              <w:rPr>
                <w:rFonts w:ascii="Times New Roman" w:eastAsia="Times New Roman" w:hAnsi="Times New Roman"/>
                <w:color w:val="000000"/>
                <w:lang w:eastAsia="ru-RU"/>
              </w:rPr>
            </w:pP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p>
        </w:tc>
      </w:tr>
    </w:tbl>
    <w:p w:rsidR="00301D7F" w:rsidRPr="00640E75" w:rsidRDefault="00301D7F" w:rsidP="00594490">
      <w:pPr>
        <w:spacing w:before="240" w:after="0" w:line="360" w:lineRule="auto"/>
        <w:ind w:firstLine="567"/>
        <w:jc w:val="both"/>
        <w:rPr>
          <w:rFonts w:ascii="Times New Roman" w:eastAsia="Times New Roman" w:hAnsi="Times New Roman"/>
          <w:sz w:val="24"/>
          <w:szCs w:val="24"/>
          <w:lang w:eastAsia="ru-RU"/>
        </w:rPr>
      </w:pPr>
      <w:r w:rsidRPr="00640E75">
        <w:rPr>
          <w:rFonts w:ascii="Times New Roman" w:hAnsi="Times New Roman"/>
          <w:sz w:val="24"/>
          <w:szCs w:val="24"/>
        </w:rPr>
        <w:t>Фактический отпуск теплоносителя для нужд отопления в тепловые сети происходит по те</w:t>
      </w:r>
      <w:r w:rsidRPr="00640E75">
        <w:rPr>
          <w:rFonts w:ascii="Times New Roman" w:hAnsi="Times New Roman"/>
          <w:sz w:val="24"/>
          <w:szCs w:val="24"/>
        </w:rPr>
        <w:t>м</w:t>
      </w:r>
      <w:r w:rsidRPr="00640E75">
        <w:rPr>
          <w:rFonts w:ascii="Times New Roman" w:hAnsi="Times New Roman"/>
          <w:sz w:val="24"/>
          <w:szCs w:val="24"/>
        </w:rPr>
        <w:t>пературному графику 130/70, а для нужд горячего водоснабжения по графику 65/50. График имеет нижнюю и верхнюю срезки. Температура сетевой воды на нижней срезке составляет 65°С. Темп</w:t>
      </w:r>
      <w:r w:rsidRPr="00640E75">
        <w:rPr>
          <w:rFonts w:ascii="Times New Roman" w:hAnsi="Times New Roman"/>
          <w:sz w:val="24"/>
          <w:szCs w:val="24"/>
        </w:rPr>
        <w:t>е</w:t>
      </w:r>
      <w:r w:rsidRPr="00640E75">
        <w:rPr>
          <w:rFonts w:ascii="Times New Roman" w:hAnsi="Times New Roman"/>
          <w:sz w:val="24"/>
          <w:szCs w:val="24"/>
        </w:rPr>
        <w:t>ратура наружного воздуха на границе нижней срезки составляет -7,594 °С. Температура сетевой воды на верхней срезке составляет 106 °С. Температура наружного воздуха на границе верхней срезки составляет – 18,617 °С.</w:t>
      </w:r>
    </w:p>
    <w:p w:rsidR="00301D7F" w:rsidRPr="00640E75" w:rsidRDefault="00301D7F" w:rsidP="00301D7F">
      <w:pPr>
        <w:spacing w:after="0" w:line="360" w:lineRule="auto"/>
        <w:ind w:firstLine="567"/>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br w:type="page"/>
      </w:r>
    </w:p>
    <w:p w:rsidR="00B8265D" w:rsidRPr="00640E75" w:rsidRDefault="00B8265D" w:rsidP="00B8265D">
      <w:pPr>
        <w:spacing w:after="0" w:line="360" w:lineRule="auto"/>
        <w:ind w:firstLine="567"/>
        <w:jc w:val="both"/>
        <w:rPr>
          <w:rFonts w:ascii="Times New Roman" w:hAnsi="Times New Roman"/>
          <w:b/>
          <w:sz w:val="24"/>
          <w:szCs w:val="24"/>
          <w:u w:val="single"/>
        </w:rPr>
      </w:pPr>
      <w:r w:rsidRPr="00640E75">
        <w:rPr>
          <w:rFonts w:ascii="Times New Roman" w:hAnsi="Times New Roman"/>
          <w:b/>
          <w:sz w:val="24"/>
          <w:szCs w:val="24"/>
          <w:u w:val="single"/>
        </w:rPr>
        <w:t>ООО «Те</w:t>
      </w:r>
      <w:r w:rsidR="004731EB">
        <w:rPr>
          <w:rFonts w:ascii="Times New Roman" w:hAnsi="Times New Roman"/>
          <w:b/>
          <w:sz w:val="24"/>
          <w:szCs w:val="24"/>
          <w:u w:val="single"/>
        </w:rPr>
        <w:t>п</w:t>
      </w:r>
      <w:r w:rsidRPr="00640E75">
        <w:rPr>
          <w:rFonts w:ascii="Times New Roman" w:hAnsi="Times New Roman"/>
          <w:b/>
          <w:sz w:val="24"/>
          <w:szCs w:val="24"/>
          <w:u w:val="single"/>
        </w:rPr>
        <w:t>лосетевая компания»</w:t>
      </w:r>
    </w:p>
    <w:p w:rsidR="00B8265D" w:rsidRPr="00640E75" w:rsidRDefault="00B8265D" w:rsidP="00B8265D">
      <w:pPr>
        <w:spacing w:after="0" w:line="360" w:lineRule="auto"/>
        <w:ind w:firstLine="567"/>
        <w:jc w:val="center"/>
        <w:rPr>
          <w:rFonts w:ascii="Times New Roman" w:hAnsi="Times New Roman"/>
          <w:b/>
          <w:color w:val="000000"/>
          <w:sz w:val="24"/>
          <w:szCs w:val="24"/>
        </w:rPr>
      </w:pPr>
      <w:r w:rsidRPr="00640E75">
        <w:rPr>
          <w:rFonts w:ascii="Times New Roman" w:hAnsi="Times New Roman"/>
          <w:b/>
          <w:sz w:val="24"/>
          <w:szCs w:val="24"/>
        </w:rPr>
        <w:t>Существующий температурный график</w:t>
      </w:r>
    </w:p>
    <w:p w:rsidR="00B8265D" w:rsidRPr="00640E75" w:rsidRDefault="00B8265D" w:rsidP="00B8265D">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По данным, полученным от ООО «Теплосетевая компания», ниже приведён фактический температурный режим отпуска тепловой энергии в тепловые сети:</w:t>
      </w:r>
    </w:p>
    <w:p w:rsidR="00B8265D" w:rsidRPr="00640E75" w:rsidRDefault="00B8265D" w:rsidP="0005307A">
      <w:pPr>
        <w:pStyle w:val="af0"/>
        <w:keepNext/>
        <w:spacing w:after="120"/>
        <w:jc w:val="right"/>
        <w:rPr>
          <w:color w:val="auto"/>
          <w:sz w:val="24"/>
          <w:szCs w:val="24"/>
        </w:rPr>
      </w:pPr>
      <w:r w:rsidRPr="00640E75">
        <w:rPr>
          <w:color w:val="auto"/>
          <w:sz w:val="24"/>
          <w:szCs w:val="24"/>
        </w:rPr>
        <w:t xml:space="preserve">График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5</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График \* ARABIC \s 1 </w:instrText>
      </w:r>
      <w:r w:rsidR="002A78B7" w:rsidRPr="00640E75">
        <w:rPr>
          <w:color w:val="auto"/>
          <w:sz w:val="24"/>
          <w:szCs w:val="24"/>
        </w:rPr>
        <w:fldChar w:fldCharType="separate"/>
      </w:r>
      <w:r w:rsidR="00C01F67">
        <w:rPr>
          <w:noProof/>
          <w:color w:val="auto"/>
          <w:sz w:val="24"/>
          <w:szCs w:val="24"/>
        </w:rPr>
        <w:t>3</w:t>
      </w:r>
      <w:r w:rsidR="002A78B7" w:rsidRPr="00640E75">
        <w:rPr>
          <w:color w:val="auto"/>
          <w:sz w:val="24"/>
          <w:szCs w:val="24"/>
        </w:rPr>
        <w:fldChar w:fldCharType="end"/>
      </w:r>
    </w:p>
    <w:p w:rsidR="00B8265D" w:rsidRPr="00640E75" w:rsidRDefault="00591CDE" w:rsidP="00B8265D">
      <w:pPr>
        <w:spacing w:after="0" w:line="360" w:lineRule="auto"/>
        <w:ind w:firstLine="567"/>
        <w:jc w:val="center"/>
        <w:rPr>
          <w:rFonts w:ascii="Times New Roman" w:eastAsia="Times New Roman" w:hAnsi="Times New Roman"/>
          <w:sz w:val="24"/>
          <w:szCs w:val="24"/>
          <w:lang w:eastAsia="ru-RU"/>
        </w:rPr>
      </w:pPr>
      <w:r>
        <w:rPr>
          <w:noProof/>
          <w:lang w:eastAsia="ru-RU"/>
        </w:rPr>
        <w:pict>
          <v:shape id="Рисунок 20" o:spid="_x0000_i1094" type="#_x0000_t75" style="width:372.6pt;height:304.8pt;visibility:visible">
            <v:imagedata r:id="rId84" o:title=""/>
          </v:shape>
        </w:pict>
      </w:r>
    </w:p>
    <w:p w:rsidR="00B8265D" w:rsidRPr="00640E75" w:rsidRDefault="00B8265D" w:rsidP="00B8265D">
      <w:pPr>
        <w:pStyle w:val="af0"/>
        <w:keepNext/>
        <w:jc w:val="right"/>
        <w:rPr>
          <w:color w:val="auto"/>
          <w:sz w:val="24"/>
          <w:szCs w:val="24"/>
        </w:rPr>
      </w:pPr>
      <w:r w:rsidRPr="00640E75">
        <w:rPr>
          <w:color w:val="auto"/>
          <w:sz w:val="24"/>
          <w:szCs w:val="24"/>
        </w:rPr>
        <w:t xml:space="preserve">Таблица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5</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Таблица \* ARABIC \s 1 </w:instrText>
      </w:r>
      <w:r w:rsidR="002A78B7" w:rsidRPr="00640E75">
        <w:rPr>
          <w:color w:val="auto"/>
          <w:sz w:val="24"/>
          <w:szCs w:val="24"/>
        </w:rPr>
        <w:fldChar w:fldCharType="separate"/>
      </w:r>
      <w:r w:rsidR="00C01F67">
        <w:rPr>
          <w:noProof/>
          <w:color w:val="auto"/>
          <w:sz w:val="24"/>
          <w:szCs w:val="24"/>
        </w:rPr>
        <w:t>2</w:t>
      </w:r>
      <w:r w:rsidR="002A78B7" w:rsidRPr="00640E75">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1522"/>
        <w:gridCol w:w="1595"/>
        <w:gridCol w:w="1595"/>
        <w:gridCol w:w="1595"/>
        <w:gridCol w:w="1596"/>
      </w:tblGrid>
      <w:tr w:rsidR="00B8265D" w:rsidRPr="00021B2E" w:rsidTr="00021B2E">
        <w:trPr>
          <w:jc w:val="center"/>
        </w:trPr>
        <w:tc>
          <w:tcPr>
            <w:tcW w:w="1668"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Наружная т-ра воздуха, °С</w:t>
            </w:r>
          </w:p>
        </w:tc>
        <w:tc>
          <w:tcPr>
            <w:tcW w:w="1522"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В подающ. магистрали</w:t>
            </w:r>
          </w:p>
        </w:tc>
        <w:tc>
          <w:tcPr>
            <w:tcW w:w="1595"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w:t>
            </w:r>
            <w:r w:rsidRPr="00021B2E">
              <w:rPr>
                <w:rFonts w:ascii="Times New Roman" w:eastAsia="Times New Roman" w:hAnsi="Times New Roman"/>
                <w:sz w:val="24"/>
                <w:szCs w:val="24"/>
                <w:lang w:eastAsia="ru-RU"/>
              </w:rPr>
              <w:t>о</w:t>
            </w:r>
            <w:r w:rsidRPr="00021B2E">
              <w:rPr>
                <w:rFonts w:ascii="Times New Roman" w:eastAsia="Times New Roman" w:hAnsi="Times New Roman"/>
                <w:sz w:val="24"/>
                <w:szCs w:val="24"/>
                <w:lang w:eastAsia="ru-RU"/>
              </w:rPr>
              <w:t>пления</w:t>
            </w:r>
          </w:p>
        </w:tc>
        <w:tc>
          <w:tcPr>
            <w:tcW w:w="1595"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Наружная т-ра воздуха, °С</w:t>
            </w:r>
          </w:p>
        </w:tc>
        <w:tc>
          <w:tcPr>
            <w:tcW w:w="1595"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В подающ. магистрали</w:t>
            </w:r>
          </w:p>
        </w:tc>
        <w:tc>
          <w:tcPr>
            <w:tcW w:w="1596"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w:t>
            </w:r>
            <w:r w:rsidRPr="00021B2E">
              <w:rPr>
                <w:rFonts w:ascii="Times New Roman" w:eastAsia="Times New Roman" w:hAnsi="Times New Roman"/>
                <w:sz w:val="24"/>
                <w:szCs w:val="24"/>
                <w:lang w:eastAsia="ru-RU"/>
              </w:rPr>
              <w:t>о</w:t>
            </w:r>
            <w:r w:rsidRPr="00021B2E">
              <w:rPr>
                <w:rFonts w:ascii="Times New Roman" w:eastAsia="Times New Roman" w:hAnsi="Times New Roman"/>
                <w:sz w:val="24"/>
                <w:szCs w:val="24"/>
                <w:lang w:eastAsia="ru-RU"/>
              </w:rPr>
              <w:t>пления</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-31,0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95,0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70,0</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-10,0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68,2</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53,5</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-30,5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94,4</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69,6</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-9,5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67,6</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53,1</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-30,0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93,8</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69,3</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-9,0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66,9</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52,7</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-29,5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93,2</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68,9</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66,2</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52,2</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-29,0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92,5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68,5</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65,5</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51,8</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-28,5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91,9</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68,1</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64,9</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51,4</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-28,0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91,3</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67,8</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64,2</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51,0</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-27,5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90,7</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67,4</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63,5</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50,5</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-27,0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90,1</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67,0</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62,8</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50,1</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-26,5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89,4</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66,7</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62,1</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49,6</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-26,0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88,8</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66,3</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61,5</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49,2</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-25,5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88,2</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65,9</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60,8</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48,8</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-25,0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87,6</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65,5</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60,1</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48,3</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-24,5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86,9</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65,1</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59,4</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47,8</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-24,0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86,3</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64,8</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58,7</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47,4</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-23,5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85,7</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64,4</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58,0</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47,0</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-23,0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85,1</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64,0</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57,3</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46,5</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-22,5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84,4</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63,6</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56,6</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46,0</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-22,0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83,8</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63,2</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55,9</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45,6</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-21,5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83,2</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62,8</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-0,5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55,2</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45,1</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lastRenderedPageBreak/>
              <w:t>-21,0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82,5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62,4</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0,0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54,5</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44,7</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-20,5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81,9</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62,0</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0,5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53,7</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44,2</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-20,0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81,3</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61,7</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53,0</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43,7</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-19,5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80,6</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61,2</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52,3</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43,2</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-19,0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80,0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60,9</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51,6</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42,8</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-18,5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79,3</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60,5</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50,9</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42,3</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-18,0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78,7</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60,1</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50,1</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41,8</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-17,5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78,1</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59,7</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49,4</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41,3</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-17,0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77,4</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59,3</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48,6</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40,8</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-16,5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76,8</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58,9</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47,9</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40,3</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-16,0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76,1</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58,5</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47,2</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39,8</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-15,5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75,5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58,1</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46,4</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39,3</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-15,0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74,8</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57,7</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45,7</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38,8</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-14,5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74,2</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57,3</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44,9</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38,3</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-14,0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73,5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56,9</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44,1</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37,8</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-13,5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72,9</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56,4</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43,4</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37,2</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-13,0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72,2</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56,0</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42,6</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36,7</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-12,5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71,6</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55,6</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41,8</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36,2</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-12,0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70,9</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55,2</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9,0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41,0</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35,6</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-11,5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70,2</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54,8</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9,5</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40,2</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35,1</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-11,0</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69,6</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54,4</w:t>
            </w:r>
          </w:p>
        </w:tc>
        <w:tc>
          <w:tcPr>
            <w:tcW w:w="1595" w:type="dxa"/>
            <w:vAlign w:val="bottom"/>
          </w:tcPr>
          <w:p w:rsidR="00B8265D" w:rsidRPr="00021B2E" w:rsidRDefault="00B8265D" w:rsidP="00021B2E">
            <w:pPr>
              <w:spacing w:after="0" w:line="240" w:lineRule="auto"/>
              <w:ind w:right="494"/>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10,0</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39,4</w:t>
            </w: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34,5</w:t>
            </w:r>
          </w:p>
        </w:tc>
      </w:tr>
      <w:tr w:rsidR="00B8265D" w:rsidRPr="00021B2E" w:rsidTr="00021B2E">
        <w:trPr>
          <w:jc w:val="center"/>
        </w:trPr>
        <w:tc>
          <w:tcPr>
            <w:tcW w:w="1668" w:type="dxa"/>
            <w:vAlign w:val="bottom"/>
          </w:tcPr>
          <w:p w:rsidR="00B8265D" w:rsidRPr="00021B2E" w:rsidRDefault="00B8265D" w:rsidP="00021B2E">
            <w:pPr>
              <w:spacing w:after="0" w:line="240" w:lineRule="auto"/>
              <w:ind w:right="459"/>
              <w:jc w:val="right"/>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-10,5</w:t>
            </w:r>
          </w:p>
        </w:tc>
        <w:tc>
          <w:tcPr>
            <w:tcW w:w="1522"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68,9</w:t>
            </w: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r w:rsidRPr="00021B2E">
              <w:rPr>
                <w:rFonts w:ascii="Times New Roman" w:eastAsia="Times New Roman" w:hAnsi="Times New Roman"/>
                <w:sz w:val="20"/>
                <w:szCs w:val="20"/>
                <w:lang w:eastAsia="ru-RU"/>
              </w:rPr>
              <w:t>54,0</w:t>
            </w:r>
          </w:p>
        </w:tc>
        <w:tc>
          <w:tcPr>
            <w:tcW w:w="1595" w:type="dxa"/>
            <w:vAlign w:val="bottom"/>
          </w:tcPr>
          <w:p w:rsidR="00B8265D" w:rsidRPr="00021B2E" w:rsidRDefault="00B8265D" w:rsidP="00021B2E">
            <w:pPr>
              <w:spacing w:after="0" w:line="240" w:lineRule="auto"/>
              <w:ind w:left="-142" w:right="-108"/>
              <w:jc w:val="center"/>
              <w:rPr>
                <w:rFonts w:ascii="Times New Roman" w:eastAsia="Times New Roman" w:hAnsi="Times New Roman"/>
                <w:color w:val="000000"/>
                <w:sz w:val="20"/>
                <w:szCs w:val="20"/>
                <w:lang w:eastAsia="ru-RU"/>
              </w:rPr>
            </w:pPr>
          </w:p>
        </w:tc>
        <w:tc>
          <w:tcPr>
            <w:tcW w:w="1595"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p>
        </w:tc>
        <w:tc>
          <w:tcPr>
            <w:tcW w:w="1596" w:type="dxa"/>
          </w:tcPr>
          <w:p w:rsidR="00B8265D" w:rsidRPr="00021B2E" w:rsidRDefault="00B8265D" w:rsidP="00021B2E">
            <w:pPr>
              <w:pStyle w:val="a9"/>
              <w:ind w:left="-142" w:right="-108"/>
              <w:jc w:val="center"/>
              <w:rPr>
                <w:rFonts w:ascii="Times New Roman" w:eastAsia="Times New Roman" w:hAnsi="Times New Roman"/>
                <w:sz w:val="20"/>
                <w:szCs w:val="20"/>
                <w:lang w:eastAsia="ru-RU"/>
              </w:rPr>
            </w:pPr>
          </w:p>
        </w:tc>
      </w:tr>
    </w:tbl>
    <w:p w:rsidR="00B8265D" w:rsidRPr="00640E75" w:rsidRDefault="00B8265D" w:rsidP="00B8265D">
      <w:pPr>
        <w:pStyle w:val="a9"/>
        <w:spacing w:before="120" w:line="360" w:lineRule="auto"/>
        <w:ind w:firstLine="567"/>
        <w:jc w:val="both"/>
        <w:rPr>
          <w:rFonts w:ascii="Times New Roman" w:hAnsi="Times New Roman"/>
          <w:sz w:val="24"/>
          <w:szCs w:val="24"/>
        </w:rPr>
      </w:pPr>
      <w:r w:rsidRPr="00640E75">
        <w:rPr>
          <w:rFonts w:ascii="Times New Roman" w:hAnsi="Times New Roman"/>
          <w:sz w:val="24"/>
          <w:szCs w:val="24"/>
        </w:rPr>
        <w:t>Фактический отпуск теплоносителя для нужд отопления в тепловые сети происходит по те</w:t>
      </w:r>
      <w:r w:rsidRPr="00640E75">
        <w:rPr>
          <w:rFonts w:ascii="Times New Roman" w:hAnsi="Times New Roman"/>
          <w:sz w:val="24"/>
          <w:szCs w:val="24"/>
        </w:rPr>
        <w:t>м</w:t>
      </w:r>
      <w:r w:rsidRPr="00640E75">
        <w:rPr>
          <w:rFonts w:ascii="Times New Roman" w:hAnsi="Times New Roman"/>
          <w:sz w:val="24"/>
          <w:szCs w:val="24"/>
        </w:rPr>
        <w:t>пературному графику 95/70. Нижних и верхних срезок температурный график не имеет.</w:t>
      </w:r>
    </w:p>
    <w:p w:rsidR="00B8265D" w:rsidRPr="00640E75" w:rsidRDefault="00B8265D" w:rsidP="00B8265D">
      <w:pPr>
        <w:pStyle w:val="a9"/>
        <w:spacing w:line="360" w:lineRule="auto"/>
        <w:ind w:firstLine="567"/>
        <w:jc w:val="center"/>
        <w:rPr>
          <w:rFonts w:ascii="Times New Roman" w:hAnsi="Times New Roman"/>
          <w:b/>
          <w:sz w:val="24"/>
          <w:szCs w:val="24"/>
        </w:rPr>
      </w:pPr>
      <w:r w:rsidRPr="00640E75">
        <w:rPr>
          <w:rFonts w:ascii="Times New Roman" w:hAnsi="Times New Roman"/>
          <w:b/>
          <w:sz w:val="24"/>
          <w:szCs w:val="24"/>
        </w:rPr>
        <w:t>Перспективный (рекомендуемый) температурный график</w:t>
      </w:r>
    </w:p>
    <w:p w:rsidR="00B8265D" w:rsidRPr="00640E75" w:rsidRDefault="00B8265D" w:rsidP="00B8265D">
      <w:pPr>
        <w:pStyle w:val="af0"/>
        <w:keepNext/>
        <w:spacing w:after="0"/>
        <w:jc w:val="right"/>
        <w:rPr>
          <w:color w:val="auto"/>
          <w:sz w:val="24"/>
          <w:szCs w:val="24"/>
        </w:rPr>
      </w:pPr>
      <w:r w:rsidRPr="00640E75">
        <w:rPr>
          <w:color w:val="auto"/>
          <w:sz w:val="24"/>
          <w:szCs w:val="24"/>
        </w:rPr>
        <w:t xml:space="preserve">График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5</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График \* ARABIC \s 1 </w:instrText>
      </w:r>
      <w:r w:rsidR="002A78B7" w:rsidRPr="00640E75">
        <w:rPr>
          <w:color w:val="auto"/>
          <w:sz w:val="24"/>
          <w:szCs w:val="24"/>
        </w:rPr>
        <w:fldChar w:fldCharType="separate"/>
      </w:r>
      <w:r w:rsidR="00C01F67">
        <w:rPr>
          <w:noProof/>
          <w:color w:val="auto"/>
          <w:sz w:val="24"/>
          <w:szCs w:val="24"/>
        </w:rPr>
        <w:t>4</w:t>
      </w:r>
      <w:r w:rsidR="002A78B7" w:rsidRPr="00640E75">
        <w:rPr>
          <w:color w:val="auto"/>
          <w:sz w:val="24"/>
          <w:szCs w:val="24"/>
        </w:rPr>
        <w:fldChar w:fldCharType="end"/>
      </w:r>
    </w:p>
    <w:p w:rsidR="00B8265D" w:rsidRPr="00640E75" w:rsidRDefault="00591CDE" w:rsidP="00B8265D">
      <w:pPr>
        <w:spacing w:after="0" w:line="360" w:lineRule="auto"/>
        <w:jc w:val="center"/>
        <w:rPr>
          <w:rFonts w:ascii="Times New Roman" w:eastAsia="Times New Roman" w:hAnsi="Times New Roman"/>
          <w:sz w:val="24"/>
          <w:szCs w:val="24"/>
          <w:lang w:eastAsia="ru-RU"/>
        </w:rPr>
      </w:pPr>
      <w:r>
        <w:rPr>
          <w:noProof/>
          <w:lang w:eastAsia="ru-RU"/>
        </w:rPr>
        <w:pict>
          <v:shape id="_x0000_i1095" type="#_x0000_t75" style="width:351pt;height:4in;visibility:visible">
            <v:imagedata r:id="rId85" o:title=""/>
          </v:shape>
        </w:pict>
      </w:r>
    </w:p>
    <w:p w:rsidR="0005307A" w:rsidRPr="00640E75" w:rsidRDefault="0005307A">
      <w:pPr>
        <w:rPr>
          <w:rFonts w:ascii="Times New Roman" w:eastAsia="Times New Roman" w:hAnsi="Times New Roman"/>
          <w:b/>
          <w:bCs/>
          <w:sz w:val="24"/>
          <w:szCs w:val="24"/>
          <w:lang w:eastAsia="ru-RU"/>
        </w:rPr>
      </w:pPr>
      <w:r w:rsidRPr="00640E75">
        <w:rPr>
          <w:sz w:val="24"/>
          <w:szCs w:val="24"/>
        </w:rPr>
        <w:br w:type="page"/>
      </w:r>
    </w:p>
    <w:p w:rsidR="00B8265D" w:rsidRPr="00640E75" w:rsidRDefault="00B8265D" w:rsidP="00B8265D">
      <w:pPr>
        <w:pStyle w:val="af0"/>
        <w:keepNext/>
        <w:jc w:val="right"/>
        <w:rPr>
          <w:color w:val="auto"/>
          <w:sz w:val="24"/>
          <w:szCs w:val="24"/>
        </w:rPr>
      </w:pPr>
      <w:r w:rsidRPr="00640E75">
        <w:rPr>
          <w:color w:val="auto"/>
          <w:sz w:val="24"/>
          <w:szCs w:val="24"/>
        </w:rPr>
        <w:t xml:space="preserve">Таблица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5</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Таблица \* ARABIC \s 1 </w:instrText>
      </w:r>
      <w:r w:rsidR="002A78B7" w:rsidRPr="00640E75">
        <w:rPr>
          <w:color w:val="auto"/>
          <w:sz w:val="24"/>
          <w:szCs w:val="24"/>
        </w:rPr>
        <w:fldChar w:fldCharType="separate"/>
      </w:r>
      <w:r w:rsidR="00C01F67">
        <w:rPr>
          <w:noProof/>
          <w:color w:val="auto"/>
          <w:sz w:val="24"/>
          <w:szCs w:val="24"/>
        </w:rPr>
        <w:t>3</w:t>
      </w:r>
      <w:r w:rsidR="002A78B7" w:rsidRPr="00640E75">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1522"/>
        <w:gridCol w:w="1595"/>
        <w:gridCol w:w="1595"/>
        <w:gridCol w:w="1595"/>
        <w:gridCol w:w="1596"/>
      </w:tblGrid>
      <w:tr w:rsidR="00B8265D" w:rsidRPr="00021B2E" w:rsidTr="00021B2E">
        <w:trPr>
          <w:jc w:val="center"/>
        </w:trPr>
        <w:tc>
          <w:tcPr>
            <w:tcW w:w="1668"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Наружная т-ра воздуха, °С</w:t>
            </w:r>
          </w:p>
        </w:tc>
        <w:tc>
          <w:tcPr>
            <w:tcW w:w="1522"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В подающ. магистрали</w:t>
            </w:r>
          </w:p>
        </w:tc>
        <w:tc>
          <w:tcPr>
            <w:tcW w:w="1595"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w:t>
            </w:r>
            <w:r w:rsidRPr="00021B2E">
              <w:rPr>
                <w:rFonts w:ascii="Times New Roman" w:eastAsia="Times New Roman" w:hAnsi="Times New Roman"/>
                <w:sz w:val="24"/>
                <w:szCs w:val="24"/>
                <w:lang w:eastAsia="ru-RU"/>
              </w:rPr>
              <w:t>о</w:t>
            </w:r>
            <w:r w:rsidRPr="00021B2E">
              <w:rPr>
                <w:rFonts w:ascii="Times New Roman" w:eastAsia="Times New Roman" w:hAnsi="Times New Roman"/>
                <w:sz w:val="24"/>
                <w:szCs w:val="24"/>
                <w:lang w:eastAsia="ru-RU"/>
              </w:rPr>
              <w:t>пления</w:t>
            </w:r>
          </w:p>
        </w:tc>
        <w:tc>
          <w:tcPr>
            <w:tcW w:w="1595"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Наружная т-ра воздуха, °С</w:t>
            </w:r>
          </w:p>
        </w:tc>
        <w:tc>
          <w:tcPr>
            <w:tcW w:w="1595"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В подающ. магистрали</w:t>
            </w:r>
          </w:p>
        </w:tc>
        <w:tc>
          <w:tcPr>
            <w:tcW w:w="1596" w:type="dxa"/>
          </w:tcPr>
          <w:p w:rsidR="00B8265D" w:rsidRPr="00021B2E" w:rsidRDefault="00B8265D"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w:t>
            </w:r>
            <w:r w:rsidRPr="00021B2E">
              <w:rPr>
                <w:rFonts w:ascii="Times New Roman" w:eastAsia="Times New Roman" w:hAnsi="Times New Roman"/>
                <w:sz w:val="24"/>
                <w:szCs w:val="24"/>
                <w:lang w:eastAsia="ru-RU"/>
              </w:rPr>
              <w:t>о</w:t>
            </w:r>
            <w:r w:rsidRPr="00021B2E">
              <w:rPr>
                <w:rFonts w:ascii="Times New Roman" w:eastAsia="Times New Roman" w:hAnsi="Times New Roman"/>
                <w:sz w:val="24"/>
                <w:szCs w:val="24"/>
                <w:lang w:eastAsia="ru-RU"/>
              </w:rPr>
              <w:t>пления</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-31</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60</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-10</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61,7</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47</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-30,5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84,5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59,7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-9,5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61,1</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46,6</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-30</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83,9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59,4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60,5</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46,3</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-29,5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83,4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59,1</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59,9</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46</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-29</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82,9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58,8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59,4</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45,6</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-28,5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82,3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58,5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58,8</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45,3</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-28</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81,8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58,3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58,2</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44,9</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-27,5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81,2</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57,9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57,6</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44,6</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-27</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80,7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57,7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57</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44,3</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-26,5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80,2</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57,4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56,4</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43,9</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-26</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79,6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57,1</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55,8</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43,5</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-25,5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79,1</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56,8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55,2</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43,2</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78,5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56,5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54,6</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42,8</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-24,5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56,2</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54</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42,5</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-24</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77,4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53,4</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42,1</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-23,5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76,9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52,8</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41,8</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-23</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76,3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52,2</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41,4</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-22,5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75,8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51,6</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41</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-22</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75,2</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54,7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51</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40,7</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-21,5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74,7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54,3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-0,5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50,3</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40,3</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-21</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74,1</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0</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49,7</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39,9</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-20,5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73,6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53,7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0,5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49,1</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39,6</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-20</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53,4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48,5</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39,2</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-19,5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72,5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53,1</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47,9</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38,8</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-19</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71,9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52,8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47,2</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38,4</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-18,5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71,4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52,5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2,5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46,6</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38</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-18</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70,8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52,2</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46</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37,6</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-17,5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70,2</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51,9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45,3</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37,3</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-17</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69,7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51,6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44,7</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36,8</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-16,5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69,1</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51,2</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44</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36,4</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-16</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68,6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50,9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43,4</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36</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-15,5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50,6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42,7</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35,6</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67,4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50,3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42,1</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35,2</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-14,5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66,9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50</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41,4</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34,8</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-14</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66,3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49,6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40,8</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34,4</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-13,5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65,7</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49,3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7,5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40,1</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34</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-13</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65,1</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48,9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39,4</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33,6</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-12,5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64,6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48,6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8,5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38,8</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33,1</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-12</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48,3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38,1</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32,7</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-11,5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63,4</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48</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9,5</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37,4</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32,3</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-11</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62,9</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47,6</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10</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36,7</w:t>
            </w: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31,8</w:t>
            </w:r>
          </w:p>
        </w:tc>
      </w:tr>
      <w:tr w:rsidR="00B8265D" w:rsidRPr="00021B2E" w:rsidTr="00021B2E">
        <w:trPr>
          <w:jc w:val="center"/>
        </w:trPr>
        <w:tc>
          <w:tcPr>
            <w:tcW w:w="1668"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-10,5</w:t>
            </w:r>
          </w:p>
        </w:tc>
        <w:tc>
          <w:tcPr>
            <w:tcW w:w="1522"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62,3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r w:rsidRPr="00021B2E">
              <w:rPr>
                <w:rFonts w:ascii="Times New Roman" w:eastAsia="Times New Roman" w:hAnsi="Times New Roman"/>
                <w:color w:val="000000"/>
                <w:sz w:val="20"/>
                <w:szCs w:val="20"/>
                <w:lang w:eastAsia="ru-RU"/>
              </w:rPr>
              <w:t>47,3</w:t>
            </w: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p>
        </w:tc>
        <w:tc>
          <w:tcPr>
            <w:tcW w:w="1595"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p>
        </w:tc>
        <w:tc>
          <w:tcPr>
            <w:tcW w:w="1596" w:type="dxa"/>
            <w:vAlign w:val="center"/>
          </w:tcPr>
          <w:p w:rsidR="00B8265D" w:rsidRPr="00021B2E" w:rsidRDefault="00B8265D" w:rsidP="00021B2E">
            <w:pPr>
              <w:spacing w:after="0" w:line="240" w:lineRule="auto"/>
              <w:jc w:val="center"/>
              <w:rPr>
                <w:rFonts w:ascii="Times New Roman" w:eastAsia="Times New Roman" w:hAnsi="Times New Roman"/>
                <w:color w:val="000000"/>
                <w:sz w:val="20"/>
                <w:szCs w:val="20"/>
                <w:lang w:eastAsia="ru-RU"/>
              </w:rPr>
            </w:pPr>
          </w:p>
        </w:tc>
      </w:tr>
    </w:tbl>
    <w:p w:rsidR="00B8265D" w:rsidRPr="00640E75" w:rsidRDefault="00B8265D" w:rsidP="00B8265D">
      <w:pPr>
        <w:pStyle w:val="a9"/>
        <w:spacing w:before="240" w:line="360" w:lineRule="auto"/>
        <w:ind w:firstLine="567"/>
        <w:jc w:val="both"/>
        <w:rPr>
          <w:rFonts w:ascii="Times New Roman" w:hAnsi="Times New Roman"/>
          <w:sz w:val="24"/>
          <w:szCs w:val="24"/>
        </w:rPr>
      </w:pPr>
      <w:r w:rsidRPr="00640E75">
        <w:rPr>
          <w:rFonts w:ascii="Times New Roman" w:hAnsi="Times New Roman"/>
          <w:sz w:val="24"/>
          <w:szCs w:val="24"/>
        </w:rPr>
        <w:t>Отпуск теплоносителя для нужд отопления в тепловые сети происходит по рекомендуемому температурному графику 85/70. Нижних и верхних срезок температурный график не имеет.</w:t>
      </w:r>
    </w:p>
    <w:p w:rsidR="00301D7F" w:rsidRPr="00640E75" w:rsidRDefault="00301D7F" w:rsidP="00301D7F">
      <w:pPr>
        <w:spacing w:after="0" w:line="360" w:lineRule="auto"/>
        <w:ind w:firstLine="567"/>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br w:type="page"/>
      </w:r>
    </w:p>
    <w:p w:rsidR="00301D7F" w:rsidRPr="00640E75" w:rsidRDefault="00301D7F" w:rsidP="00301D7F">
      <w:pPr>
        <w:spacing w:after="0" w:line="360" w:lineRule="auto"/>
        <w:ind w:firstLine="567"/>
        <w:jc w:val="both"/>
        <w:rPr>
          <w:rFonts w:ascii="Times New Roman" w:hAnsi="Times New Roman"/>
          <w:b/>
          <w:sz w:val="24"/>
          <w:szCs w:val="24"/>
          <w:u w:val="single"/>
        </w:rPr>
      </w:pPr>
      <w:r w:rsidRPr="00640E75">
        <w:rPr>
          <w:rFonts w:ascii="Times New Roman" w:eastAsia="Times New Roman" w:hAnsi="Times New Roman"/>
          <w:b/>
          <w:sz w:val="24"/>
          <w:szCs w:val="24"/>
          <w:u w:val="single"/>
          <w:lang w:eastAsia="ru-RU"/>
        </w:rPr>
        <w:t xml:space="preserve">Температурный график </w:t>
      </w:r>
      <w:r w:rsidR="00CE1BC1">
        <w:rPr>
          <w:rFonts w:ascii="Times New Roman" w:hAnsi="Times New Roman"/>
          <w:b/>
          <w:sz w:val="24"/>
          <w:szCs w:val="24"/>
          <w:u w:val="single"/>
        </w:rPr>
        <w:t xml:space="preserve">котельной </w:t>
      </w:r>
      <w:r w:rsidRPr="00640E75">
        <w:rPr>
          <w:rFonts w:ascii="Times New Roman" w:hAnsi="Times New Roman"/>
          <w:b/>
          <w:sz w:val="24"/>
          <w:szCs w:val="24"/>
          <w:u w:val="single"/>
        </w:rPr>
        <w:t>АО «Поликор»</w:t>
      </w:r>
    </w:p>
    <w:p w:rsidR="00301D7F" w:rsidRPr="00640E75"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По данным, полученным от АО «Поликор», ниже приведён фактический температурный р</w:t>
      </w:r>
      <w:r w:rsidRPr="00640E75">
        <w:rPr>
          <w:rFonts w:ascii="Times New Roman" w:hAnsi="Times New Roman"/>
          <w:sz w:val="24"/>
          <w:szCs w:val="24"/>
        </w:rPr>
        <w:t>е</w:t>
      </w:r>
      <w:r w:rsidRPr="00640E75">
        <w:rPr>
          <w:rFonts w:ascii="Times New Roman" w:hAnsi="Times New Roman"/>
          <w:sz w:val="24"/>
          <w:szCs w:val="24"/>
        </w:rPr>
        <w:t>жим отпуска тепла в тепловые сети:</w:t>
      </w:r>
    </w:p>
    <w:p w:rsidR="00301D7F" w:rsidRPr="00640E75" w:rsidRDefault="00301D7F" w:rsidP="00301D7F">
      <w:pPr>
        <w:pStyle w:val="af0"/>
        <w:keepNext/>
        <w:jc w:val="right"/>
        <w:rPr>
          <w:color w:val="auto"/>
          <w:sz w:val="24"/>
          <w:szCs w:val="24"/>
        </w:rPr>
      </w:pPr>
      <w:r w:rsidRPr="00640E75">
        <w:rPr>
          <w:color w:val="auto"/>
          <w:sz w:val="24"/>
          <w:szCs w:val="24"/>
        </w:rPr>
        <w:t xml:space="preserve">График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5</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График \* ARABIC \s 1 </w:instrText>
      </w:r>
      <w:r w:rsidR="002A78B7" w:rsidRPr="00640E75">
        <w:rPr>
          <w:color w:val="auto"/>
          <w:sz w:val="24"/>
          <w:szCs w:val="24"/>
        </w:rPr>
        <w:fldChar w:fldCharType="separate"/>
      </w:r>
      <w:r w:rsidR="00C01F67">
        <w:rPr>
          <w:noProof/>
          <w:color w:val="auto"/>
          <w:sz w:val="24"/>
          <w:szCs w:val="24"/>
        </w:rPr>
        <w:t>5</w:t>
      </w:r>
      <w:r w:rsidR="002A78B7" w:rsidRPr="00640E75">
        <w:rPr>
          <w:color w:val="auto"/>
          <w:sz w:val="24"/>
          <w:szCs w:val="24"/>
        </w:rPr>
        <w:fldChar w:fldCharType="end"/>
      </w:r>
    </w:p>
    <w:p w:rsidR="00301D7F" w:rsidRPr="00640E75" w:rsidRDefault="00591CDE" w:rsidP="00301D7F">
      <w:pPr>
        <w:spacing w:after="0" w:line="360" w:lineRule="auto"/>
        <w:ind w:firstLine="567"/>
        <w:jc w:val="center"/>
        <w:rPr>
          <w:rFonts w:ascii="Times New Roman" w:eastAsia="Times New Roman" w:hAnsi="Times New Roman"/>
          <w:sz w:val="24"/>
          <w:szCs w:val="24"/>
          <w:lang w:eastAsia="ru-RU"/>
        </w:rPr>
      </w:pPr>
      <w:r>
        <w:rPr>
          <w:noProof/>
          <w:lang w:eastAsia="ru-RU"/>
        </w:rPr>
        <w:pict>
          <v:shape id="Рисунок 84" o:spid="_x0000_i1096" type="#_x0000_t75" style="width:372.6pt;height:304.8pt;visibility:visible">
            <v:imagedata r:id="rId86" o:title=""/>
          </v:shape>
        </w:pict>
      </w:r>
    </w:p>
    <w:p w:rsidR="00301D7F" w:rsidRPr="00640E75" w:rsidRDefault="00301D7F" w:rsidP="00301D7F">
      <w:pPr>
        <w:spacing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5</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Таблица \* ARABIC \s 1 </w:instrText>
      </w:r>
      <w:r w:rsidR="002A78B7" w:rsidRPr="00640E75">
        <w:rPr>
          <w:color w:val="auto"/>
          <w:sz w:val="24"/>
          <w:szCs w:val="24"/>
        </w:rPr>
        <w:fldChar w:fldCharType="separate"/>
      </w:r>
      <w:r w:rsidR="00C01F67">
        <w:rPr>
          <w:noProof/>
          <w:color w:val="auto"/>
          <w:sz w:val="24"/>
          <w:szCs w:val="24"/>
        </w:rPr>
        <w:t>4</w:t>
      </w:r>
      <w:r w:rsidR="002A78B7" w:rsidRPr="00640E75">
        <w:rPr>
          <w:color w:val="auto"/>
          <w:sz w:val="24"/>
          <w:szCs w:val="24"/>
        </w:rPr>
        <w:fldChar w:fldCharType="end"/>
      </w:r>
    </w:p>
    <w:tbl>
      <w:tblPr>
        <w:tblW w:w="7920" w:type="dxa"/>
        <w:jc w:val="center"/>
        <w:tblLook w:val="04A0"/>
      </w:tblPr>
      <w:tblGrid>
        <w:gridCol w:w="2300"/>
        <w:gridCol w:w="2660"/>
        <w:gridCol w:w="2960"/>
      </w:tblGrid>
      <w:tr w:rsidR="00E602DC" w:rsidRPr="00021B2E" w:rsidTr="004731EB">
        <w:trPr>
          <w:trHeight w:val="120"/>
          <w:tblHeader/>
          <w:jc w:val="center"/>
        </w:trPr>
        <w:tc>
          <w:tcPr>
            <w:tcW w:w="2300" w:type="dxa"/>
            <w:tcBorders>
              <w:top w:val="single" w:sz="8" w:space="0" w:color="auto"/>
              <w:left w:val="single" w:sz="8" w:space="0" w:color="auto"/>
              <w:bottom w:val="single" w:sz="8" w:space="0" w:color="auto"/>
              <w:right w:val="nil"/>
            </w:tcBorders>
            <w:shd w:val="clear" w:color="auto" w:fill="auto"/>
            <w:vAlign w:val="center"/>
            <w:hideMark/>
          </w:tcPr>
          <w:p w:rsidR="00E602DC" w:rsidRPr="00640E75" w:rsidRDefault="00E602DC" w:rsidP="00E602DC">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Температура нару</w:t>
            </w:r>
            <w:r w:rsidRPr="00640E75">
              <w:rPr>
                <w:rFonts w:ascii="Times New Roman" w:eastAsia="Times New Roman" w:hAnsi="Times New Roman"/>
                <w:bCs/>
                <w:lang w:eastAsia="ru-RU"/>
              </w:rPr>
              <w:t>ж</w:t>
            </w:r>
            <w:r w:rsidRPr="00640E75">
              <w:rPr>
                <w:rFonts w:ascii="Times New Roman" w:eastAsia="Times New Roman" w:hAnsi="Times New Roman"/>
                <w:bCs/>
                <w:lang w:eastAsia="ru-RU"/>
              </w:rPr>
              <w:t>ного воздуха</w:t>
            </w:r>
          </w:p>
        </w:tc>
        <w:tc>
          <w:tcPr>
            <w:tcW w:w="26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602DC" w:rsidRPr="00640E75" w:rsidRDefault="00E602DC" w:rsidP="00E602DC">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Температура сетевой в</w:t>
            </w:r>
            <w:r w:rsidRPr="00640E75">
              <w:rPr>
                <w:rFonts w:ascii="Times New Roman" w:eastAsia="Times New Roman" w:hAnsi="Times New Roman"/>
                <w:bCs/>
                <w:lang w:eastAsia="ru-RU"/>
              </w:rPr>
              <w:t>о</w:t>
            </w:r>
            <w:r w:rsidRPr="00640E75">
              <w:rPr>
                <w:rFonts w:ascii="Times New Roman" w:eastAsia="Times New Roman" w:hAnsi="Times New Roman"/>
                <w:bCs/>
                <w:lang w:eastAsia="ru-RU"/>
              </w:rPr>
              <w:t>ды в подающем труб</w:t>
            </w:r>
            <w:r w:rsidRPr="00640E75">
              <w:rPr>
                <w:rFonts w:ascii="Times New Roman" w:eastAsia="Times New Roman" w:hAnsi="Times New Roman"/>
                <w:bCs/>
                <w:lang w:eastAsia="ru-RU"/>
              </w:rPr>
              <w:t>о</w:t>
            </w:r>
            <w:r w:rsidRPr="00640E75">
              <w:rPr>
                <w:rFonts w:ascii="Times New Roman" w:eastAsia="Times New Roman" w:hAnsi="Times New Roman"/>
                <w:bCs/>
                <w:lang w:eastAsia="ru-RU"/>
              </w:rPr>
              <w:t>проводе</w:t>
            </w:r>
          </w:p>
        </w:tc>
        <w:tc>
          <w:tcPr>
            <w:tcW w:w="2960" w:type="dxa"/>
            <w:tcBorders>
              <w:top w:val="single" w:sz="8" w:space="0" w:color="auto"/>
              <w:left w:val="nil"/>
              <w:bottom w:val="single" w:sz="8" w:space="0" w:color="auto"/>
              <w:right w:val="single" w:sz="8" w:space="0" w:color="auto"/>
            </w:tcBorders>
            <w:shd w:val="clear" w:color="auto" w:fill="auto"/>
            <w:vAlign w:val="center"/>
            <w:hideMark/>
          </w:tcPr>
          <w:p w:rsidR="00E602DC" w:rsidRPr="00640E75" w:rsidRDefault="00E602DC" w:rsidP="00E602DC">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Температура сетевой воды в обратном трубопроводе</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8</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38</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34</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7</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40</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35</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6</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42</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36</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5</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43</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37</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4</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45</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38</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3</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47</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39</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48</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40</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50</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41</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0</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51</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42</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53</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43</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54</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44</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-3</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56</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45</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-4</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57</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46</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-5</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59</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47</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lastRenderedPageBreak/>
              <w:t>-6</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60</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48</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-7</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62</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49</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-8</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63</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50</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-9</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65</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51</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-10</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66</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52</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-11</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67</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53</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-12</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69</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54</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-13</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70</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55</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-14</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72</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56</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-15</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73</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57</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-16</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74</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58</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-17</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76</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58</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-18</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77</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59</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-19</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79</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60</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-20</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80</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61</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-21</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81</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62</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-22</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83</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63</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-23</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84</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64</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-24</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86</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64</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-25</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87</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65</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-26</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88</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66</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-27</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90</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67</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-28</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91</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68</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-29</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93</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68</w:t>
            </w:r>
          </w:p>
        </w:tc>
      </w:tr>
      <w:tr w:rsidR="00E602DC" w:rsidRPr="00021B2E" w:rsidTr="004731EB">
        <w:trPr>
          <w:trHeight w:val="227"/>
          <w:jc w:val="center"/>
        </w:trPr>
        <w:tc>
          <w:tcPr>
            <w:tcW w:w="2300" w:type="dxa"/>
            <w:tcBorders>
              <w:top w:val="nil"/>
              <w:left w:val="single" w:sz="8" w:space="0" w:color="auto"/>
              <w:bottom w:val="single" w:sz="4"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-30</w:t>
            </w:r>
          </w:p>
        </w:tc>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94</w:t>
            </w:r>
          </w:p>
        </w:tc>
        <w:tc>
          <w:tcPr>
            <w:tcW w:w="2960" w:type="dxa"/>
            <w:tcBorders>
              <w:top w:val="nil"/>
              <w:left w:val="nil"/>
              <w:bottom w:val="single" w:sz="4"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69</w:t>
            </w:r>
          </w:p>
        </w:tc>
      </w:tr>
      <w:tr w:rsidR="00E602DC" w:rsidRPr="00021B2E" w:rsidTr="004731EB">
        <w:trPr>
          <w:trHeight w:val="227"/>
          <w:jc w:val="center"/>
        </w:trPr>
        <w:tc>
          <w:tcPr>
            <w:tcW w:w="2300" w:type="dxa"/>
            <w:tcBorders>
              <w:top w:val="nil"/>
              <w:left w:val="single" w:sz="8" w:space="0" w:color="auto"/>
              <w:bottom w:val="single" w:sz="8" w:space="0" w:color="auto"/>
              <w:right w:val="nil"/>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bCs/>
                <w:lang w:eastAsia="ru-RU"/>
              </w:rPr>
            </w:pPr>
            <w:r w:rsidRPr="00640E75">
              <w:rPr>
                <w:rFonts w:ascii="Times New Roman" w:eastAsia="Times New Roman" w:hAnsi="Times New Roman"/>
                <w:bCs/>
                <w:lang w:eastAsia="ru-RU"/>
              </w:rPr>
              <w:t>-31</w:t>
            </w:r>
          </w:p>
        </w:tc>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95</w:t>
            </w:r>
          </w:p>
        </w:tc>
        <w:tc>
          <w:tcPr>
            <w:tcW w:w="2960" w:type="dxa"/>
            <w:tcBorders>
              <w:top w:val="nil"/>
              <w:left w:val="nil"/>
              <w:bottom w:val="single" w:sz="8" w:space="0" w:color="auto"/>
              <w:right w:val="single" w:sz="8" w:space="0" w:color="auto"/>
            </w:tcBorders>
            <w:shd w:val="clear" w:color="auto" w:fill="auto"/>
            <w:noWrap/>
            <w:vAlign w:val="center"/>
            <w:hideMark/>
          </w:tcPr>
          <w:p w:rsidR="00E602DC" w:rsidRPr="00640E75" w:rsidRDefault="00E602DC" w:rsidP="00B8265D">
            <w:pPr>
              <w:spacing w:after="0" w:line="240" w:lineRule="auto"/>
              <w:jc w:val="center"/>
              <w:rPr>
                <w:rFonts w:ascii="Times New Roman" w:eastAsia="Times New Roman" w:hAnsi="Times New Roman"/>
                <w:lang w:eastAsia="ru-RU"/>
              </w:rPr>
            </w:pPr>
            <w:r w:rsidRPr="00640E75">
              <w:rPr>
                <w:rFonts w:ascii="Times New Roman" w:eastAsia="Times New Roman" w:hAnsi="Times New Roman"/>
                <w:lang w:eastAsia="ru-RU"/>
              </w:rPr>
              <w:t>70</w:t>
            </w:r>
          </w:p>
        </w:tc>
      </w:tr>
    </w:tbl>
    <w:p w:rsidR="00301D7F" w:rsidRPr="00640E75" w:rsidRDefault="00301D7F" w:rsidP="00301D7F">
      <w:pPr>
        <w:pStyle w:val="a9"/>
        <w:spacing w:line="360" w:lineRule="auto"/>
        <w:ind w:firstLine="567"/>
        <w:jc w:val="both"/>
        <w:rPr>
          <w:rFonts w:ascii="Times New Roman" w:hAnsi="Times New Roman"/>
          <w:sz w:val="24"/>
          <w:szCs w:val="24"/>
        </w:rPr>
      </w:pPr>
    </w:p>
    <w:p w:rsidR="00301D7F" w:rsidRPr="00640E75"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Фактический отпуск теплоносителя для нужд отопления в тепловые сети происходит по те</w:t>
      </w:r>
      <w:r w:rsidRPr="00640E75">
        <w:rPr>
          <w:rFonts w:ascii="Times New Roman" w:hAnsi="Times New Roman"/>
          <w:sz w:val="24"/>
          <w:szCs w:val="24"/>
        </w:rPr>
        <w:t>м</w:t>
      </w:r>
      <w:r w:rsidRPr="00640E75">
        <w:rPr>
          <w:rFonts w:ascii="Times New Roman" w:hAnsi="Times New Roman"/>
          <w:sz w:val="24"/>
          <w:szCs w:val="24"/>
        </w:rPr>
        <w:t>пературному графику 95/70. Нижних и верхних срезок температурный график не имеет.</w:t>
      </w:r>
    </w:p>
    <w:p w:rsidR="00301D7F" w:rsidRPr="00640E75" w:rsidRDefault="00301D7F" w:rsidP="00301D7F">
      <w:pPr>
        <w:spacing w:after="0" w:line="360" w:lineRule="auto"/>
        <w:ind w:firstLine="567"/>
        <w:jc w:val="both"/>
        <w:rPr>
          <w:rFonts w:ascii="Times New Roman" w:eastAsia="Times New Roman" w:hAnsi="Times New Roman"/>
          <w:b/>
          <w:sz w:val="24"/>
          <w:szCs w:val="24"/>
          <w:u w:val="single"/>
          <w:lang w:eastAsia="ru-RU"/>
        </w:rPr>
      </w:pPr>
      <w:r w:rsidRPr="00640E75">
        <w:rPr>
          <w:rFonts w:ascii="Times New Roman" w:eastAsia="Times New Roman" w:hAnsi="Times New Roman"/>
          <w:b/>
          <w:sz w:val="24"/>
          <w:szCs w:val="24"/>
          <w:u w:val="single"/>
          <w:lang w:eastAsia="ru-RU"/>
        </w:rPr>
        <w:br w:type="page"/>
      </w:r>
    </w:p>
    <w:p w:rsidR="0041429E" w:rsidRPr="00640E75" w:rsidRDefault="0041429E" w:rsidP="0041429E">
      <w:pPr>
        <w:spacing w:after="0" w:line="360" w:lineRule="auto"/>
        <w:ind w:firstLine="567"/>
        <w:jc w:val="both"/>
        <w:rPr>
          <w:rFonts w:ascii="Times New Roman" w:hAnsi="Times New Roman"/>
          <w:b/>
          <w:sz w:val="24"/>
          <w:szCs w:val="24"/>
          <w:u w:val="single"/>
        </w:rPr>
      </w:pPr>
      <w:r w:rsidRPr="0041429E">
        <w:rPr>
          <w:rFonts w:ascii="Times New Roman" w:eastAsia="Times New Roman" w:hAnsi="Times New Roman"/>
          <w:b/>
          <w:sz w:val="24"/>
          <w:szCs w:val="24"/>
          <w:highlight w:val="green"/>
          <w:u w:val="single"/>
          <w:lang w:eastAsia="ru-RU"/>
        </w:rPr>
        <w:t xml:space="preserve">Температурный график </w:t>
      </w:r>
      <w:r w:rsidRPr="0041429E">
        <w:rPr>
          <w:rFonts w:ascii="Times New Roman" w:hAnsi="Times New Roman"/>
          <w:b/>
          <w:sz w:val="24"/>
          <w:szCs w:val="24"/>
          <w:highlight w:val="green"/>
          <w:u w:val="single"/>
        </w:rPr>
        <w:t>котельной ООО «Региональная Тепловая Инвестиционная Компания»</w:t>
      </w:r>
    </w:p>
    <w:p w:rsidR="00301D7F" w:rsidRPr="00640E75" w:rsidRDefault="002612E6" w:rsidP="00301D7F">
      <w:pPr>
        <w:pStyle w:val="a9"/>
        <w:spacing w:line="360" w:lineRule="auto"/>
        <w:ind w:firstLine="567"/>
        <w:jc w:val="both"/>
        <w:rPr>
          <w:rFonts w:ascii="Times New Roman" w:hAnsi="Times New Roman"/>
          <w:sz w:val="24"/>
          <w:szCs w:val="24"/>
        </w:rPr>
      </w:pPr>
      <w:r>
        <w:rPr>
          <w:rFonts w:ascii="Times New Roman" w:hAnsi="Times New Roman"/>
          <w:sz w:val="24"/>
          <w:szCs w:val="24"/>
        </w:rPr>
        <w:t xml:space="preserve">По данным, полученным от </w:t>
      </w:r>
      <w:r w:rsidR="0041429E" w:rsidRPr="0041429E">
        <w:rPr>
          <w:rFonts w:ascii="Times New Roman" w:hAnsi="Times New Roman"/>
          <w:sz w:val="24"/>
          <w:szCs w:val="24"/>
          <w:highlight w:val="green"/>
        </w:rPr>
        <w:t>ООО «РТИК»</w:t>
      </w:r>
      <w:r w:rsidR="00301D7F" w:rsidRPr="0041429E">
        <w:rPr>
          <w:rFonts w:ascii="Times New Roman" w:hAnsi="Times New Roman"/>
          <w:sz w:val="24"/>
          <w:szCs w:val="24"/>
          <w:highlight w:val="green"/>
        </w:rPr>
        <w:t>,</w:t>
      </w:r>
      <w:r w:rsidR="00301D7F" w:rsidRPr="00640E75">
        <w:rPr>
          <w:rFonts w:ascii="Times New Roman" w:hAnsi="Times New Roman"/>
          <w:sz w:val="24"/>
          <w:szCs w:val="24"/>
        </w:rPr>
        <w:t xml:space="preserve"> ниже приведён фактический температурный р</w:t>
      </w:r>
      <w:r w:rsidR="00301D7F" w:rsidRPr="00640E75">
        <w:rPr>
          <w:rFonts w:ascii="Times New Roman" w:hAnsi="Times New Roman"/>
          <w:sz w:val="24"/>
          <w:szCs w:val="24"/>
        </w:rPr>
        <w:t>е</w:t>
      </w:r>
      <w:r w:rsidR="00301D7F" w:rsidRPr="00640E75">
        <w:rPr>
          <w:rFonts w:ascii="Times New Roman" w:hAnsi="Times New Roman"/>
          <w:sz w:val="24"/>
          <w:szCs w:val="24"/>
        </w:rPr>
        <w:t>жим отпуска тепла в тепловые сети:</w:t>
      </w:r>
      <w:bookmarkStart w:id="33" w:name="_GoBack"/>
      <w:bookmarkEnd w:id="33"/>
    </w:p>
    <w:p w:rsidR="00301D7F" w:rsidRPr="00640E75" w:rsidRDefault="00301D7F" w:rsidP="00301D7F">
      <w:pPr>
        <w:pStyle w:val="af0"/>
        <w:keepNext/>
        <w:jc w:val="right"/>
        <w:rPr>
          <w:color w:val="auto"/>
          <w:sz w:val="24"/>
          <w:szCs w:val="24"/>
        </w:rPr>
      </w:pPr>
      <w:r w:rsidRPr="00640E75">
        <w:rPr>
          <w:color w:val="auto"/>
          <w:sz w:val="24"/>
          <w:szCs w:val="24"/>
        </w:rPr>
        <w:t xml:space="preserve">График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5</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График \* ARABIC \s 1 </w:instrText>
      </w:r>
      <w:r w:rsidR="002A78B7" w:rsidRPr="00640E75">
        <w:rPr>
          <w:color w:val="auto"/>
          <w:sz w:val="24"/>
          <w:szCs w:val="24"/>
        </w:rPr>
        <w:fldChar w:fldCharType="separate"/>
      </w:r>
      <w:r w:rsidR="00C01F67">
        <w:rPr>
          <w:noProof/>
          <w:color w:val="auto"/>
          <w:sz w:val="24"/>
          <w:szCs w:val="24"/>
        </w:rPr>
        <w:t>6</w:t>
      </w:r>
      <w:r w:rsidR="002A78B7" w:rsidRPr="00640E75">
        <w:rPr>
          <w:color w:val="auto"/>
          <w:sz w:val="24"/>
          <w:szCs w:val="24"/>
        </w:rPr>
        <w:fldChar w:fldCharType="end"/>
      </w:r>
    </w:p>
    <w:p w:rsidR="00301D7F" w:rsidRPr="00640E75" w:rsidRDefault="00591CDE" w:rsidP="00301D7F">
      <w:pPr>
        <w:spacing w:after="0" w:line="360" w:lineRule="auto"/>
        <w:jc w:val="center"/>
        <w:rPr>
          <w:rFonts w:ascii="Times New Roman" w:eastAsia="Times New Roman" w:hAnsi="Times New Roman"/>
          <w:sz w:val="24"/>
          <w:szCs w:val="24"/>
          <w:lang w:eastAsia="ru-RU"/>
        </w:rPr>
      </w:pPr>
      <w:r>
        <w:rPr>
          <w:noProof/>
          <w:lang w:eastAsia="ru-RU"/>
        </w:rPr>
        <w:pict>
          <v:shape id="_x0000_i1097" type="#_x0000_t75" style="width:372.6pt;height:304.8pt;visibility:visible">
            <v:imagedata r:id="rId86" o:title=""/>
          </v:shape>
        </w:pict>
      </w:r>
    </w:p>
    <w:p w:rsidR="00301D7F" w:rsidRPr="00640E75" w:rsidRDefault="00301D7F" w:rsidP="00301D7F">
      <w:pPr>
        <w:spacing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5</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Таблица \* ARABIC \s 1 </w:instrText>
      </w:r>
      <w:r w:rsidR="002A78B7" w:rsidRPr="00640E75">
        <w:rPr>
          <w:color w:val="auto"/>
          <w:sz w:val="24"/>
          <w:szCs w:val="24"/>
        </w:rPr>
        <w:fldChar w:fldCharType="separate"/>
      </w:r>
      <w:r w:rsidR="00C01F67">
        <w:rPr>
          <w:noProof/>
          <w:color w:val="auto"/>
          <w:sz w:val="24"/>
          <w:szCs w:val="24"/>
        </w:rPr>
        <w:t>5</w:t>
      </w:r>
      <w:r w:rsidR="002A78B7" w:rsidRPr="00640E75">
        <w:rPr>
          <w:color w:val="auto"/>
          <w:sz w:val="24"/>
          <w:szCs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1522"/>
        <w:gridCol w:w="1595"/>
        <w:gridCol w:w="1595"/>
        <w:gridCol w:w="1595"/>
        <w:gridCol w:w="1596"/>
      </w:tblGrid>
      <w:tr w:rsidR="000B0E54" w:rsidRPr="00021B2E" w:rsidTr="00021B2E">
        <w:trPr>
          <w:jc w:val="center"/>
        </w:trPr>
        <w:tc>
          <w:tcPr>
            <w:tcW w:w="1668" w:type="dxa"/>
          </w:tcPr>
          <w:p w:rsidR="000B0E54" w:rsidRPr="00021B2E" w:rsidRDefault="000B0E54" w:rsidP="00021B2E">
            <w:pPr>
              <w:spacing w:after="0" w:line="240" w:lineRule="auto"/>
              <w:ind w:left="-142" w:right="-108"/>
              <w:jc w:val="center"/>
              <w:rPr>
                <w:rFonts w:ascii="Times New Roman" w:hAnsi="Times New Roman"/>
                <w:sz w:val="24"/>
                <w:szCs w:val="24"/>
              </w:rPr>
            </w:pPr>
            <w:r w:rsidRPr="00021B2E">
              <w:rPr>
                <w:rFonts w:ascii="Times New Roman" w:hAnsi="Times New Roman"/>
                <w:sz w:val="24"/>
                <w:szCs w:val="24"/>
              </w:rPr>
              <w:t>Наружная т-ра воздуха, °С</w:t>
            </w:r>
          </w:p>
        </w:tc>
        <w:tc>
          <w:tcPr>
            <w:tcW w:w="1522" w:type="dxa"/>
          </w:tcPr>
          <w:p w:rsidR="000B0E54" w:rsidRPr="00021B2E" w:rsidRDefault="000B0E54" w:rsidP="00021B2E">
            <w:pPr>
              <w:spacing w:after="0" w:line="240" w:lineRule="auto"/>
              <w:ind w:left="-142" w:right="-108"/>
              <w:jc w:val="center"/>
              <w:rPr>
                <w:rFonts w:ascii="Times New Roman" w:hAnsi="Times New Roman"/>
                <w:sz w:val="24"/>
                <w:szCs w:val="24"/>
              </w:rPr>
            </w:pPr>
            <w:r w:rsidRPr="00021B2E">
              <w:rPr>
                <w:rFonts w:ascii="Times New Roman" w:hAnsi="Times New Roman"/>
                <w:sz w:val="24"/>
                <w:szCs w:val="24"/>
              </w:rPr>
              <w:t>В подающ. магистрали</w:t>
            </w:r>
          </w:p>
        </w:tc>
        <w:tc>
          <w:tcPr>
            <w:tcW w:w="1595" w:type="dxa"/>
          </w:tcPr>
          <w:p w:rsidR="000B0E54" w:rsidRPr="00021B2E" w:rsidRDefault="000B0E54" w:rsidP="00021B2E">
            <w:pPr>
              <w:spacing w:after="0" w:line="240" w:lineRule="auto"/>
              <w:ind w:left="-142" w:right="-108"/>
              <w:jc w:val="center"/>
              <w:rPr>
                <w:rFonts w:ascii="Times New Roman" w:hAnsi="Times New Roman"/>
                <w:sz w:val="24"/>
                <w:szCs w:val="24"/>
              </w:rPr>
            </w:pPr>
            <w:r w:rsidRPr="00021B2E">
              <w:rPr>
                <w:rFonts w:ascii="Times New Roman" w:hAnsi="Times New Roman"/>
                <w:sz w:val="24"/>
                <w:szCs w:val="24"/>
              </w:rPr>
              <w:t>Из систем от</w:t>
            </w:r>
            <w:r w:rsidRPr="00021B2E">
              <w:rPr>
                <w:rFonts w:ascii="Times New Roman" w:hAnsi="Times New Roman"/>
                <w:sz w:val="24"/>
                <w:szCs w:val="24"/>
              </w:rPr>
              <w:t>о</w:t>
            </w:r>
            <w:r w:rsidRPr="00021B2E">
              <w:rPr>
                <w:rFonts w:ascii="Times New Roman" w:hAnsi="Times New Roman"/>
                <w:sz w:val="24"/>
                <w:szCs w:val="24"/>
              </w:rPr>
              <w:t>пления</w:t>
            </w:r>
          </w:p>
        </w:tc>
        <w:tc>
          <w:tcPr>
            <w:tcW w:w="1595" w:type="dxa"/>
          </w:tcPr>
          <w:p w:rsidR="000B0E54" w:rsidRPr="00021B2E" w:rsidRDefault="000B0E54" w:rsidP="00021B2E">
            <w:pPr>
              <w:spacing w:after="0" w:line="240" w:lineRule="auto"/>
              <w:ind w:left="-142" w:right="-108"/>
              <w:jc w:val="center"/>
              <w:rPr>
                <w:rFonts w:ascii="Times New Roman" w:hAnsi="Times New Roman"/>
                <w:sz w:val="24"/>
                <w:szCs w:val="24"/>
              </w:rPr>
            </w:pPr>
            <w:r w:rsidRPr="00021B2E">
              <w:rPr>
                <w:rFonts w:ascii="Times New Roman" w:hAnsi="Times New Roman"/>
                <w:sz w:val="24"/>
                <w:szCs w:val="24"/>
              </w:rPr>
              <w:t>Наружная т-ра воздуха, °С</w:t>
            </w:r>
          </w:p>
        </w:tc>
        <w:tc>
          <w:tcPr>
            <w:tcW w:w="1595" w:type="dxa"/>
          </w:tcPr>
          <w:p w:rsidR="000B0E54" w:rsidRPr="00021B2E" w:rsidRDefault="000B0E54" w:rsidP="00021B2E">
            <w:pPr>
              <w:spacing w:after="0" w:line="240" w:lineRule="auto"/>
              <w:ind w:left="-142" w:right="-108"/>
              <w:jc w:val="center"/>
              <w:rPr>
                <w:rFonts w:ascii="Times New Roman" w:hAnsi="Times New Roman"/>
                <w:sz w:val="24"/>
                <w:szCs w:val="24"/>
              </w:rPr>
            </w:pPr>
            <w:r w:rsidRPr="00021B2E">
              <w:rPr>
                <w:rFonts w:ascii="Times New Roman" w:hAnsi="Times New Roman"/>
                <w:sz w:val="24"/>
                <w:szCs w:val="24"/>
              </w:rPr>
              <w:t>В подающ. магистрали</w:t>
            </w:r>
          </w:p>
        </w:tc>
        <w:tc>
          <w:tcPr>
            <w:tcW w:w="1596" w:type="dxa"/>
          </w:tcPr>
          <w:p w:rsidR="000B0E54" w:rsidRPr="00021B2E" w:rsidRDefault="000B0E54" w:rsidP="00021B2E">
            <w:pPr>
              <w:spacing w:after="0" w:line="240" w:lineRule="auto"/>
              <w:ind w:left="-142" w:right="-108"/>
              <w:jc w:val="center"/>
              <w:rPr>
                <w:rFonts w:ascii="Times New Roman" w:hAnsi="Times New Roman"/>
                <w:sz w:val="24"/>
                <w:szCs w:val="24"/>
              </w:rPr>
            </w:pPr>
            <w:r w:rsidRPr="00021B2E">
              <w:rPr>
                <w:rFonts w:ascii="Times New Roman" w:hAnsi="Times New Roman"/>
                <w:sz w:val="24"/>
                <w:szCs w:val="24"/>
              </w:rPr>
              <w:t>Из систем от</w:t>
            </w:r>
            <w:r w:rsidRPr="00021B2E">
              <w:rPr>
                <w:rFonts w:ascii="Times New Roman" w:hAnsi="Times New Roman"/>
                <w:sz w:val="24"/>
                <w:szCs w:val="24"/>
              </w:rPr>
              <w:t>о</w:t>
            </w:r>
            <w:r w:rsidRPr="00021B2E">
              <w:rPr>
                <w:rFonts w:ascii="Times New Roman" w:hAnsi="Times New Roman"/>
                <w:sz w:val="24"/>
                <w:szCs w:val="24"/>
              </w:rPr>
              <w:t>пления</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-31,0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95,0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70,0</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-10,0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68,2</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53,5</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-30,5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94,4</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69,6</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-9,5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67,6</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53,1</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-30,0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93,8</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69,3</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-9,0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66,9</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52,7</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-29,5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93,2</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68,9</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-8,5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66,2</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52,2</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-29,0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92,5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68,5</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-8,0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65,5</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51,8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-28,5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91,9</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68,1</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-7,5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64,9</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51,4</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-28,0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91,3</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67,8</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-7,0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64,2</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51,0</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-27,5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90,7</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67,4</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-6,5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63,5</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50,5</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-27,0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90,1</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67,0</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-6,0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62,8</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50,1</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-26,5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89,4</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66,7</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-5,5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62,1</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49,6</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-26,0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88,8</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66,3</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-5,0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61,5</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49,2</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-25,5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88,2</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65,9</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-4,5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60,8</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48,8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-25,0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87,6</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65,5</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-4,0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60,1</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48,3</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-24,5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86,9</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65,1</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-3,5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59,4</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47,8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-24,0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86,3</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64,8</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-3,0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58,7</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47,4</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lastRenderedPageBreak/>
              <w:t>-23,5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85,7</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64,4</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-2,5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58,0</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47,0</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-23,0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85,1</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64,0</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-2,0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57,3</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46,5</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-22,5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84,4</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63,6</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-1,5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56,6</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46,0</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-22,0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83,8</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63,2</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-1,0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55,9</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45,6</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-21,5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83,2</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62,8</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-0,5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55,2</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45,1</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-21,0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82,5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62,4</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0,0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54,5</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44,7</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-20,5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81,9</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62,0</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0,5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53,7</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44,2</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-20,0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81,3</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61,7</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1,0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53,0</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43,7</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-19,5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80,6</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61,2</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1,5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52,3</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43,2</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-19,0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80,0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60,9</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2,0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51,6</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42,8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-18,5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79,3</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60,5</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2,5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50,9</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42,3</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-18,0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78,7</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60,1</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3,0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50,1</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41,8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-17,5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78,1</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59,7</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3,5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49,4</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41,3</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-17,0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77,4</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59,3</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4,0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48,6</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40,8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-16,5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76,8</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58,9</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4,5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47,9</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40,3</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-16,0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76,1</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58,5</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5,0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47,2</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39,8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-15,5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75,5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58,1</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5,5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46,4</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39,3</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-15,0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74,8</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57,7</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6,0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45,7</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38,8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-14,5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74,2</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57,3</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6,5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44,9</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38,3</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-14,0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73,5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56,9</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7,0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44,1</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37,8</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-13,5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72,9</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56,4</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7,5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43,4</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37,2</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-13,0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72,2</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56,0</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8,0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42,6</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36,7</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-12,5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71,6</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55,6</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8,5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41,8</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36,2</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-12,0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70,9</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55,2</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9,0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41,0</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35,6</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-11,5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70,2</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54,8</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9,5</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40,2</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35,1</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-11,0</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69,6</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54,4</w:t>
            </w:r>
          </w:p>
        </w:tc>
        <w:tc>
          <w:tcPr>
            <w:tcW w:w="1595" w:type="dxa"/>
            <w:vAlign w:val="bottom"/>
          </w:tcPr>
          <w:p w:rsidR="000B0E54" w:rsidRPr="00021B2E" w:rsidRDefault="000B0E54" w:rsidP="00021B2E">
            <w:pPr>
              <w:spacing w:after="0" w:line="240" w:lineRule="auto"/>
              <w:ind w:right="494"/>
              <w:jc w:val="right"/>
              <w:rPr>
                <w:rFonts w:ascii="Times New Roman" w:hAnsi="Times New Roman"/>
                <w:color w:val="000000"/>
                <w:sz w:val="20"/>
                <w:szCs w:val="20"/>
              </w:rPr>
            </w:pPr>
            <w:r w:rsidRPr="00021B2E">
              <w:rPr>
                <w:rFonts w:ascii="Times New Roman" w:hAnsi="Times New Roman"/>
                <w:color w:val="000000"/>
                <w:sz w:val="20"/>
                <w:szCs w:val="20"/>
              </w:rPr>
              <w:t>10,0</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39,4</w:t>
            </w: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34,5</w:t>
            </w:r>
          </w:p>
        </w:tc>
      </w:tr>
      <w:tr w:rsidR="000B0E54" w:rsidRPr="00021B2E" w:rsidTr="00021B2E">
        <w:trPr>
          <w:jc w:val="center"/>
        </w:trPr>
        <w:tc>
          <w:tcPr>
            <w:tcW w:w="1668" w:type="dxa"/>
            <w:vAlign w:val="bottom"/>
          </w:tcPr>
          <w:p w:rsidR="000B0E54" w:rsidRPr="00021B2E" w:rsidRDefault="000B0E54" w:rsidP="00021B2E">
            <w:pPr>
              <w:spacing w:after="0" w:line="240" w:lineRule="auto"/>
              <w:ind w:right="459"/>
              <w:jc w:val="right"/>
              <w:rPr>
                <w:rFonts w:ascii="Times New Roman" w:hAnsi="Times New Roman"/>
                <w:color w:val="000000"/>
                <w:sz w:val="20"/>
                <w:szCs w:val="20"/>
              </w:rPr>
            </w:pPr>
            <w:r w:rsidRPr="00021B2E">
              <w:rPr>
                <w:rFonts w:ascii="Times New Roman" w:hAnsi="Times New Roman"/>
                <w:color w:val="000000"/>
                <w:sz w:val="20"/>
                <w:szCs w:val="20"/>
              </w:rPr>
              <w:t>-10,5</w:t>
            </w:r>
          </w:p>
        </w:tc>
        <w:tc>
          <w:tcPr>
            <w:tcW w:w="1522"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68,9</w:t>
            </w: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r w:rsidRPr="00021B2E">
              <w:rPr>
                <w:rFonts w:ascii="Times New Roman" w:hAnsi="Times New Roman"/>
                <w:sz w:val="20"/>
                <w:szCs w:val="20"/>
              </w:rPr>
              <w:t>54,0</w:t>
            </w:r>
          </w:p>
        </w:tc>
        <w:tc>
          <w:tcPr>
            <w:tcW w:w="1595" w:type="dxa"/>
            <w:vAlign w:val="bottom"/>
          </w:tcPr>
          <w:p w:rsidR="000B0E54" w:rsidRPr="00021B2E" w:rsidRDefault="000B0E54" w:rsidP="00021B2E">
            <w:pPr>
              <w:spacing w:after="0" w:line="240" w:lineRule="auto"/>
              <w:ind w:left="-142" w:right="-108"/>
              <w:jc w:val="center"/>
              <w:rPr>
                <w:rFonts w:ascii="Times New Roman" w:hAnsi="Times New Roman"/>
                <w:color w:val="000000"/>
                <w:sz w:val="20"/>
                <w:szCs w:val="20"/>
              </w:rPr>
            </w:pPr>
          </w:p>
        </w:tc>
        <w:tc>
          <w:tcPr>
            <w:tcW w:w="1595" w:type="dxa"/>
          </w:tcPr>
          <w:p w:rsidR="000B0E54" w:rsidRPr="00021B2E" w:rsidRDefault="000B0E54" w:rsidP="00021B2E">
            <w:pPr>
              <w:spacing w:after="0" w:line="240" w:lineRule="auto"/>
              <w:ind w:left="-142" w:right="-108"/>
              <w:jc w:val="center"/>
              <w:rPr>
                <w:rFonts w:ascii="Times New Roman" w:hAnsi="Times New Roman"/>
                <w:sz w:val="20"/>
                <w:szCs w:val="20"/>
              </w:rPr>
            </w:pPr>
          </w:p>
        </w:tc>
        <w:tc>
          <w:tcPr>
            <w:tcW w:w="1596" w:type="dxa"/>
          </w:tcPr>
          <w:p w:rsidR="000B0E54" w:rsidRPr="00021B2E" w:rsidRDefault="000B0E54" w:rsidP="00021B2E">
            <w:pPr>
              <w:spacing w:after="0" w:line="240" w:lineRule="auto"/>
              <w:ind w:left="-142" w:right="-108"/>
              <w:jc w:val="center"/>
              <w:rPr>
                <w:rFonts w:ascii="Times New Roman" w:hAnsi="Times New Roman"/>
                <w:sz w:val="20"/>
                <w:szCs w:val="20"/>
              </w:rPr>
            </w:pPr>
          </w:p>
        </w:tc>
      </w:tr>
    </w:tbl>
    <w:p w:rsidR="00301D7F" w:rsidRPr="00640E75" w:rsidRDefault="00301D7F" w:rsidP="00301D7F">
      <w:pPr>
        <w:pStyle w:val="a9"/>
        <w:spacing w:line="360" w:lineRule="auto"/>
        <w:ind w:firstLine="567"/>
        <w:jc w:val="both"/>
        <w:rPr>
          <w:rFonts w:ascii="Times New Roman" w:hAnsi="Times New Roman"/>
          <w:sz w:val="24"/>
          <w:szCs w:val="24"/>
        </w:rPr>
      </w:pPr>
    </w:p>
    <w:p w:rsidR="00301D7F" w:rsidRPr="00640E75"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Фактический отпуск теплоносителя для нужд отопления в тепловые сети происходит по те</w:t>
      </w:r>
      <w:r w:rsidRPr="00640E75">
        <w:rPr>
          <w:rFonts w:ascii="Times New Roman" w:hAnsi="Times New Roman"/>
          <w:sz w:val="24"/>
          <w:szCs w:val="24"/>
        </w:rPr>
        <w:t>м</w:t>
      </w:r>
      <w:r w:rsidRPr="00640E75">
        <w:rPr>
          <w:rFonts w:ascii="Times New Roman" w:hAnsi="Times New Roman"/>
          <w:sz w:val="24"/>
          <w:szCs w:val="24"/>
        </w:rPr>
        <w:t xml:space="preserve">пературному графику 95/70, а для нужд горячего водоснабжения по графику 65/50. </w:t>
      </w:r>
    </w:p>
    <w:p w:rsidR="00301D7F" w:rsidRPr="00640E75" w:rsidRDefault="00301D7F" w:rsidP="00301D7F">
      <w:pPr>
        <w:pStyle w:val="ConsPlusNorma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br w:type="page"/>
      </w:r>
    </w:p>
    <w:p w:rsidR="00301D7F" w:rsidRPr="00640E75" w:rsidRDefault="00301D7F" w:rsidP="00301D7F">
      <w:pPr>
        <w:pStyle w:val="ConsPlusNormal"/>
        <w:spacing w:line="360" w:lineRule="auto"/>
        <w:ind w:firstLine="540"/>
        <w:jc w:val="both"/>
        <w:rPr>
          <w:rFonts w:ascii="Times New Roman" w:hAnsi="Times New Roman" w:cs="Times New Roman"/>
          <w:b/>
          <w:sz w:val="24"/>
          <w:szCs w:val="24"/>
          <w:u w:val="single"/>
        </w:rPr>
      </w:pPr>
      <w:r w:rsidRPr="007C3A44">
        <w:rPr>
          <w:rFonts w:ascii="Times New Roman" w:hAnsi="Times New Roman" w:cs="Times New Roman"/>
          <w:b/>
          <w:sz w:val="24"/>
          <w:szCs w:val="24"/>
          <w:highlight w:val="green"/>
          <w:u w:val="single"/>
        </w:rPr>
        <w:t>Температурный график котельной ЗАО «Электроконтакт»</w:t>
      </w:r>
    </w:p>
    <w:p w:rsidR="00301D7F" w:rsidRPr="00640E75"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По данным, полученным от ЗАО «Электроконтакт», ниже приведён фактический темпер</w:t>
      </w:r>
      <w:r w:rsidRPr="00640E75">
        <w:rPr>
          <w:rFonts w:ascii="Times New Roman" w:hAnsi="Times New Roman"/>
          <w:sz w:val="24"/>
          <w:szCs w:val="24"/>
        </w:rPr>
        <w:t>а</w:t>
      </w:r>
      <w:r w:rsidRPr="00640E75">
        <w:rPr>
          <w:rFonts w:ascii="Times New Roman" w:hAnsi="Times New Roman"/>
          <w:sz w:val="24"/>
          <w:szCs w:val="24"/>
        </w:rPr>
        <w:t>турный режим отпуска тепла в тепловые сети:</w:t>
      </w:r>
    </w:p>
    <w:p w:rsidR="00301D7F" w:rsidRPr="00640E75" w:rsidRDefault="00301D7F" w:rsidP="00301D7F">
      <w:pPr>
        <w:pStyle w:val="af0"/>
        <w:keepNext/>
        <w:jc w:val="right"/>
        <w:rPr>
          <w:color w:val="auto"/>
          <w:sz w:val="24"/>
          <w:szCs w:val="24"/>
        </w:rPr>
      </w:pPr>
      <w:r w:rsidRPr="00640E75">
        <w:rPr>
          <w:color w:val="auto"/>
          <w:sz w:val="24"/>
          <w:szCs w:val="24"/>
        </w:rPr>
        <w:t xml:space="preserve">График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5</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График \* ARABIC \s 1 </w:instrText>
      </w:r>
      <w:r w:rsidR="002A78B7" w:rsidRPr="00640E75">
        <w:rPr>
          <w:color w:val="auto"/>
          <w:sz w:val="24"/>
          <w:szCs w:val="24"/>
        </w:rPr>
        <w:fldChar w:fldCharType="separate"/>
      </w:r>
      <w:r w:rsidR="00C01F67">
        <w:rPr>
          <w:noProof/>
          <w:color w:val="auto"/>
          <w:sz w:val="24"/>
          <w:szCs w:val="24"/>
        </w:rPr>
        <w:t>7</w:t>
      </w:r>
      <w:r w:rsidR="002A78B7" w:rsidRPr="00640E75">
        <w:rPr>
          <w:color w:val="auto"/>
          <w:sz w:val="24"/>
          <w:szCs w:val="24"/>
        </w:rPr>
        <w:fldChar w:fldCharType="end"/>
      </w:r>
    </w:p>
    <w:p w:rsidR="00301D7F" w:rsidRPr="00640E75" w:rsidRDefault="00591CDE" w:rsidP="00594490">
      <w:pPr>
        <w:spacing w:after="0" w:line="360" w:lineRule="auto"/>
        <w:ind w:firstLine="567"/>
        <w:jc w:val="center"/>
        <w:rPr>
          <w:rFonts w:ascii="Times New Roman" w:eastAsia="Times New Roman" w:hAnsi="Times New Roman"/>
          <w:sz w:val="24"/>
          <w:szCs w:val="24"/>
          <w:lang w:eastAsia="ru-RU"/>
        </w:rPr>
      </w:pPr>
      <w:r w:rsidRPr="002A78B7">
        <w:rPr>
          <w:rFonts w:ascii="Times New Roman" w:eastAsia="Times New Roman" w:hAnsi="Times New Roman"/>
          <w:noProof/>
          <w:sz w:val="24"/>
          <w:szCs w:val="24"/>
          <w:lang w:eastAsia="ru-RU"/>
        </w:rPr>
        <w:pict>
          <v:shape id="_x0000_i1098" type="#_x0000_t75" style="width:372.6pt;height:304.8pt;visibility:visible">
            <v:imagedata r:id="rId87" o:title=""/>
          </v:shape>
        </w:pict>
      </w:r>
    </w:p>
    <w:p w:rsidR="00301D7F" w:rsidRDefault="00301D7F" w:rsidP="00301D7F">
      <w:pPr>
        <w:spacing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7C3A44" w:rsidRPr="00640E75" w:rsidRDefault="007C3A44" w:rsidP="007C3A44">
      <w:pPr>
        <w:rPr>
          <w:rFonts w:ascii="Times New Roman" w:eastAsia="Times New Roman" w:hAnsi="Times New Roman"/>
          <w:sz w:val="24"/>
          <w:szCs w:val="24"/>
          <w:lang w:eastAsia="ru-RU"/>
        </w:rPr>
      </w:pPr>
      <w:r w:rsidRPr="008B47EE">
        <w:rPr>
          <w:rFonts w:ascii="Times New Roman" w:hAnsi="Times New Roman"/>
          <w:b/>
          <w:bCs/>
          <w:sz w:val="24"/>
          <w:szCs w:val="24"/>
        </w:rPr>
        <w:t>Существующи</w:t>
      </w:r>
      <w:r>
        <w:rPr>
          <w:rFonts w:ascii="Times New Roman" w:hAnsi="Times New Roman"/>
          <w:b/>
          <w:bCs/>
          <w:sz w:val="24"/>
          <w:szCs w:val="24"/>
        </w:rPr>
        <w:t>й температурный</w:t>
      </w:r>
      <w:r w:rsidRPr="008B47EE">
        <w:rPr>
          <w:rFonts w:ascii="Times New Roman" w:hAnsi="Times New Roman"/>
          <w:b/>
          <w:bCs/>
          <w:sz w:val="24"/>
          <w:szCs w:val="24"/>
        </w:rPr>
        <w:t xml:space="preserve"> график котельн</w:t>
      </w:r>
      <w:r>
        <w:rPr>
          <w:rFonts w:ascii="Times New Roman" w:hAnsi="Times New Roman"/>
          <w:b/>
          <w:bCs/>
          <w:sz w:val="24"/>
          <w:szCs w:val="24"/>
        </w:rPr>
        <w:t>ой ЗАО «Электроконтакт»:</w:t>
      </w:r>
    </w:p>
    <w:p w:rsidR="00301D7F" w:rsidRDefault="00301D7F" w:rsidP="00301D7F">
      <w:pPr>
        <w:pStyle w:val="af0"/>
        <w:keepNext/>
        <w:jc w:val="right"/>
        <w:rPr>
          <w:color w:val="auto"/>
          <w:sz w:val="24"/>
          <w:szCs w:val="24"/>
        </w:rPr>
      </w:pPr>
      <w:r w:rsidRPr="007C3A44">
        <w:rPr>
          <w:color w:val="auto"/>
          <w:sz w:val="24"/>
          <w:szCs w:val="24"/>
          <w:highlight w:val="green"/>
        </w:rPr>
        <w:t xml:space="preserve">Таблица </w:t>
      </w:r>
      <w:r w:rsidR="002A78B7" w:rsidRPr="007C3A44">
        <w:rPr>
          <w:color w:val="auto"/>
          <w:sz w:val="24"/>
          <w:szCs w:val="24"/>
          <w:highlight w:val="green"/>
        </w:rPr>
        <w:fldChar w:fldCharType="begin"/>
      </w:r>
      <w:r w:rsidRPr="007C3A44">
        <w:rPr>
          <w:color w:val="auto"/>
          <w:sz w:val="24"/>
          <w:szCs w:val="24"/>
          <w:highlight w:val="green"/>
        </w:rPr>
        <w:instrText xml:space="preserve"> STYLEREF 1 \s </w:instrText>
      </w:r>
      <w:r w:rsidR="002A78B7" w:rsidRPr="007C3A44">
        <w:rPr>
          <w:color w:val="auto"/>
          <w:sz w:val="24"/>
          <w:szCs w:val="24"/>
          <w:highlight w:val="green"/>
        </w:rPr>
        <w:fldChar w:fldCharType="separate"/>
      </w:r>
      <w:r w:rsidR="00C01F67" w:rsidRPr="007C3A44">
        <w:rPr>
          <w:noProof/>
          <w:color w:val="auto"/>
          <w:sz w:val="24"/>
          <w:szCs w:val="24"/>
          <w:highlight w:val="green"/>
        </w:rPr>
        <w:t>5</w:t>
      </w:r>
      <w:r w:rsidR="002A78B7" w:rsidRPr="007C3A44">
        <w:rPr>
          <w:color w:val="auto"/>
          <w:sz w:val="24"/>
          <w:szCs w:val="24"/>
          <w:highlight w:val="green"/>
        </w:rPr>
        <w:fldChar w:fldCharType="end"/>
      </w:r>
      <w:r w:rsidRPr="007C3A44">
        <w:rPr>
          <w:color w:val="auto"/>
          <w:sz w:val="24"/>
          <w:szCs w:val="24"/>
          <w:highlight w:val="green"/>
        </w:rPr>
        <w:t>.</w:t>
      </w:r>
      <w:r w:rsidR="002A78B7" w:rsidRPr="007C3A44">
        <w:rPr>
          <w:color w:val="auto"/>
          <w:sz w:val="24"/>
          <w:szCs w:val="24"/>
          <w:highlight w:val="green"/>
        </w:rPr>
        <w:fldChar w:fldCharType="begin"/>
      </w:r>
      <w:r w:rsidRPr="007C3A44">
        <w:rPr>
          <w:color w:val="auto"/>
          <w:sz w:val="24"/>
          <w:szCs w:val="24"/>
          <w:highlight w:val="green"/>
        </w:rPr>
        <w:instrText xml:space="preserve"> SEQ Таблица \* ARABIC \s 1 </w:instrText>
      </w:r>
      <w:r w:rsidR="002A78B7" w:rsidRPr="007C3A44">
        <w:rPr>
          <w:color w:val="auto"/>
          <w:sz w:val="24"/>
          <w:szCs w:val="24"/>
          <w:highlight w:val="green"/>
        </w:rPr>
        <w:fldChar w:fldCharType="separate"/>
      </w:r>
      <w:r w:rsidR="00C01F67" w:rsidRPr="007C3A44">
        <w:rPr>
          <w:noProof/>
          <w:color w:val="auto"/>
          <w:sz w:val="24"/>
          <w:szCs w:val="24"/>
          <w:highlight w:val="green"/>
        </w:rPr>
        <w:t>6</w:t>
      </w:r>
      <w:r w:rsidR="002A78B7" w:rsidRPr="007C3A44">
        <w:rPr>
          <w:color w:val="auto"/>
          <w:sz w:val="24"/>
          <w:szCs w:val="24"/>
          <w:highlight w:val="green"/>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1522"/>
        <w:gridCol w:w="1595"/>
        <w:gridCol w:w="1595"/>
        <w:gridCol w:w="1595"/>
        <w:gridCol w:w="1596"/>
      </w:tblGrid>
      <w:tr w:rsidR="00301D7F" w:rsidRPr="00021B2E" w:rsidTr="004731EB">
        <w:trPr>
          <w:tblHeader/>
          <w:jc w:val="center"/>
        </w:trPr>
        <w:tc>
          <w:tcPr>
            <w:tcW w:w="1668"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Наружная т-ра воздуха, °С</w:t>
            </w:r>
          </w:p>
        </w:tc>
        <w:tc>
          <w:tcPr>
            <w:tcW w:w="1522"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В подающ. магистрали</w:t>
            </w:r>
          </w:p>
        </w:tc>
        <w:tc>
          <w:tcPr>
            <w:tcW w:w="1595"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w:t>
            </w:r>
            <w:r w:rsidRPr="00021B2E">
              <w:rPr>
                <w:rFonts w:ascii="Times New Roman" w:eastAsia="Times New Roman" w:hAnsi="Times New Roman"/>
                <w:sz w:val="24"/>
                <w:szCs w:val="24"/>
                <w:lang w:eastAsia="ru-RU"/>
              </w:rPr>
              <w:t>о</w:t>
            </w:r>
            <w:r w:rsidRPr="00021B2E">
              <w:rPr>
                <w:rFonts w:ascii="Times New Roman" w:eastAsia="Times New Roman" w:hAnsi="Times New Roman"/>
                <w:sz w:val="24"/>
                <w:szCs w:val="24"/>
                <w:lang w:eastAsia="ru-RU"/>
              </w:rPr>
              <w:t>пления</w:t>
            </w:r>
          </w:p>
        </w:tc>
        <w:tc>
          <w:tcPr>
            <w:tcW w:w="1595"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Наружная т-ра воздуха, °С</w:t>
            </w:r>
          </w:p>
        </w:tc>
        <w:tc>
          <w:tcPr>
            <w:tcW w:w="1595"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В подающ. магистрали</w:t>
            </w:r>
          </w:p>
        </w:tc>
        <w:tc>
          <w:tcPr>
            <w:tcW w:w="1596" w:type="dxa"/>
          </w:tcPr>
          <w:p w:rsidR="00301D7F" w:rsidRPr="00021B2E" w:rsidRDefault="00301D7F" w:rsidP="00021B2E">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w:t>
            </w:r>
            <w:r w:rsidRPr="00021B2E">
              <w:rPr>
                <w:rFonts w:ascii="Times New Roman" w:eastAsia="Times New Roman" w:hAnsi="Times New Roman"/>
                <w:sz w:val="24"/>
                <w:szCs w:val="24"/>
                <w:lang w:eastAsia="ru-RU"/>
              </w:rPr>
              <w:t>о</w:t>
            </w:r>
            <w:r w:rsidRPr="00021B2E">
              <w:rPr>
                <w:rFonts w:ascii="Times New Roman" w:eastAsia="Times New Roman" w:hAnsi="Times New Roman"/>
                <w:sz w:val="24"/>
                <w:szCs w:val="24"/>
                <w:lang w:eastAsia="ru-RU"/>
              </w:rPr>
              <w:t>пления</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-31,0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130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70</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90</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54,6</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129,1</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69,6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89</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54,3</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128,2</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69,4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88</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53,9</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-29,5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127,2</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87</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53,4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-29,0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126,3</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68,6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86</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53,1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-28,5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125,4</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68,3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52,7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-28,0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124,4</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84</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52,2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-27,5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123,5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67,6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83</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51,8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-27,0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122,6</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67,3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82</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51,4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-26,5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121,7</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80,9</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50,9</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-26,0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120,7</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66,6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79,9</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119,8</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66,3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78,9</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118,8</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77,9</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49,7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lastRenderedPageBreak/>
              <w:t>-24,5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117,9</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76,9</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49,2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-24,0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117</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75,8</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48,8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-23,5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116</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64,9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74,8</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48,4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-23,0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115,1</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64,5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73,8</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47,8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-22,5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114,1</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64,2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72,7</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47,4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-22,0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113,2</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63,8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71,7</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-21,5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112,2</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63,4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-0,5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70,6</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-21,0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111,3</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0,0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69,6</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110,4</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62,7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0,5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68,5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45,6</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109,4</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62,4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67,5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-19,5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108,4</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61,9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66,4</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-19,0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107,5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61,6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65,4</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-18,5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106,5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61,3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2,5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-18,0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105,6</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44,3</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-17,5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104,6</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3,5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-17,0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103,7</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-16,5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102,7</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59,7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44,8</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-16,0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101,7</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59,4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45,1</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100,8</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45,3</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-15,0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99,8</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58,6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-14,5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98,8</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58,2</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-14,0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97,8</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57,9</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45,9</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-13,5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96,9</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57,4</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7,5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-13,0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95,9</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57</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46,2</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94,9</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56,6</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8,5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46,4</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-12,0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93,9</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56,3</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46,5</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92,9</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55,8</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9,5</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46,7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-11,0</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92</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55,5</w:t>
            </w:r>
          </w:p>
        </w:tc>
        <w:tc>
          <w:tcPr>
            <w:tcW w:w="1595" w:type="dxa"/>
            <w:vAlign w:val="bottom"/>
          </w:tcPr>
          <w:p w:rsidR="00301D7F" w:rsidRPr="00021B2E" w:rsidRDefault="00301D7F" w:rsidP="00021B2E">
            <w:pPr>
              <w:spacing w:after="0" w:line="240" w:lineRule="auto"/>
              <w:ind w:right="494"/>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10,0</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65</w:t>
            </w:r>
          </w:p>
        </w:tc>
        <w:tc>
          <w:tcPr>
            <w:tcW w:w="1596"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47</w:t>
            </w:r>
          </w:p>
        </w:tc>
      </w:tr>
      <w:tr w:rsidR="00301D7F" w:rsidRPr="00021B2E" w:rsidTr="00021B2E">
        <w:trPr>
          <w:jc w:val="center"/>
        </w:trPr>
        <w:tc>
          <w:tcPr>
            <w:tcW w:w="1668" w:type="dxa"/>
            <w:vAlign w:val="bottom"/>
          </w:tcPr>
          <w:p w:rsidR="00301D7F" w:rsidRPr="00021B2E" w:rsidRDefault="00301D7F" w:rsidP="00021B2E">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-10,5</w:t>
            </w:r>
          </w:p>
        </w:tc>
        <w:tc>
          <w:tcPr>
            <w:tcW w:w="1522"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91</w:t>
            </w:r>
          </w:p>
        </w:tc>
        <w:tc>
          <w:tcPr>
            <w:tcW w:w="1595" w:type="dxa"/>
            <w:vAlign w:val="center"/>
          </w:tcPr>
          <w:p w:rsidR="00301D7F" w:rsidRPr="00021B2E" w:rsidRDefault="00301D7F" w:rsidP="00021B2E">
            <w:pPr>
              <w:spacing w:after="0" w:line="240" w:lineRule="auto"/>
              <w:jc w:val="center"/>
              <w:rPr>
                <w:rFonts w:ascii="Times New Roman" w:eastAsia="Times New Roman" w:hAnsi="Times New Roman"/>
                <w:color w:val="000000"/>
                <w:lang w:eastAsia="ru-RU"/>
              </w:rPr>
            </w:pPr>
            <w:r w:rsidRPr="00021B2E">
              <w:rPr>
                <w:rFonts w:ascii="Times New Roman" w:eastAsia="Times New Roman" w:hAnsi="Times New Roman"/>
                <w:color w:val="000000"/>
                <w:lang w:eastAsia="ru-RU"/>
              </w:rPr>
              <w:t>55,1</w:t>
            </w:r>
          </w:p>
        </w:tc>
        <w:tc>
          <w:tcPr>
            <w:tcW w:w="1595" w:type="dxa"/>
            <w:vAlign w:val="bottom"/>
          </w:tcPr>
          <w:p w:rsidR="00301D7F" w:rsidRPr="00021B2E" w:rsidRDefault="00301D7F" w:rsidP="00021B2E">
            <w:pPr>
              <w:spacing w:after="0" w:line="240" w:lineRule="auto"/>
              <w:ind w:left="-142" w:right="-108"/>
              <w:jc w:val="center"/>
              <w:rPr>
                <w:rFonts w:ascii="Times New Roman" w:eastAsia="Times New Roman" w:hAnsi="Times New Roman"/>
                <w:color w:val="000000"/>
                <w:lang w:eastAsia="ru-RU"/>
              </w:rPr>
            </w:pPr>
          </w:p>
        </w:tc>
        <w:tc>
          <w:tcPr>
            <w:tcW w:w="1595" w:type="dxa"/>
          </w:tcPr>
          <w:p w:rsidR="00301D7F" w:rsidRPr="00021B2E" w:rsidRDefault="00301D7F" w:rsidP="00021B2E">
            <w:pPr>
              <w:pStyle w:val="a9"/>
              <w:ind w:left="-142" w:right="-108"/>
              <w:jc w:val="center"/>
              <w:rPr>
                <w:rFonts w:ascii="Times New Roman" w:eastAsia="Times New Roman" w:hAnsi="Times New Roman"/>
                <w:lang w:eastAsia="ru-RU"/>
              </w:rPr>
            </w:pPr>
          </w:p>
        </w:tc>
        <w:tc>
          <w:tcPr>
            <w:tcW w:w="1596" w:type="dxa"/>
          </w:tcPr>
          <w:p w:rsidR="00301D7F" w:rsidRPr="00021B2E" w:rsidRDefault="00301D7F" w:rsidP="00021B2E">
            <w:pPr>
              <w:pStyle w:val="a9"/>
              <w:ind w:left="-142" w:right="-108"/>
              <w:jc w:val="center"/>
              <w:rPr>
                <w:rFonts w:ascii="Times New Roman" w:eastAsia="Times New Roman" w:hAnsi="Times New Roman"/>
                <w:lang w:eastAsia="ru-RU"/>
              </w:rPr>
            </w:pPr>
          </w:p>
        </w:tc>
      </w:tr>
    </w:tbl>
    <w:p w:rsidR="00301D7F" w:rsidRPr="00640E75" w:rsidRDefault="00301D7F" w:rsidP="00301D7F">
      <w:pPr>
        <w:pStyle w:val="a9"/>
        <w:spacing w:line="360" w:lineRule="auto"/>
        <w:ind w:firstLine="567"/>
        <w:jc w:val="both"/>
        <w:rPr>
          <w:rFonts w:ascii="Times New Roman" w:hAnsi="Times New Roman"/>
          <w:sz w:val="24"/>
          <w:szCs w:val="24"/>
        </w:rPr>
      </w:pPr>
    </w:p>
    <w:p w:rsidR="00301D7F"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Фактический отпуск теплоносителя для нужд отопления в тепловые сети происходит по гр</w:t>
      </w:r>
      <w:r w:rsidRPr="00640E75">
        <w:rPr>
          <w:rFonts w:ascii="Times New Roman" w:hAnsi="Times New Roman"/>
          <w:sz w:val="24"/>
          <w:szCs w:val="24"/>
        </w:rPr>
        <w:t>а</w:t>
      </w:r>
      <w:r w:rsidRPr="00640E75">
        <w:rPr>
          <w:rFonts w:ascii="Times New Roman" w:hAnsi="Times New Roman"/>
          <w:sz w:val="24"/>
          <w:szCs w:val="24"/>
        </w:rPr>
        <w:t>фику 130/70, а для нужд горячего водоснабжения по графику 65/50. График имеет нижнюю срезку. Температура наружного воздуха на границе нижней срезки составляет 2,17 °С.</w:t>
      </w:r>
    </w:p>
    <w:p w:rsidR="00940903" w:rsidRDefault="00940903" w:rsidP="008875F1">
      <w:pPr>
        <w:rPr>
          <w:rFonts w:ascii="Times New Roman" w:hAnsi="Times New Roman"/>
          <w:b/>
          <w:bCs/>
          <w:sz w:val="24"/>
          <w:szCs w:val="24"/>
        </w:rPr>
      </w:pPr>
    </w:p>
    <w:p w:rsidR="008875F1" w:rsidRPr="00640E75" w:rsidRDefault="008875F1" w:rsidP="008875F1">
      <w:pPr>
        <w:rPr>
          <w:rFonts w:ascii="Times New Roman" w:eastAsia="Times New Roman" w:hAnsi="Times New Roman"/>
          <w:sz w:val="24"/>
          <w:szCs w:val="24"/>
          <w:lang w:eastAsia="ru-RU"/>
        </w:rPr>
      </w:pPr>
      <w:r w:rsidRPr="008B47EE">
        <w:rPr>
          <w:rFonts w:ascii="Times New Roman" w:hAnsi="Times New Roman"/>
          <w:b/>
          <w:bCs/>
          <w:sz w:val="24"/>
          <w:szCs w:val="24"/>
        </w:rPr>
        <w:t xml:space="preserve">Перспективные (рекомендуемые) температурные графики </w:t>
      </w:r>
      <w:r>
        <w:rPr>
          <w:rFonts w:ascii="Times New Roman" w:hAnsi="Times New Roman"/>
          <w:b/>
          <w:bCs/>
          <w:sz w:val="24"/>
          <w:szCs w:val="24"/>
        </w:rPr>
        <w:t>ЗАО «Электроконтакт»:</w:t>
      </w:r>
    </w:p>
    <w:p w:rsidR="008875F1" w:rsidRDefault="008875F1" w:rsidP="008875F1">
      <w:pPr>
        <w:rPr>
          <w:rFonts w:ascii="Times New Roman" w:hAnsi="Times New Roman"/>
          <w:sz w:val="24"/>
          <w:szCs w:val="24"/>
        </w:rPr>
      </w:pPr>
      <w:r>
        <w:rPr>
          <w:rFonts w:ascii="Times New Roman" w:hAnsi="Times New Roman"/>
          <w:sz w:val="24"/>
          <w:szCs w:val="24"/>
        </w:rPr>
        <w:t>Т</w:t>
      </w:r>
      <w:r w:rsidRPr="008B47EE">
        <w:rPr>
          <w:rFonts w:ascii="Times New Roman" w:hAnsi="Times New Roman"/>
          <w:sz w:val="24"/>
          <w:szCs w:val="24"/>
        </w:rPr>
        <w:t>емпературн</w:t>
      </w:r>
      <w:r>
        <w:rPr>
          <w:rFonts w:ascii="Times New Roman" w:hAnsi="Times New Roman"/>
          <w:sz w:val="24"/>
          <w:szCs w:val="24"/>
        </w:rPr>
        <w:t>ый</w:t>
      </w:r>
      <w:r w:rsidRPr="008B47EE">
        <w:rPr>
          <w:rFonts w:ascii="Times New Roman" w:hAnsi="Times New Roman"/>
          <w:sz w:val="24"/>
          <w:szCs w:val="24"/>
        </w:rPr>
        <w:t xml:space="preserve"> график </w:t>
      </w:r>
      <w:r>
        <w:rPr>
          <w:rFonts w:ascii="Times New Roman" w:hAnsi="Times New Roman"/>
          <w:sz w:val="24"/>
          <w:szCs w:val="24"/>
        </w:rPr>
        <w:t xml:space="preserve">отпуска тепловой энергии на коллекторах </w:t>
      </w:r>
      <w:r w:rsidRPr="008B47EE">
        <w:rPr>
          <w:rFonts w:ascii="Times New Roman" w:hAnsi="Times New Roman"/>
          <w:sz w:val="24"/>
          <w:szCs w:val="24"/>
        </w:rPr>
        <w:t>котельной представлен в табл</w:t>
      </w:r>
      <w:r w:rsidRPr="008B47EE">
        <w:rPr>
          <w:rFonts w:ascii="Times New Roman" w:hAnsi="Times New Roman"/>
          <w:sz w:val="24"/>
          <w:szCs w:val="24"/>
        </w:rPr>
        <w:t>и</w:t>
      </w:r>
      <w:r w:rsidRPr="008B47EE">
        <w:rPr>
          <w:rFonts w:ascii="Times New Roman" w:hAnsi="Times New Roman"/>
          <w:sz w:val="24"/>
          <w:szCs w:val="24"/>
        </w:rPr>
        <w:t>це ниже</w:t>
      </w:r>
      <w:r>
        <w:rPr>
          <w:rFonts w:ascii="Times New Roman" w:hAnsi="Times New Roman"/>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1522"/>
        <w:gridCol w:w="1595"/>
      </w:tblGrid>
      <w:tr w:rsidR="008875F1" w:rsidRPr="00021B2E" w:rsidTr="003556D7">
        <w:trPr>
          <w:tblHeader/>
          <w:jc w:val="center"/>
        </w:trPr>
        <w:tc>
          <w:tcPr>
            <w:tcW w:w="1668" w:type="dxa"/>
            <w:vAlign w:val="center"/>
          </w:tcPr>
          <w:p w:rsidR="008875F1" w:rsidRPr="00021B2E" w:rsidRDefault="008875F1" w:rsidP="003556D7">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Наружная т-ра воздуха, °С</w:t>
            </w:r>
          </w:p>
        </w:tc>
        <w:tc>
          <w:tcPr>
            <w:tcW w:w="1522" w:type="dxa"/>
            <w:vAlign w:val="center"/>
          </w:tcPr>
          <w:p w:rsidR="008875F1" w:rsidRDefault="008875F1" w:rsidP="003556D7">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 xml:space="preserve">В подающ. </w:t>
            </w:r>
            <w:r w:rsidR="00940903">
              <w:rPr>
                <w:rFonts w:ascii="Times New Roman" w:eastAsia="Times New Roman" w:hAnsi="Times New Roman"/>
                <w:sz w:val="24"/>
                <w:szCs w:val="24"/>
                <w:lang w:eastAsia="ru-RU"/>
              </w:rPr>
              <w:t>магистрали</w:t>
            </w:r>
            <w:r w:rsidR="003556D7">
              <w:rPr>
                <w:rFonts w:ascii="Times New Roman" w:eastAsia="Times New Roman" w:hAnsi="Times New Roman"/>
                <w:sz w:val="24"/>
                <w:szCs w:val="24"/>
                <w:lang w:eastAsia="ru-RU"/>
              </w:rPr>
              <w:t xml:space="preserve">, </w:t>
            </w:r>
            <w:r w:rsidR="003556D7" w:rsidRPr="003556D7">
              <w:rPr>
                <w:rFonts w:ascii="Times New Roman" w:eastAsia="Times New Roman" w:hAnsi="Times New Roman"/>
                <w:sz w:val="24"/>
                <w:szCs w:val="24"/>
                <w:vertAlign w:val="superscript"/>
                <w:lang w:eastAsia="ru-RU"/>
              </w:rPr>
              <w:t>о</w:t>
            </w:r>
            <w:r w:rsidR="003556D7">
              <w:rPr>
                <w:rFonts w:ascii="Times New Roman" w:eastAsia="Times New Roman" w:hAnsi="Times New Roman"/>
                <w:sz w:val="24"/>
                <w:szCs w:val="24"/>
                <w:lang w:eastAsia="ru-RU"/>
              </w:rPr>
              <w:t>С</w:t>
            </w:r>
          </w:p>
          <w:p w:rsidR="003556D7" w:rsidRPr="00021B2E" w:rsidRDefault="003556D7" w:rsidP="003556D7">
            <w:pPr>
              <w:pStyle w:val="a9"/>
              <w:ind w:left="-142"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(прямая)</w:t>
            </w:r>
          </w:p>
        </w:tc>
        <w:tc>
          <w:tcPr>
            <w:tcW w:w="1595" w:type="dxa"/>
            <w:vAlign w:val="center"/>
          </w:tcPr>
          <w:p w:rsidR="008875F1" w:rsidRDefault="008875F1" w:rsidP="003556D7">
            <w:pPr>
              <w:pStyle w:val="a9"/>
              <w:ind w:left="-142" w:right="-108"/>
              <w:jc w:val="center"/>
              <w:rPr>
                <w:rFonts w:ascii="Times New Roman" w:eastAsia="Times New Roman" w:hAnsi="Times New Roman"/>
                <w:sz w:val="24"/>
                <w:szCs w:val="24"/>
                <w:lang w:eastAsia="ru-RU"/>
              </w:rPr>
            </w:pPr>
            <w:r w:rsidRPr="00021B2E">
              <w:rPr>
                <w:rFonts w:ascii="Times New Roman" w:eastAsia="Times New Roman" w:hAnsi="Times New Roman"/>
                <w:sz w:val="24"/>
                <w:szCs w:val="24"/>
                <w:lang w:eastAsia="ru-RU"/>
              </w:rPr>
              <w:t>Из систем от</w:t>
            </w:r>
            <w:r w:rsidRPr="00021B2E">
              <w:rPr>
                <w:rFonts w:ascii="Times New Roman" w:eastAsia="Times New Roman" w:hAnsi="Times New Roman"/>
                <w:sz w:val="24"/>
                <w:szCs w:val="24"/>
                <w:lang w:eastAsia="ru-RU"/>
              </w:rPr>
              <w:t>о</w:t>
            </w:r>
            <w:r w:rsidRPr="00021B2E">
              <w:rPr>
                <w:rFonts w:ascii="Times New Roman" w:eastAsia="Times New Roman" w:hAnsi="Times New Roman"/>
                <w:sz w:val="24"/>
                <w:szCs w:val="24"/>
                <w:lang w:eastAsia="ru-RU"/>
              </w:rPr>
              <w:t>пления</w:t>
            </w:r>
            <w:r w:rsidR="003556D7">
              <w:rPr>
                <w:rFonts w:ascii="Times New Roman" w:eastAsia="Times New Roman" w:hAnsi="Times New Roman"/>
                <w:sz w:val="24"/>
                <w:szCs w:val="24"/>
                <w:lang w:eastAsia="ru-RU"/>
              </w:rPr>
              <w:t xml:space="preserve">, </w:t>
            </w:r>
            <w:r w:rsidR="003556D7" w:rsidRPr="003556D7">
              <w:rPr>
                <w:rFonts w:ascii="Times New Roman" w:eastAsia="Times New Roman" w:hAnsi="Times New Roman"/>
                <w:sz w:val="24"/>
                <w:szCs w:val="24"/>
                <w:vertAlign w:val="superscript"/>
                <w:lang w:eastAsia="ru-RU"/>
              </w:rPr>
              <w:t>о</w:t>
            </w:r>
            <w:r w:rsidR="003556D7">
              <w:rPr>
                <w:rFonts w:ascii="Times New Roman" w:eastAsia="Times New Roman" w:hAnsi="Times New Roman"/>
                <w:sz w:val="24"/>
                <w:szCs w:val="24"/>
                <w:lang w:eastAsia="ru-RU"/>
              </w:rPr>
              <w:t>С</w:t>
            </w:r>
          </w:p>
          <w:p w:rsidR="003556D7" w:rsidRPr="00021B2E" w:rsidRDefault="003556D7" w:rsidP="003556D7">
            <w:pPr>
              <w:pStyle w:val="a9"/>
              <w:ind w:left="-142"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(температура обратной сет</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вой воды)</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-31</w:t>
            </w:r>
          </w:p>
        </w:tc>
        <w:tc>
          <w:tcPr>
            <w:tcW w:w="1522" w:type="dxa"/>
            <w:vAlign w:val="center"/>
          </w:tcPr>
          <w:p w:rsidR="008875F1" w:rsidRPr="00021B2E" w:rsidRDefault="00C45795"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130</w:t>
            </w:r>
          </w:p>
        </w:tc>
        <w:tc>
          <w:tcPr>
            <w:tcW w:w="1595" w:type="dxa"/>
            <w:vAlign w:val="center"/>
          </w:tcPr>
          <w:p w:rsidR="008875F1" w:rsidRPr="00021B2E" w:rsidRDefault="00C45795"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-30</w:t>
            </w:r>
          </w:p>
        </w:tc>
        <w:tc>
          <w:tcPr>
            <w:tcW w:w="1522" w:type="dxa"/>
            <w:vAlign w:val="center"/>
          </w:tcPr>
          <w:p w:rsidR="008875F1" w:rsidRPr="00021B2E" w:rsidRDefault="00C45795"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128</w:t>
            </w:r>
          </w:p>
        </w:tc>
        <w:tc>
          <w:tcPr>
            <w:tcW w:w="1595" w:type="dxa"/>
            <w:vAlign w:val="center"/>
          </w:tcPr>
          <w:p w:rsidR="008875F1" w:rsidRPr="00021B2E" w:rsidRDefault="00C45795"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69</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-29</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126</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68</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-28</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123,9</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68</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-27</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121,9</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67</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lastRenderedPageBreak/>
              <w:t>-26</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119,8</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66</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-25</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117,8</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65</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-24</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115,7</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64</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-23</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113,7</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64</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-22</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111,6</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63</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-21</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109,6</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62</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-20</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107,5</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61</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-19</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105,4</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60</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-18</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103,3</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59</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-17</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101,1</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58</w:t>
            </w:r>
          </w:p>
        </w:tc>
      </w:tr>
      <w:tr w:rsidR="008875F1" w:rsidRPr="00021B2E" w:rsidTr="00FC31E4">
        <w:trPr>
          <w:jc w:val="center"/>
        </w:trPr>
        <w:tc>
          <w:tcPr>
            <w:tcW w:w="1668" w:type="dxa"/>
            <w:vAlign w:val="bottom"/>
          </w:tcPr>
          <w:p w:rsidR="008875F1" w:rsidRPr="00021B2E" w:rsidRDefault="008875F1"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-16</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99</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58</w:t>
            </w:r>
          </w:p>
        </w:tc>
      </w:tr>
      <w:tr w:rsidR="008875F1" w:rsidRPr="00021B2E" w:rsidTr="00FC31E4">
        <w:trPr>
          <w:jc w:val="center"/>
        </w:trPr>
        <w:tc>
          <w:tcPr>
            <w:tcW w:w="1668" w:type="dxa"/>
            <w:vAlign w:val="bottom"/>
          </w:tcPr>
          <w:p w:rsidR="008875F1" w:rsidRPr="00021B2E" w:rsidRDefault="003556D7"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-15</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96,9</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57</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14</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94,8</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56</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13</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92,7</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55</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12</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90,6</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54</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11</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88,5</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53</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10</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86,4</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52</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9</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84,2</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51</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8</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82</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50</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7</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79,9</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49</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6</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77,7</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48</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5</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75,5</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47</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4</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73,3</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46</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3</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71,1</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2</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8875F1" w:rsidP="003556D7">
            <w:pPr>
              <w:spacing w:after="0" w:line="240" w:lineRule="auto"/>
              <w:ind w:right="459"/>
              <w:jc w:val="right"/>
              <w:rPr>
                <w:rFonts w:ascii="Times New Roman" w:eastAsia="Times New Roman" w:hAnsi="Times New Roman"/>
                <w:color w:val="000000"/>
                <w:lang w:eastAsia="ru-RU"/>
              </w:rPr>
            </w:pPr>
            <w:r w:rsidRPr="00021B2E">
              <w:rPr>
                <w:rFonts w:ascii="Times New Roman" w:eastAsia="Times New Roman" w:hAnsi="Times New Roman"/>
                <w:color w:val="000000"/>
                <w:lang w:eastAsia="ru-RU"/>
              </w:rPr>
              <w:t>-</w:t>
            </w:r>
            <w:r w:rsidR="003556D7">
              <w:rPr>
                <w:rFonts w:ascii="Times New Roman" w:eastAsia="Times New Roman" w:hAnsi="Times New Roman"/>
                <w:color w:val="000000"/>
                <w:lang w:eastAsia="ru-RU"/>
              </w:rPr>
              <w:t>1</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3556D7" w:rsidP="003556D7">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3556D7"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3556D7" w:rsidP="003556D7">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3556D7"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3</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3556D7"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4</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3556D7"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5</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3556D7"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6</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3556D7"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7</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r w:rsidR="008875F1" w:rsidRPr="00021B2E" w:rsidTr="00FC31E4">
        <w:trPr>
          <w:jc w:val="center"/>
        </w:trPr>
        <w:tc>
          <w:tcPr>
            <w:tcW w:w="1668" w:type="dxa"/>
            <w:vAlign w:val="bottom"/>
          </w:tcPr>
          <w:p w:rsidR="008875F1" w:rsidRPr="00021B2E" w:rsidRDefault="003556D7" w:rsidP="00FC31E4">
            <w:pPr>
              <w:spacing w:after="0" w:line="240" w:lineRule="auto"/>
              <w:ind w:right="459"/>
              <w:jc w:val="right"/>
              <w:rPr>
                <w:rFonts w:ascii="Times New Roman" w:eastAsia="Times New Roman" w:hAnsi="Times New Roman"/>
                <w:color w:val="000000"/>
                <w:lang w:eastAsia="ru-RU"/>
              </w:rPr>
            </w:pPr>
            <w:r>
              <w:rPr>
                <w:rFonts w:ascii="Times New Roman" w:eastAsia="Times New Roman" w:hAnsi="Times New Roman"/>
                <w:color w:val="000000"/>
                <w:lang w:eastAsia="ru-RU"/>
              </w:rPr>
              <w:t>8</w:t>
            </w:r>
          </w:p>
        </w:tc>
        <w:tc>
          <w:tcPr>
            <w:tcW w:w="1522"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w:t>
            </w:r>
          </w:p>
        </w:tc>
        <w:tc>
          <w:tcPr>
            <w:tcW w:w="1595" w:type="dxa"/>
            <w:vAlign w:val="center"/>
          </w:tcPr>
          <w:p w:rsidR="008875F1" w:rsidRPr="00021B2E" w:rsidRDefault="003556D7" w:rsidP="00FC31E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p>
        </w:tc>
      </w:tr>
    </w:tbl>
    <w:p w:rsidR="008875F1" w:rsidRPr="008B47EE" w:rsidRDefault="008875F1" w:rsidP="008875F1">
      <w:pPr>
        <w:rPr>
          <w:rFonts w:ascii="Times New Roman" w:hAnsi="Times New Roman"/>
          <w:sz w:val="24"/>
          <w:szCs w:val="24"/>
        </w:rPr>
      </w:pPr>
    </w:p>
    <w:p w:rsidR="008875F1" w:rsidRDefault="008875F1" w:rsidP="00301D7F">
      <w:pPr>
        <w:pStyle w:val="a9"/>
        <w:spacing w:line="360" w:lineRule="auto"/>
        <w:ind w:firstLine="567"/>
        <w:jc w:val="both"/>
        <w:rPr>
          <w:rFonts w:ascii="Times New Roman" w:hAnsi="Times New Roman"/>
          <w:sz w:val="24"/>
          <w:szCs w:val="24"/>
        </w:rPr>
      </w:pPr>
    </w:p>
    <w:p w:rsidR="007C3A44" w:rsidRPr="00640E75" w:rsidRDefault="007C3A44" w:rsidP="00301D7F">
      <w:pPr>
        <w:pStyle w:val="a9"/>
        <w:spacing w:line="360" w:lineRule="auto"/>
        <w:ind w:firstLine="567"/>
        <w:jc w:val="both"/>
        <w:rPr>
          <w:rFonts w:ascii="Times New Roman" w:hAnsi="Times New Roman"/>
          <w:sz w:val="24"/>
          <w:szCs w:val="24"/>
        </w:rPr>
      </w:pPr>
    </w:p>
    <w:p w:rsidR="00301D7F" w:rsidRPr="00640E75" w:rsidRDefault="00301D7F" w:rsidP="00301D7F">
      <w:pPr>
        <w:pStyle w:val="ConsPlusNormal"/>
        <w:widowContro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br w:type="page"/>
      </w:r>
    </w:p>
    <w:p w:rsidR="007E1FE3" w:rsidRPr="00640E75" w:rsidRDefault="007E1FE3" w:rsidP="007E1FE3">
      <w:pPr>
        <w:pStyle w:val="ConsPlusNormal"/>
        <w:widowContro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 xml:space="preserve">МУП </w:t>
      </w:r>
      <w:r w:rsidR="004731EB">
        <w:rPr>
          <w:rFonts w:ascii="Times New Roman" w:hAnsi="Times New Roman" w:cs="Times New Roman"/>
          <w:b/>
          <w:sz w:val="24"/>
          <w:szCs w:val="24"/>
          <w:u w:val="single"/>
        </w:rPr>
        <w:t xml:space="preserve">г. Кинешмы </w:t>
      </w:r>
      <w:r w:rsidRPr="00640E75">
        <w:rPr>
          <w:rFonts w:ascii="Times New Roman" w:hAnsi="Times New Roman" w:cs="Times New Roman"/>
          <w:b/>
          <w:sz w:val="24"/>
          <w:szCs w:val="24"/>
          <w:u w:val="single"/>
        </w:rPr>
        <w:t>«Объединенные котельные и тепловые сети»</w:t>
      </w:r>
    </w:p>
    <w:p w:rsidR="00E055FA" w:rsidRPr="00E055FA" w:rsidRDefault="00E055FA" w:rsidP="00E055FA">
      <w:pPr>
        <w:spacing w:after="0" w:line="360" w:lineRule="auto"/>
        <w:ind w:firstLine="567"/>
        <w:jc w:val="both"/>
        <w:rPr>
          <w:rFonts w:ascii="Times New Roman" w:eastAsia="Times New Roman" w:hAnsi="Times New Roman"/>
          <w:sz w:val="24"/>
          <w:szCs w:val="24"/>
          <w:lang w:eastAsia="ru-RU"/>
        </w:rPr>
      </w:pPr>
      <w:r w:rsidRPr="00E055FA">
        <w:rPr>
          <w:rFonts w:ascii="Times New Roman" w:eastAsia="Times New Roman" w:hAnsi="Times New Roman"/>
          <w:sz w:val="24"/>
          <w:szCs w:val="24"/>
          <w:lang w:eastAsia="ru-RU"/>
        </w:rPr>
        <w:t>По данным</w:t>
      </w:r>
      <w:r w:rsidR="004731EB">
        <w:rPr>
          <w:rFonts w:ascii="Times New Roman" w:eastAsia="Times New Roman" w:hAnsi="Times New Roman"/>
          <w:sz w:val="24"/>
          <w:szCs w:val="24"/>
          <w:lang w:eastAsia="ru-RU"/>
        </w:rPr>
        <w:t xml:space="preserve">, </w:t>
      </w:r>
      <w:r w:rsidRPr="00E055FA">
        <w:rPr>
          <w:rFonts w:ascii="Times New Roman" w:eastAsia="Times New Roman" w:hAnsi="Times New Roman"/>
          <w:sz w:val="24"/>
          <w:szCs w:val="24"/>
          <w:lang w:eastAsia="ru-RU"/>
        </w:rPr>
        <w:t xml:space="preserve"> полученным от МУП </w:t>
      </w:r>
      <w:r w:rsidR="004731EB">
        <w:rPr>
          <w:rFonts w:ascii="Times New Roman" w:eastAsia="Times New Roman" w:hAnsi="Times New Roman"/>
          <w:sz w:val="24"/>
          <w:szCs w:val="24"/>
          <w:lang w:eastAsia="ru-RU"/>
        </w:rPr>
        <w:t xml:space="preserve">г. Кинешмы </w:t>
      </w:r>
      <w:r w:rsidRPr="00E055FA">
        <w:rPr>
          <w:rFonts w:ascii="Times New Roman" w:eastAsia="Times New Roman" w:hAnsi="Times New Roman"/>
          <w:sz w:val="24"/>
          <w:szCs w:val="24"/>
          <w:lang w:eastAsia="ru-RU"/>
        </w:rPr>
        <w:t>«ОК и ТС»</w:t>
      </w:r>
      <w:r w:rsidR="004731EB">
        <w:rPr>
          <w:rFonts w:ascii="Times New Roman" w:eastAsia="Times New Roman" w:hAnsi="Times New Roman"/>
          <w:sz w:val="24"/>
          <w:szCs w:val="24"/>
          <w:lang w:eastAsia="ru-RU"/>
        </w:rPr>
        <w:t>,</w:t>
      </w:r>
      <w:r w:rsidRPr="00E055FA">
        <w:rPr>
          <w:rFonts w:ascii="Times New Roman" w:eastAsia="Times New Roman" w:hAnsi="Times New Roman"/>
          <w:sz w:val="24"/>
          <w:szCs w:val="24"/>
          <w:lang w:eastAsia="ru-RU"/>
        </w:rPr>
        <w:t xml:space="preserve"> на источниках тепловой энергии, используются следующие температурные графики отпуска тепла в тепловые сети.</w:t>
      </w:r>
    </w:p>
    <w:p w:rsidR="008B47EE" w:rsidRPr="004731EB" w:rsidRDefault="008B47EE" w:rsidP="008B47EE">
      <w:pPr>
        <w:spacing w:after="0"/>
        <w:jc w:val="center"/>
        <w:rPr>
          <w:rFonts w:ascii="Times New Roman" w:hAnsi="Times New Roman"/>
          <w:b/>
          <w:bCs/>
          <w:sz w:val="24"/>
          <w:szCs w:val="24"/>
        </w:rPr>
      </w:pPr>
      <w:bookmarkStart w:id="34" w:name="_Toc377995068"/>
      <w:r w:rsidRPr="008B47EE">
        <w:rPr>
          <w:rFonts w:ascii="Times New Roman" w:hAnsi="Times New Roman"/>
          <w:b/>
          <w:bCs/>
          <w:sz w:val="24"/>
          <w:szCs w:val="24"/>
        </w:rPr>
        <w:t xml:space="preserve">Существующие температурные графики котельных </w:t>
      </w:r>
      <w:bookmarkEnd w:id="34"/>
      <w:r w:rsidR="004731EB" w:rsidRPr="004731EB">
        <w:rPr>
          <w:rFonts w:ascii="Times New Roman" w:hAnsi="Times New Roman"/>
          <w:b/>
          <w:bCs/>
          <w:sz w:val="24"/>
          <w:szCs w:val="24"/>
        </w:rPr>
        <w:t>МУП г. Кинешмы «ОК и ТС»</w:t>
      </w:r>
    </w:p>
    <w:p w:rsidR="008B47EE" w:rsidRPr="008B47EE" w:rsidRDefault="008B47EE" w:rsidP="008B47EE">
      <w:pPr>
        <w:spacing w:before="120" w:after="0" w:line="360" w:lineRule="auto"/>
        <w:ind w:firstLine="567"/>
        <w:jc w:val="both"/>
        <w:rPr>
          <w:rFonts w:ascii="Times New Roman" w:eastAsia="Times New Roman" w:hAnsi="Times New Roman"/>
          <w:sz w:val="24"/>
          <w:szCs w:val="24"/>
          <w:highlight w:val="yellow"/>
          <w:lang w:eastAsia="ru-RU"/>
        </w:rPr>
      </w:pPr>
      <w:r w:rsidRPr="008B47EE">
        <w:rPr>
          <w:rFonts w:ascii="Times New Roman" w:eastAsia="Times New Roman" w:hAnsi="Times New Roman"/>
          <w:sz w:val="24"/>
          <w:szCs w:val="24"/>
          <w:lang w:eastAsia="ru-RU"/>
        </w:rPr>
        <w:t>Температурные графики котельной № 1; котельной №2; котельной №4, котельной № 5; к</w:t>
      </w:r>
      <w:r w:rsidRPr="008B47EE">
        <w:rPr>
          <w:rFonts w:ascii="Times New Roman" w:eastAsia="Times New Roman" w:hAnsi="Times New Roman"/>
          <w:sz w:val="24"/>
          <w:szCs w:val="24"/>
          <w:lang w:eastAsia="ru-RU"/>
        </w:rPr>
        <w:t>о</w:t>
      </w:r>
      <w:r w:rsidRPr="008B47EE">
        <w:rPr>
          <w:rFonts w:ascii="Times New Roman" w:eastAsia="Times New Roman" w:hAnsi="Times New Roman"/>
          <w:sz w:val="24"/>
          <w:szCs w:val="24"/>
          <w:lang w:eastAsia="ru-RU"/>
        </w:rPr>
        <w:t>тельной № 7, котельной № 8; котельной № 9, котельной № 10; котельной № 11; котельной №13;котельной № 14; котельной №15, котельной № 17;котельной № 18;  котельной № 19 пре</w:t>
      </w:r>
      <w:r w:rsidRPr="008B47EE">
        <w:rPr>
          <w:rFonts w:ascii="Times New Roman" w:eastAsia="Times New Roman" w:hAnsi="Times New Roman"/>
          <w:sz w:val="24"/>
          <w:szCs w:val="24"/>
          <w:lang w:eastAsia="ru-RU"/>
        </w:rPr>
        <w:t>д</w:t>
      </w:r>
      <w:r w:rsidRPr="008B47EE">
        <w:rPr>
          <w:rFonts w:ascii="Times New Roman" w:eastAsia="Times New Roman" w:hAnsi="Times New Roman"/>
          <w:sz w:val="24"/>
          <w:szCs w:val="24"/>
          <w:lang w:eastAsia="ru-RU"/>
        </w:rPr>
        <w:t>ставлены  на графике и в таблице ниже:</w:t>
      </w:r>
    </w:p>
    <w:p w:rsidR="008B47EE" w:rsidRPr="008B47EE" w:rsidRDefault="008B47EE" w:rsidP="008B47EE">
      <w:pPr>
        <w:keepNext/>
        <w:spacing w:line="240" w:lineRule="auto"/>
        <w:jc w:val="right"/>
        <w:rPr>
          <w:rFonts w:ascii="Times New Roman" w:eastAsia="Times New Roman" w:hAnsi="Times New Roman"/>
          <w:b/>
          <w:bCs/>
          <w:color w:val="000000"/>
          <w:sz w:val="24"/>
          <w:szCs w:val="24"/>
          <w:lang w:eastAsia="ru-RU"/>
        </w:rPr>
      </w:pPr>
    </w:p>
    <w:p w:rsidR="008B47EE" w:rsidRPr="008B47EE" w:rsidRDefault="008B47EE" w:rsidP="008B47EE">
      <w:pPr>
        <w:keepNext/>
        <w:spacing w:line="240" w:lineRule="auto"/>
        <w:jc w:val="right"/>
        <w:rPr>
          <w:rFonts w:ascii="Times New Roman" w:eastAsia="Times New Roman" w:hAnsi="Times New Roman"/>
          <w:b/>
          <w:bCs/>
          <w:color w:val="000000"/>
          <w:sz w:val="24"/>
          <w:szCs w:val="24"/>
          <w:lang w:eastAsia="ru-RU"/>
        </w:rPr>
      </w:pPr>
      <w:r w:rsidRPr="008B47EE">
        <w:rPr>
          <w:rFonts w:ascii="Times New Roman" w:eastAsia="Times New Roman" w:hAnsi="Times New Roman"/>
          <w:b/>
          <w:bCs/>
          <w:color w:val="000000"/>
          <w:sz w:val="24"/>
          <w:szCs w:val="24"/>
          <w:lang w:eastAsia="ru-RU"/>
        </w:rPr>
        <w:t xml:space="preserve">График 1.2.8 </w:t>
      </w:r>
    </w:p>
    <w:p w:rsidR="008B47EE" w:rsidRPr="008B47EE" w:rsidRDefault="00591CDE" w:rsidP="008B47EE">
      <w:pPr>
        <w:spacing w:line="360" w:lineRule="auto"/>
        <w:ind w:firstLine="567"/>
        <w:jc w:val="center"/>
        <w:rPr>
          <w:highlight w:val="yellow"/>
        </w:rPr>
      </w:pPr>
      <w:r>
        <w:rPr>
          <w:noProof/>
          <w:lang w:eastAsia="ru-RU"/>
        </w:rPr>
        <w:pict>
          <v:shape id="Рисунок 24" o:spid="_x0000_i1099" type="#_x0000_t75" style="width:372.6pt;height:304.8pt;visibility:visible">
            <v:imagedata r:id="rId85" o:title=""/>
          </v:shape>
        </w:pict>
      </w:r>
    </w:p>
    <w:p w:rsidR="008B47EE" w:rsidRPr="008B47EE" w:rsidRDefault="008B47EE" w:rsidP="008B47EE">
      <w:pPr>
        <w:spacing w:after="0" w:line="360" w:lineRule="auto"/>
        <w:ind w:firstLine="567"/>
        <w:jc w:val="both"/>
        <w:rPr>
          <w:rFonts w:ascii="Times New Roman" w:hAnsi="Times New Roman"/>
          <w:sz w:val="24"/>
          <w:szCs w:val="24"/>
        </w:rPr>
      </w:pPr>
      <w:r w:rsidRPr="008B47EE">
        <w:rPr>
          <w:rFonts w:ascii="Times New Roman" w:hAnsi="Times New Roman"/>
          <w:sz w:val="24"/>
          <w:szCs w:val="24"/>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8B47EE" w:rsidRPr="008B47EE" w:rsidRDefault="008B47EE" w:rsidP="008B47EE">
      <w:pPr>
        <w:rPr>
          <w:rFonts w:ascii="Times New Roman" w:hAnsi="Times New Roman"/>
          <w:b/>
          <w:bCs/>
          <w:color w:val="000000"/>
          <w:sz w:val="24"/>
          <w:szCs w:val="24"/>
          <w:lang w:eastAsia="ru-RU"/>
        </w:rPr>
      </w:pPr>
      <w:r w:rsidRPr="008B47EE">
        <w:rPr>
          <w:color w:val="000000"/>
          <w:sz w:val="24"/>
          <w:szCs w:val="24"/>
        </w:rPr>
        <w:br w:type="page"/>
      </w:r>
      <w:r w:rsidRPr="008B47EE">
        <w:rPr>
          <w:color w:val="000000"/>
          <w:sz w:val="24"/>
          <w:szCs w:val="24"/>
        </w:rPr>
        <w:lastRenderedPageBreak/>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1522"/>
        <w:gridCol w:w="1595"/>
        <w:gridCol w:w="1595"/>
        <w:gridCol w:w="1595"/>
        <w:gridCol w:w="1596"/>
      </w:tblGrid>
      <w:tr w:rsidR="008B47EE" w:rsidRPr="00021B2E" w:rsidTr="004731EB">
        <w:trPr>
          <w:tblHeader/>
          <w:jc w:val="center"/>
        </w:trPr>
        <w:tc>
          <w:tcPr>
            <w:tcW w:w="1668"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Наружная т-ра воздуха, °С</w:t>
            </w:r>
          </w:p>
        </w:tc>
        <w:tc>
          <w:tcPr>
            <w:tcW w:w="1522"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В подающ. магистрали</w:t>
            </w:r>
          </w:p>
        </w:tc>
        <w:tc>
          <w:tcPr>
            <w:tcW w:w="1595"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Из систем от</w:t>
            </w:r>
            <w:r w:rsidRPr="008B47EE">
              <w:rPr>
                <w:rFonts w:ascii="Times New Roman" w:eastAsia="Times New Roman" w:hAnsi="Times New Roman"/>
                <w:sz w:val="24"/>
                <w:szCs w:val="24"/>
                <w:lang w:eastAsia="ru-RU"/>
              </w:rPr>
              <w:t>о</w:t>
            </w:r>
            <w:r w:rsidRPr="008B47EE">
              <w:rPr>
                <w:rFonts w:ascii="Times New Roman" w:eastAsia="Times New Roman" w:hAnsi="Times New Roman"/>
                <w:sz w:val="24"/>
                <w:szCs w:val="24"/>
                <w:lang w:eastAsia="ru-RU"/>
              </w:rPr>
              <w:t>пления</w:t>
            </w:r>
          </w:p>
        </w:tc>
        <w:tc>
          <w:tcPr>
            <w:tcW w:w="1595"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Наружная т-ра воздуха, °С</w:t>
            </w:r>
          </w:p>
        </w:tc>
        <w:tc>
          <w:tcPr>
            <w:tcW w:w="1595"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В подающ. магистрали</w:t>
            </w:r>
          </w:p>
        </w:tc>
        <w:tc>
          <w:tcPr>
            <w:tcW w:w="1596"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Из систем от</w:t>
            </w:r>
            <w:r w:rsidRPr="008B47EE">
              <w:rPr>
                <w:rFonts w:ascii="Times New Roman" w:eastAsia="Times New Roman" w:hAnsi="Times New Roman"/>
                <w:sz w:val="24"/>
                <w:szCs w:val="24"/>
                <w:lang w:eastAsia="ru-RU"/>
              </w:rPr>
              <w:t>о</w:t>
            </w:r>
            <w:r w:rsidRPr="008B47EE">
              <w:rPr>
                <w:rFonts w:ascii="Times New Roman" w:eastAsia="Times New Roman" w:hAnsi="Times New Roman"/>
                <w:sz w:val="24"/>
                <w:szCs w:val="24"/>
                <w:lang w:eastAsia="ru-RU"/>
              </w:rPr>
              <w:t>пления</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-31</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61,7</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47</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-30,5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84,5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61,1</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46,6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83,9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46,3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-29,5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83,4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59,9</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-29</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82,9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59,4</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45,6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-28,5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82,3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58,8</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45,3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-28</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81,8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58,2</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44,9</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-27,5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81,2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57,9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57,6</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44,6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-27</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80,7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57,7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57</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44,3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-26,5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80,2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57,4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56,4</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43,9</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-26</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79,6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57,1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55,8</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43,5</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-25,5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79,1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56,8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55,2</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43,2</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56,5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54,6</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42,8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-24,5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56,2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42,5</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-24</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77,4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53,4</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42,1</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-23,5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76,9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52,8</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41,8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-23</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76,3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52,2</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41,4</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-22,5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51,6</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41</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-22</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54,7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51</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40,7</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-21,5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74,7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54,3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-0,5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50,3</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40,3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-21</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74,1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49,7</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39,9</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-20,5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73,6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53,7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0,5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49,1</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39,6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53,4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48,5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39,2</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-19,5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72,5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53,1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47,9</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38,8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-19</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71,9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52,8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47,2</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38,4</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-18,5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71,4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52,5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46,6</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-18</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70,8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52,2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46</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37,6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-17,5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70,2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51,9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45,3</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37,3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-17</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69,7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51,6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44,7</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36,8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69,1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51,2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44</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36,4</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-16</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68,6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50,9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43,4</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-15,5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50,6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42,7</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35,6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67,4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50,3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42,1</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35,2</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-14,5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66,9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41,4</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34,8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66,3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49,6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40,8</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34,4</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-13,5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65,7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49,3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40,1</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34</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-13</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65,1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48,9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39,4</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33,6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-12,5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64,6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48,6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38,8</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33,1</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-12</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48,3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38,1</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32,7</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-11,5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63,4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37,4</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32,3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-11</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47,6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36,7</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31,8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-10,5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47,3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p>
        </w:tc>
      </w:tr>
    </w:tbl>
    <w:p w:rsidR="008B47EE" w:rsidRPr="008B47EE" w:rsidRDefault="008B47EE" w:rsidP="008B47EE">
      <w:pPr>
        <w:spacing w:before="240" w:after="0" w:line="360" w:lineRule="auto"/>
        <w:ind w:firstLine="567"/>
        <w:jc w:val="both"/>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Отпуск теплоносителя для нужд отопления в тепловые сети происходит по температурному графику 85/60. Нижних и верхних срезок температурный график не имеет.</w:t>
      </w:r>
    </w:p>
    <w:p w:rsidR="008B47EE" w:rsidRPr="008B47EE" w:rsidRDefault="008B47EE" w:rsidP="008B47EE">
      <w:pPr>
        <w:rPr>
          <w:rFonts w:ascii="Times New Roman" w:hAnsi="Times New Roman"/>
          <w:b/>
          <w:bCs/>
          <w:color w:val="000000"/>
          <w:sz w:val="24"/>
          <w:szCs w:val="24"/>
          <w:highlight w:val="yellow"/>
          <w:lang w:eastAsia="ru-RU"/>
        </w:rPr>
      </w:pPr>
    </w:p>
    <w:p w:rsidR="008B47EE" w:rsidRPr="008B47EE" w:rsidRDefault="008B47EE" w:rsidP="008B47EE">
      <w:pPr>
        <w:autoSpaceDE w:val="0"/>
        <w:autoSpaceDN w:val="0"/>
        <w:adjustRightInd w:val="0"/>
        <w:spacing w:before="120" w:after="0" w:line="360" w:lineRule="auto"/>
        <w:ind w:firstLine="539"/>
        <w:rPr>
          <w:rFonts w:ascii="Times New Roman" w:eastAsia="Times New Roman" w:hAnsi="Times New Roman"/>
          <w:sz w:val="24"/>
          <w:szCs w:val="24"/>
          <w:lang w:eastAsia="ru-RU"/>
        </w:rPr>
      </w:pPr>
    </w:p>
    <w:p w:rsidR="008B47EE" w:rsidRDefault="008B47EE" w:rsidP="008B47EE">
      <w:pPr>
        <w:autoSpaceDE w:val="0"/>
        <w:autoSpaceDN w:val="0"/>
        <w:adjustRightInd w:val="0"/>
        <w:spacing w:before="120" w:after="0" w:line="360" w:lineRule="auto"/>
        <w:ind w:firstLine="539"/>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8B47EE" w:rsidRPr="008B47EE" w:rsidRDefault="008B47EE" w:rsidP="008B47EE">
      <w:pPr>
        <w:autoSpaceDE w:val="0"/>
        <w:autoSpaceDN w:val="0"/>
        <w:adjustRightInd w:val="0"/>
        <w:spacing w:before="120" w:after="0" w:line="360" w:lineRule="auto"/>
        <w:ind w:firstLine="539"/>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Температурный график котельной №16 представлен на графике   и в таблице ниже:</w:t>
      </w:r>
    </w:p>
    <w:p w:rsidR="008B47EE" w:rsidRPr="008B47EE" w:rsidRDefault="008B47EE" w:rsidP="008B47EE">
      <w:pPr>
        <w:keepNext/>
        <w:spacing w:line="240" w:lineRule="auto"/>
        <w:jc w:val="center"/>
        <w:rPr>
          <w:rFonts w:ascii="Times New Roman" w:eastAsia="Times New Roman" w:hAnsi="Times New Roman"/>
          <w:b/>
          <w:bCs/>
          <w:color w:val="000000"/>
          <w:sz w:val="24"/>
          <w:szCs w:val="24"/>
          <w:lang w:eastAsia="ru-RU"/>
        </w:rPr>
      </w:pPr>
      <w:r w:rsidRPr="008B47EE">
        <w:rPr>
          <w:rFonts w:ascii="Times New Roman" w:eastAsia="Times New Roman" w:hAnsi="Times New Roman"/>
          <w:b/>
          <w:bCs/>
          <w:color w:val="000000"/>
          <w:sz w:val="24"/>
          <w:szCs w:val="24"/>
          <w:lang w:eastAsia="ru-RU"/>
        </w:rPr>
        <w:t xml:space="preserve">                                                                                                                       График 1.2.9 </w:t>
      </w:r>
    </w:p>
    <w:p w:rsidR="008B47EE" w:rsidRPr="008B47EE" w:rsidRDefault="00591CDE" w:rsidP="008B47EE">
      <w:pPr>
        <w:spacing w:line="360" w:lineRule="auto"/>
        <w:ind w:firstLine="567"/>
        <w:jc w:val="center"/>
      </w:pPr>
      <w:r>
        <w:rPr>
          <w:noProof/>
          <w:lang w:eastAsia="ru-RU"/>
        </w:rPr>
        <w:pict>
          <v:shape id="Рисунок 451" o:spid="_x0000_i1100" type="#_x0000_t75" style="width:367.8pt;height:304.8pt;visibility:visible">
            <v:imagedata r:id="rId88" o:title=""/>
          </v:shape>
        </w:pict>
      </w:r>
    </w:p>
    <w:p w:rsidR="008B47EE" w:rsidRPr="008B47EE" w:rsidRDefault="008B47EE" w:rsidP="008B47EE">
      <w:pPr>
        <w:spacing w:after="0" w:line="360" w:lineRule="auto"/>
        <w:ind w:firstLine="567"/>
        <w:jc w:val="both"/>
        <w:rPr>
          <w:rFonts w:ascii="Times New Roman" w:hAnsi="Times New Roman"/>
          <w:sz w:val="24"/>
          <w:szCs w:val="24"/>
        </w:rPr>
      </w:pPr>
      <w:r w:rsidRPr="008B47EE">
        <w:rPr>
          <w:rFonts w:ascii="Times New Roman" w:hAnsi="Times New Roman"/>
          <w:sz w:val="24"/>
          <w:szCs w:val="24"/>
        </w:rPr>
        <w:t>При существующей загрузке систем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8B47EE" w:rsidRPr="008B47EE" w:rsidRDefault="008B47EE" w:rsidP="008B47EE">
      <w:pPr>
        <w:keepNext/>
        <w:spacing w:after="0" w:line="240" w:lineRule="auto"/>
        <w:jc w:val="center"/>
        <w:rPr>
          <w:rFonts w:ascii="Times New Roman" w:eastAsia="Times New Roman" w:hAnsi="Times New Roman"/>
          <w:b/>
          <w:bCs/>
          <w:color w:val="000000"/>
          <w:sz w:val="24"/>
          <w:szCs w:val="24"/>
          <w:lang w:eastAsia="ru-RU"/>
        </w:rPr>
      </w:pPr>
      <w:r w:rsidRPr="008B47EE">
        <w:rPr>
          <w:rFonts w:ascii="Times New Roman" w:eastAsia="Times New Roman" w:hAnsi="Times New Roman"/>
          <w:b/>
          <w:bCs/>
          <w:color w:val="000000"/>
          <w:sz w:val="24"/>
          <w:szCs w:val="24"/>
          <w:lang w:eastAsia="ru-RU"/>
        </w:rPr>
        <w:t xml:space="preserve">                                                                                                                   Таблица 1.2.99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1522"/>
        <w:gridCol w:w="1595"/>
        <w:gridCol w:w="1595"/>
        <w:gridCol w:w="1595"/>
        <w:gridCol w:w="1596"/>
      </w:tblGrid>
      <w:tr w:rsidR="008B47EE" w:rsidRPr="00021B2E" w:rsidTr="004731EB">
        <w:trPr>
          <w:tblHeader/>
          <w:jc w:val="center"/>
        </w:trPr>
        <w:tc>
          <w:tcPr>
            <w:tcW w:w="1668"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Наружная т-ра воздуха, °С</w:t>
            </w:r>
          </w:p>
        </w:tc>
        <w:tc>
          <w:tcPr>
            <w:tcW w:w="1522"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В подающ. магистрали</w:t>
            </w:r>
          </w:p>
        </w:tc>
        <w:tc>
          <w:tcPr>
            <w:tcW w:w="1595"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Из систем от</w:t>
            </w:r>
            <w:r w:rsidRPr="008B47EE">
              <w:rPr>
                <w:rFonts w:ascii="Times New Roman" w:eastAsia="Times New Roman" w:hAnsi="Times New Roman"/>
                <w:sz w:val="24"/>
                <w:szCs w:val="24"/>
                <w:lang w:eastAsia="ru-RU"/>
              </w:rPr>
              <w:t>о</w:t>
            </w:r>
            <w:r w:rsidRPr="008B47EE">
              <w:rPr>
                <w:rFonts w:ascii="Times New Roman" w:eastAsia="Times New Roman" w:hAnsi="Times New Roman"/>
                <w:sz w:val="24"/>
                <w:szCs w:val="24"/>
                <w:lang w:eastAsia="ru-RU"/>
              </w:rPr>
              <w:t>пления</w:t>
            </w:r>
          </w:p>
        </w:tc>
        <w:tc>
          <w:tcPr>
            <w:tcW w:w="1595"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Наружная т-ра воздуха, °С</w:t>
            </w:r>
          </w:p>
        </w:tc>
        <w:tc>
          <w:tcPr>
            <w:tcW w:w="1595"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В подающ. магистрали</w:t>
            </w:r>
          </w:p>
        </w:tc>
        <w:tc>
          <w:tcPr>
            <w:tcW w:w="1596" w:type="dxa"/>
          </w:tcPr>
          <w:p w:rsidR="008B47EE" w:rsidRPr="008B47EE" w:rsidRDefault="008B47EE" w:rsidP="008B47EE">
            <w:pPr>
              <w:spacing w:after="0" w:line="240" w:lineRule="auto"/>
              <w:ind w:left="-142" w:right="-108"/>
              <w:jc w:val="center"/>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Из систем от</w:t>
            </w:r>
            <w:r w:rsidRPr="008B47EE">
              <w:rPr>
                <w:rFonts w:ascii="Times New Roman" w:eastAsia="Times New Roman" w:hAnsi="Times New Roman"/>
                <w:sz w:val="24"/>
                <w:szCs w:val="24"/>
                <w:lang w:eastAsia="ru-RU"/>
              </w:rPr>
              <w:t>о</w:t>
            </w:r>
            <w:r w:rsidRPr="008B47EE">
              <w:rPr>
                <w:rFonts w:ascii="Times New Roman" w:eastAsia="Times New Roman" w:hAnsi="Times New Roman"/>
                <w:sz w:val="24"/>
                <w:szCs w:val="24"/>
                <w:lang w:eastAsia="ru-RU"/>
              </w:rPr>
              <w:t>пления</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-31</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58,9</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-30,5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94,4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69,6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-30</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93,8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69,3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59,1</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-29,5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93,2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68,9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59,2</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-29</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92,5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-28,5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91,9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68,1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59,4</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-28</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91,3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67,8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59,5</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-27,5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90,7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67,4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-27</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90,1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59,7</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-26,5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89,4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66,7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-26</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88,8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66,3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59,9</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-25,5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88,2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65,9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87,6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65,5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60,1</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-24,5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86,9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65,1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60,2</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-24</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86,3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64,8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-23,5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85,7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64,4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60,5</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-23</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85,1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60,5</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lastRenderedPageBreak/>
              <w:t>-22,5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84,4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63,6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60,7</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-22</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83,8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63,2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-21,5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83,2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-0,5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60,9</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-21</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82,5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-20,5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81,9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0,5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61,1</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-20</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81,3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61,2</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-19,5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80,6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-19</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61,4</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-18,5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79,3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2,5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61,5</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-18</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78,7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60,1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-17,5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78,1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3,5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61,7</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-17</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77,4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59,3</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-16,5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76,8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4,5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61,9</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-16</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76,1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-15,5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62,1</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57,8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62,2</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-14,5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57,9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62,3</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-14</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62,4</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-13,5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58,1</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62,5</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-13</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58,2</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62,6</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-12,5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58,4</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62,7</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-12</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62,8</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-11,5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62,9</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-11</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58,6</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10</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63,1</w:t>
            </w:r>
          </w:p>
        </w:tc>
      </w:tr>
      <w:tr w:rsidR="008B47EE" w:rsidRPr="00021B2E" w:rsidTr="008B47EE">
        <w:trPr>
          <w:jc w:val="center"/>
        </w:trPr>
        <w:tc>
          <w:tcPr>
            <w:tcW w:w="1668"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-10,5</w:t>
            </w:r>
          </w:p>
        </w:tc>
        <w:tc>
          <w:tcPr>
            <w:tcW w:w="1522"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r w:rsidRPr="00021B2E">
              <w:rPr>
                <w:rFonts w:ascii="Times New Roman" w:hAnsi="Times New Roman"/>
                <w:color w:val="000000"/>
              </w:rPr>
              <w:t>58,7</w:t>
            </w: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p>
        </w:tc>
        <w:tc>
          <w:tcPr>
            <w:tcW w:w="1595" w:type="dxa"/>
            <w:vAlign w:val="center"/>
          </w:tcPr>
          <w:p w:rsidR="008B47EE" w:rsidRPr="00021B2E" w:rsidRDefault="008B47EE" w:rsidP="008B47EE">
            <w:pPr>
              <w:spacing w:after="0" w:line="240" w:lineRule="auto"/>
              <w:jc w:val="center"/>
              <w:rPr>
                <w:rFonts w:ascii="Times New Roman" w:hAnsi="Times New Roman"/>
                <w:color w:val="000000"/>
              </w:rPr>
            </w:pPr>
          </w:p>
        </w:tc>
        <w:tc>
          <w:tcPr>
            <w:tcW w:w="1596" w:type="dxa"/>
            <w:vAlign w:val="center"/>
          </w:tcPr>
          <w:p w:rsidR="008B47EE" w:rsidRPr="00021B2E" w:rsidRDefault="008B47EE" w:rsidP="008B47EE">
            <w:pPr>
              <w:spacing w:after="0" w:line="240" w:lineRule="auto"/>
              <w:jc w:val="center"/>
              <w:rPr>
                <w:rFonts w:ascii="Times New Roman" w:hAnsi="Times New Roman"/>
                <w:color w:val="000000"/>
              </w:rPr>
            </w:pPr>
          </w:p>
        </w:tc>
      </w:tr>
    </w:tbl>
    <w:p w:rsidR="008B47EE" w:rsidRPr="008B47EE" w:rsidRDefault="008B47EE" w:rsidP="008B47EE">
      <w:pPr>
        <w:autoSpaceDE w:val="0"/>
        <w:autoSpaceDN w:val="0"/>
        <w:adjustRightInd w:val="0"/>
        <w:spacing w:before="240" w:after="120" w:line="360" w:lineRule="auto"/>
        <w:ind w:firstLine="539"/>
        <w:jc w:val="both"/>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Фактический отпуск теплоносителя для нужд отопления в тепловые сети происходит по те</w:t>
      </w:r>
      <w:r w:rsidRPr="008B47EE">
        <w:rPr>
          <w:rFonts w:ascii="Times New Roman" w:eastAsia="Times New Roman" w:hAnsi="Times New Roman"/>
          <w:sz w:val="24"/>
          <w:szCs w:val="24"/>
          <w:lang w:eastAsia="ru-RU"/>
        </w:rPr>
        <w:t>м</w:t>
      </w:r>
      <w:r w:rsidRPr="008B47EE">
        <w:rPr>
          <w:rFonts w:ascii="Times New Roman" w:eastAsia="Times New Roman" w:hAnsi="Times New Roman"/>
          <w:sz w:val="24"/>
          <w:szCs w:val="24"/>
          <w:lang w:eastAsia="ru-RU"/>
        </w:rPr>
        <w:t>пературному графику 95/70, а для нужд горячего водоснабжения по графику 65/55. График имеет нижнюю срезку. Температура сетевой воды на нижней срезке составляет 75°С. Температура н</w:t>
      </w:r>
      <w:r w:rsidRPr="008B47EE">
        <w:rPr>
          <w:rFonts w:ascii="Times New Roman" w:eastAsia="Times New Roman" w:hAnsi="Times New Roman"/>
          <w:sz w:val="24"/>
          <w:szCs w:val="24"/>
          <w:lang w:eastAsia="ru-RU"/>
        </w:rPr>
        <w:t>а</w:t>
      </w:r>
      <w:r w:rsidRPr="008B47EE">
        <w:rPr>
          <w:rFonts w:ascii="Times New Roman" w:eastAsia="Times New Roman" w:hAnsi="Times New Roman"/>
          <w:sz w:val="24"/>
          <w:szCs w:val="24"/>
          <w:lang w:eastAsia="ru-RU"/>
        </w:rPr>
        <w:t>ружного воздуха на границе нижней срезки составляет -15,135 °С.</w:t>
      </w:r>
    </w:p>
    <w:p w:rsidR="008B47EE" w:rsidRPr="008B47EE" w:rsidRDefault="008B47EE" w:rsidP="008B47EE">
      <w:pPr>
        <w:jc w:val="center"/>
        <w:rPr>
          <w:rFonts w:ascii="Times New Roman" w:hAnsi="Times New Roman"/>
          <w:b/>
          <w:bCs/>
          <w:sz w:val="24"/>
          <w:szCs w:val="24"/>
        </w:rPr>
      </w:pPr>
      <w:bookmarkStart w:id="35" w:name="_Toc377995069"/>
      <w:r w:rsidRPr="008B47EE">
        <w:rPr>
          <w:rFonts w:ascii="Times New Roman" w:hAnsi="Times New Roman"/>
          <w:b/>
          <w:bCs/>
          <w:sz w:val="24"/>
          <w:szCs w:val="24"/>
        </w:rPr>
        <w:t xml:space="preserve">Перспективные (рекомендуемые) температурные графики котельных </w:t>
      </w:r>
      <w:bookmarkEnd w:id="35"/>
      <w:r w:rsidR="004731EB" w:rsidRPr="004731EB">
        <w:rPr>
          <w:rFonts w:ascii="Times New Roman" w:hAnsi="Times New Roman"/>
          <w:b/>
          <w:bCs/>
          <w:sz w:val="24"/>
          <w:szCs w:val="24"/>
        </w:rPr>
        <w:t>МУП г. Кинешмы «ОК и ТС»</w:t>
      </w:r>
    </w:p>
    <w:p w:rsidR="008B47EE" w:rsidRPr="008B47EE" w:rsidRDefault="008B47EE" w:rsidP="008B47EE">
      <w:pPr>
        <w:spacing w:before="240" w:after="0" w:line="360" w:lineRule="auto"/>
        <w:ind w:firstLine="567"/>
        <w:rPr>
          <w:rFonts w:ascii="Times New Roman" w:hAnsi="Times New Roman"/>
          <w:sz w:val="24"/>
          <w:szCs w:val="24"/>
        </w:rPr>
      </w:pPr>
      <w:r w:rsidRPr="008B47EE">
        <w:rPr>
          <w:rFonts w:ascii="Times New Roman" w:hAnsi="Times New Roman"/>
          <w:sz w:val="24"/>
          <w:szCs w:val="24"/>
        </w:rPr>
        <w:t>Изменение температурного графика по котельной №16 представлено на графике и в таблице ниже.</w:t>
      </w:r>
    </w:p>
    <w:p w:rsidR="008B47EE" w:rsidRPr="008B47EE" w:rsidRDefault="008B47EE" w:rsidP="008B47EE">
      <w:pPr>
        <w:keepNext/>
        <w:spacing w:after="0" w:line="240" w:lineRule="auto"/>
        <w:jc w:val="right"/>
        <w:rPr>
          <w:rFonts w:ascii="Times New Roman" w:eastAsia="Times New Roman" w:hAnsi="Times New Roman"/>
          <w:b/>
          <w:bCs/>
          <w:color w:val="000000"/>
          <w:sz w:val="24"/>
          <w:szCs w:val="24"/>
          <w:lang w:eastAsia="ru-RU"/>
        </w:rPr>
      </w:pPr>
      <w:r w:rsidRPr="008B47EE">
        <w:rPr>
          <w:rFonts w:ascii="Times New Roman" w:eastAsia="Times New Roman" w:hAnsi="Times New Roman"/>
          <w:b/>
          <w:bCs/>
          <w:color w:val="000000"/>
          <w:sz w:val="24"/>
          <w:szCs w:val="24"/>
          <w:lang w:eastAsia="ru-RU"/>
        </w:rPr>
        <w:lastRenderedPageBreak/>
        <w:t xml:space="preserve">График 1.2.10 </w:t>
      </w:r>
    </w:p>
    <w:p w:rsidR="008B47EE" w:rsidRPr="008B47EE" w:rsidRDefault="00591CDE" w:rsidP="008B47EE">
      <w:pPr>
        <w:spacing w:line="360" w:lineRule="auto"/>
        <w:ind w:firstLine="567"/>
        <w:jc w:val="center"/>
      </w:pPr>
      <w:r>
        <w:rPr>
          <w:noProof/>
          <w:lang w:eastAsia="ru-RU"/>
        </w:rPr>
        <w:pict>
          <v:shape id="Рисунок 456" o:spid="_x0000_i1101" type="#_x0000_t75" style="width:372.6pt;height:304.8pt;visibility:visible">
            <v:imagedata r:id="rId89" o:title=""/>
          </v:shape>
        </w:pict>
      </w:r>
    </w:p>
    <w:p w:rsidR="008B47EE" w:rsidRPr="008B47EE" w:rsidRDefault="008B47EE" w:rsidP="008B47EE">
      <w:pPr>
        <w:spacing w:after="0" w:line="360" w:lineRule="auto"/>
        <w:ind w:firstLine="567"/>
        <w:jc w:val="both"/>
        <w:rPr>
          <w:rFonts w:ascii="Times New Roman" w:hAnsi="Times New Roman"/>
          <w:sz w:val="24"/>
          <w:szCs w:val="24"/>
        </w:rPr>
      </w:pPr>
      <w:r w:rsidRPr="008B47EE">
        <w:rPr>
          <w:rFonts w:ascii="Times New Roman" w:hAnsi="Times New Roman"/>
          <w:sz w:val="24"/>
          <w:szCs w:val="24"/>
        </w:rPr>
        <w:t>При существующей загрузке систем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8B47EE" w:rsidRPr="008B47EE" w:rsidRDefault="008B47EE" w:rsidP="008B47EE">
      <w:pPr>
        <w:keepNext/>
        <w:spacing w:line="240" w:lineRule="auto"/>
        <w:jc w:val="center"/>
        <w:rPr>
          <w:rFonts w:ascii="Times New Roman" w:eastAsia="Times New Roman" w:hAnsi="Times New Roman"/>
          <w:b/>
          <w:bCs/>
          <w:color w:val="000000"/>
          <w:sz w:val="24"/>
          <w:szCs w:val="24"/>
          <w:lang w:eastAsia="ru-RU"/>
        </w:rPr>
      </w:pPr>
      <w:r w:rsidRPr="008B47EE">
        <w:rPr>
          <w:rFonts w:ascii="Times New Roman" w:eastAsia="Times New Roman" w:hAnsi="Times New Roman"/>
          <w:b/>
          <w:bCs/>
          <w:color w:val="000000"/>
          <w:sz w:val="24"/>
          <w:szCs w:val="24"/>
          <w:lang w:eastAsia="ru-RU"/>
        </w:rPr>
        <w:t xml:space="preserve">                                                                                                                            Таблица 1.2.100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1522"/>
        <w:gridCol w:w="1595"/>
        <w:gridCol w:w="1595"/>
        <w:gridCol w:w="1595"/>
        <w:gridCol w:w="1596"/>
      </w:tblGrid>
      <w:tr w:rsidR="008B47EE" w:rsidRPr="00021B2E" w:rsidTr="004731EB">
        <w:trPr>
          <w:tblHeader/>
          <w:jc w:val="center"/>
        </w:trPr>
        <w:tc>
          <w:tcPr>
            <w:tcW w:w="1668" w:type="dxa"/>
          </w:tcPr>
          <w:p w:rsidR="008B47EE" w:rsidRPr="008B47EE" w:rsidRDefault="008B47EE" w:rsidP="008B47EE">
            <w:pPr>
              <w:spacing w:after="0" w:line="240" w:lineRule="auto"/>
              <w:ind w:left="-142" w:right="-108"/>
              <w:jc w:val="center"/>
              <w:rPr>
                <w:rFonts w:ascii="Times New Roman" w:eastAsia="Times New Roman" w:hAnsi="Times New Roman"/>
                <w:lang w:eastAsia="ru-RU"/>
              </w:rPr>
            </w:pPr>
            <w:r w:rsidRPr="008B47EE">
              <w:rPr>
                <w:rFonts w:ascii="Times New Roman" w:eastAsia="Times New Roman" w:hAnsi="Times New Roman"/>
                <w:lang w:eastAsia="ru-RU"/>
              </w:rPr>
              <w:t>Наружная т-ра воздуха, °С</w:t>
            </w:r>
          </w:p>
        </w:tc>
        <w:tc>
          <w:tcPr>
            <w:tcW w:w="1522" w:type="dxa"/>
          </w:tcPr>
          <w:p w:rsidR="008B47EE" w:rsidRPr="008B47EE" w:rsidRDefault="008B47EE" w:rsidP="008B47EE">
            <w:pPr>
              <w:spacing w:after="0" w:line="240" w:lineRule="auto"/>
              <w:ind w:left="-142" w:right="-108"/>
              <w:jc w:val="center"/>
              <w:rPr>
                <w:rFonts w:ascii="Times New Roman" w:eastAsia="Times New Roman" w:hAnsi="Times New Roman"/>
                <w:lang w:eastAsia="ru-RU"/>
              </w:rPr>
            </w:pPr>
            <w:r w:rsidRPr="008B47EE">
              <w:rPr>
                <w:rFonts w:ascii="Times New Roman" w:eastAsia="Times New Roman" w:hAnsi="Times New Roman"/>
                <w:lang w:eastAsia="ru-RU"/>
              </w:rPr>
              <w:t>В подающ. магистрали</w:t>
            </w:r>
          </w:p>
        </w:tc>
        <w:tc>
          <w:tcPr>
            <w:tcW w:w="1595" w:type="dxa"/>
          </w:tcPr>
          <w:p w:rsidR="008B47EE" w:rsidRPr="008B47EE" w:rsidRDefault="008B47EE" w:rsidP="008B47EE">
            <w:pPr>
              <w:spacing w:after="0" w:line="240" w:lineRule="auto"/>
              <w:ind w:left="-142" w:right="-108"/>
              <w:jc w:val="center"/>
              <w:rPr>
                <w:rFonts w:ascii="Times New Roman" w:eastAsia="Times New Roman" w:hAnsi="Times New Roman"/>
                <w:lang w:eastAsia="ru-RU"/>
              </w:rPr>
            </w:pPr>
            <w:r w:rsidRPr="008B47EE">
              <w:rPr>
                <w:rFonts w:ascii="Times New Roman" w:eastAsia="Times New Roman" w:hAnsi="Times New Roman"/>
                <w:lang w:eastAsia="ru-RU"/>
              </w:rPr>
              <w:t>Из систем от</w:t>
            </w:r>
            <w:r w:rsidRPr="008B47EE">
              <w:rPr>
                <w:rFonts w:ascii="Times New Roman" w:eastAsia="Times New Roman" w:hAnsi="Times New Roman"/>
                <w:lang w:eastAsia="ru-RU"/>
              </w:rPr>
              <w:t>о</w:t>
            </w:r>
            <w:r w:rsidRPr="008B47EE">
              <w:rPr>
                <w:rFonts w:ascii="Times New Roman" w:eastAsia="Times New Roman" w:hAnsi="Times New Roman"/>
                <w:lang w:eastAsia="ru-RU"/>
              </w:rPr>
              <w:t>пления</w:t>
            </w:r>
          </w:p>
        </w:tc>
        <w:tc>
          <w:tcPr>
            <w:tcW w:w="1595" w:type="dxa"/>
          </w:tcPr>
          <w:p w:rsidR="008B47EE" w:rsidRPr="008B47EE" w:rsidRDefault="008B47EE" w:rsidP="008B47EE">
            <w:pPr>
              <w:spacing w:after="0" w:line="240" w:lineRule="auto"/>
              <w:ind w:left="-142" w:right="-108"/>
              <w:jc w:val="center"/>
              <w:rPr>
                <w:rFonts w:ascii="Times New Roman" w:eastAsia="Times New Roman" w:hAnsi="Times New Roman"/>
                <w:lang w:eastAsia="ru-RU"/>
              </w:rPr>
            </w:pPr>
            <w:r w:rsidRPr="008B47EE">
              <w:rPr>
                <w:rFonts w:ascii="Times New Roman" w:eastAsia="Times New Roman" w:hAnsi="Times New Roman"/>
                <w:lang w:eastAsia="ru-RU"/>
              </w:rPr>
              <w:t>Наружная т-ра воздуха, °С</w:t>
            </w:r>
          </w:p>
        </w:tc>
        <w:tc>
          <w:tcPr>
            <w:tcW w:w="1595" w:type="dxa"/>
          </w:tcPr>
          <w:p w:rsidR="008B47EE" w:rsidRPr="008B47EE" w:rsidRDefault="008B47EE" w:rsidP="008B47EE">
            <w:pPr>
              <w:spacing w:after="0" w:line="240" w:lineRule="auto"/>
              <w:ind w:left="-142" w:right="-108"/>
              <w:jc w:val="center"/>
              <w:rPr>
                <w:rFonts w:ascii="Times New Roman" w:eastAsia="Times New Roman" w:hAnsi="Times New Roman"/>
                <w:lang w:eastAsia="ru-RU"/>
              </w:rPr>
            </w:pPr>
            <w:r w:rsidRPr="008B47EE">
              <w:rPr>
                <w:rFonts w:ascii="Times New Roman" w:eastAsia="Times New Roman" w:hAnsi="Times New Roman"/>
                <w:lang w:eastAsia="ru-RU"/>
              </w:rPr>
              <w:t>В подающ. маг</w:t>
            </w:r>
            <w:r w:rsidRPr="008B47EE">
              <w:rPr>
                <w:rFonts w:ascii="Times New Roman" w:eastAsia="Times New Roman" w:hAnsi="Times New Roman"/>
                <w:lang w:eastAsia="ru-RU"/>
              </w:rPr>
              <w:t>и</w:t>
            </w:r>
            <w:r w:rsidRPr="008B47EE">
              <w:rPr>
                <w:rFonts w:ascii="Times New Roman" w:eastAsia="Times New Roman" w:hAnsi="Times New Roman"/>
                <w:lang w:eastAsia="ru-RU"/>
              </w:rPr>
              <w:t>страли</w:t>
            </w:r>
          </w:p>
        </w:tc>
        <w:tc>
          <w:tcPr>
            <w:tcW w:w="1596" w:type="dxa"/>
          </w:tcPr>
          <w:p w:rsidR="008B47EE" w:rsidRPr="008B47EE" w:rsidRDefault="008B47EE" w:rsidP="008B47EE">
            <w:pPr>
              <w:spacing w:after="0" w:line="240" w:lineRule="auto"/>
              <w:ind w:left="-142" w:right="-108"/>
              <w:jc w:val="center"/>
              <w:rPr>
                <w:rFonts w:ascii="Times New Roman" w:eastAsia="Times New Roman" w:hAnsi="Times New Roman"/>
                <w:lang w:eastAsia="ru-RU"/>
              </w:rPr>
            </w:pPr>
            <w:r w:rsidRPr="008B47EE">
              <w:rPr>
                <w:rFonts w:ascii="Times New Roman" w:eastAsia="Times New Roman" w:hAnsi="Times New Roman"/>
                <w:lang w:eastAsia="ru-RU"/>
              </w:rPr>
              <w:t>Из систем от</w:t>
            </w:r>
            <w:r w:rsidRPr="008B47EE">
              <w:rPr>
                <w:rFonts w:ascii="Times New Roman" w:eastAsia="Times New Roman" w:hAnsi="Times New Roman"/>
                <w:lang w:eastAsia="ru-RU"/>
              </w:rPr>
              <w:t>о</w:t>
            </w:r>
            <w:r w:rsidRPr="008B47EE">
              <w:rPr>
                <w:rFonts w:ascii="Times New Roman" w:eastAsia="Times New Roman" w:hAnsi="Times New Roman"/>
                <w:lang w:eastAsia="ru-RU"/>
              </w:rPr>
              <w:t>пления</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-31</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-10</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57,2</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-30,5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84,5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59,7</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57,4</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-30</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83,9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59,4</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57,5</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-29,5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83,4</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59,1</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57,6</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-29</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82,9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57,7</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-28,5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82,3</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57,8</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-28</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81,8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58,3</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57,9</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-27,5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81,2</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-27</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80,7</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57,7</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58,2</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-26,5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80,2</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57,4</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58,3</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-26</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79,6</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57,1</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58,4</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-25,5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79,1</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-4,5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58,5</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78,5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-4</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58,6</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-24,5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56,2</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-3,5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58,7</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-24</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77,4</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-3</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58,9</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-23,5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76,9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55,6</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-23</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76,3</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55,3</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59,1</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-22,5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59,2</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-22</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75,2</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54,7</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59,3</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lastRenderedPageBreak/>
              <w:t>-21,5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54,6</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-0,5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59,4</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-21</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54,7</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0</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59,5</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-20,5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54,8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0,5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59,7</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-20</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54,9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59,8</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-19,5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55,1</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59,9</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-19</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55,2</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-18,5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55,3</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2,5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60,1</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-18</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55,4</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3</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60,2</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-17,5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3,5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60,3</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-17</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55,6</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4</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60,5</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-16,5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4,5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60,6</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-16</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60,7</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-15,5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60,8</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56,1</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60,9</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-14,5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56,2</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61</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-14</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56,3</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61,1</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-13,5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56,4</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61,2</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-13</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56,6</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61,4</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-12,5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56,7</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8,5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61,5</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-12</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56,8</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61,6</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-11,5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56,9</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9,5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61,7</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-11</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10</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6"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61,8</w:t>
            </w:r>
          </w:p>
        </w:tc>
      </w:tr>
      <w:tr w:rsidR="008B47EE" w:rsidRPr="00021B2E" w:rsidTr="008B47EE">
        <w:trPr>
          <w:jc w:val="center"/>
        </w:trPr>
        <w:tc>
          <w:tcPr>
            <w:tcW w:w="1668"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-10,5</w:t>
            </w:r>
          </w:p>
        </w:tc>
        <w:tc>
          <w:tcPr>
            <w:tcW w:w="1522"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75</w:t>
            </w:r>
          </w:p>
        </w:tc>
        <w:tc>
          <w:tcPr>
            <w:tcW w:w="1595" w:type="dxa"/>
            <w:vAlign w:val="center"/>
          </w:tcPr>
          <w:p w:rsidR="008B47EE" w:rsidRPr="00021B2E" w:rsidRDefault="008B47EE" w:rsidP="008B47EE">
            <w:pPr>
              <w:spacing w:after="0"/>
              <w:jc w:val="center"/>
              <w:rPr>
                <w:rFonts w:ascii="Times New Roman" w:hAnsi="Times New Roman"/>
                <w:color w:val="000000"/>
              </w:rPr>
            </w:pPr>
            <w:r w:rsidRPr="00021B2E">
              <w:rPr>
                <w:rFonts w:ascii="Times New Roman" w:hAnsi="Times New Roman"/>
                <w:color w:val="000000"/>
              </w:rPr>
              <w:t>57,1</w:t>
            </w:r>
          </w:p>
        </w:tc>
        <w:tc>
          <w:tcPr>
            <w:tcW w:w="1595" w:type="dxa"/>
            <w:vAlign w:val="center"/>
          </w:tcPr>
          <w:p w:rsidR="008B47EE" w:rsidRPr="00021B2E" w:rsidRDefault="008B47EE" w:rsidP="008B47EE">
            <w:pPr>
              <w:spacing w:after="0"/>
              <w:jc w:val="center"/>
              <w:rPr>
                <w:rFonts w:ascii="Times New Roman" w:hAnsi="Times New Roman"/>
                <w:color w:val="000000"/>
              </w:rPr>
            </w:pPr>
          </w:p>
        </w:tc>
        <w:tc>
          <w:tcPr>
            <w:tcW w:w="1595" w:type="dxa"/>
            <w:vAlign w:val="center"/>
          </w:tcPr>
          <w:p w:rsidR="008B47EE" w:rsidRPr="00021B2E" w:rsidRDefault="008B47EE" w:rsidP="008B47EE">
            <w:pPr>
              <w:spacing w:after="0"/>
              <w:jc w:val="center"/>
              <w:rPr>
                <w:rFonts w:ascii="Times New Roman" w:hAnsi="Times New Roman"/>
                <w:color w:val="000000"/>
              </w:rPr>
            </w:pPr>
          </w:p>
        </w:tc>
        <w:tc>
          <w:tcPr>
            <w:tcW w:w="1596" w:type="dxa"/>
            <w:vAlign w:val="center"/>
          </w:tcPr>
          <w:p w:rsidR="008B47EE" w:rsidRPr="00021B2E" w:rsidRDefault="008B47EE" w:rsidP="008B47EE">
            <w:pPr>
              <w:spacing w:after="0"/>
              <w:jc w:val="center"/>
              <w:rPr>
                <w:rFonts w:ascii="Times New Roman" w:hAnsi="Times New Roman"/>
                <w:color w:val="000000"/>
              </w:rPr>
            </w:pPr>
          </w:p>
        </w:tc>
      </w:tr>
    </w:tbl>
    <w:p w:rsidR="008B47EE" w:rsidRPr="008B47EE" w:rsidRDefault="008B47EE" w:rsidP="008B47EE">
      <w:pPr>
        <w:spacing w:after="0" w:line="360" w:lineRule="auto"/>
        <w:ind w:firstLine="567"/>
        <w:jc w:val="both"/>
        <w:rPr>
          <w:rFonts w:ascii="Times New Roman" w:eastAsia="Times New Roman" w:hAnsi="Times New Roman"/>
          <w:sz w:val="16"/>
          <w:szCs w:val="16"/>
          <w:lang w:eastAsia="ru-RU"/>
        </w:rPr>
      </w:pPr>
    </w:p>
    <w:p w:rsidR="007E1FE3" w:rsidRPr="00640E75" w:rsidRDefault="008B47EE" w:rsidP="008B47EE">
      <w:pPr>
        <w:pStyle w:val="a9"/>
        <w:spacing w:line="360" w:lineRule="auto"/>
        <w:ind w:firstLine="567"/>
        <w:jc w:val="both"/>
        <w:rPr>
          <w:rFonts w:ascii="Times New Roman" w:hAnsi="Times New Roman"/>
          <w:sz w:val="24"/>
          <w:szCs w:val="24"/>
        </w:rPr>
      </w:pPr>
      <w:r w:rsidRPr="008B47EE">
        <w:rPr>
          <w:rFonts w:ascii="Times New Roman" w:hAnsi="Times New Roman"/>
          <w:sz w:val="24"/>
          <w:szCs w:val="24"/>
        </w:rPr>
        <w:t>Отпуск теплоносителя для нужд отопления в тепловые сети происходит по температурному графику 85/60 °С. График имеет нижнюю срезку. Температура сетевой воды на нижней срезке с</w:t>
      </w:r>
      <w:r w:rsidRPr="008B47EE">
        <w:rPr>
          <w:rFonts w:ascii="Times New Roman" w:hAnsi="Times New Roman"/>
          <w:sz w:val="24"/>
          <w:szCs w:val="24"/>
        </w:rPr>
        <w:t>о</w:t>
      </w:r>
      <w:r w:rsidRPr="008B47EE">
        <w:rPr>
          <w:rFonts w:ascii="Times New Roman" w:hAnsi="Times New Roman"/>
          <w:sz w:val="24"/>
          <w:szCs w:val="24"/>
        </w:rPr>
        <w:t>ставляет  75°С. Температура наружного воздуха на границе нижней срезки составляет -21,781 °С.</w:t>
      </w:r>
    </w:p>
    <w:p w:rsidR="007E1FE3" w:rsidRPr="00640E75" w:rsidRDefault="007E1FE3" w:rsidP="007E1FE3">
      <w:pPr>
        <w:pStyle w:val="ConsPlusNormal"/>
        <w:widowControl/>
        <w:spacing w:line="360" w:lineRule="auto"/>
        <w:ind w:firstLine="540"/>
        <w:jc w:val="both"/>
        <w:rPr>
          <w:rFonts w:ascii="Times New Roman" w:hAnsi="Times New Roman"/>
          <w:sz w:val="24"/>
          <w:szCs w:val="24"/>
        </w:rPr>
      </w:pPr>
    </w:p>
    <w:p w:rsidR="00301D7F" w:rsidRPr="00640E75" w:rsidRDefault="00301D7F" w:rsidP="00301D7F">
      <w:pPr>
        <w:pStyle w:val="ConsPlusNormal"/>
        <w:widowContro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br w:type="page"/>
      </w:r>
    </w:p>
    <w:p w:rsidR="00301D7F" w:rsidRPr="00640E75" w:rsidRDefault="00301D7F" w:rsidP="00301D7F">
      <w:pPr>
        <w:pStyle w:val="ConsPlusNormal"/>
        <w:widowControl/>
        <w:spacing w:line="360" w:lineRule="auto"/>
        <w:ind w:firstLine="540"/>
        <w:jc w:val="both"/>
        <w:rPr>
          <w:rFonts w:ascii="Times New Roman" w:hAnsi="Times New Roman" w:cs="Times New Roman"/>
          <w:b/>
          <w:sz w:val="24"/>
          <w:szCs w:val="24"/>
          <w:u w:val="single"/>
        </w:rPr>
      </w:pPr>
      <w:r w:rsidRPr="00640E75">
        <w:rPr>
          <w:rFonts w:ascii="Times New Roman" w:hAnsi="Times New Roman" w:cs="Times New Roman"/>
          <w:b/>
          <w:sz w:val="24"/>
          <w:szCs w:val="24"/>
          <w:u w:val="single"/>
        </w:rPr>
        <w:t>Температурный график котельной ООО «ТДЛ Энерго»</w:t>
      </w:r>
    </w:p>
    <w:p w:rsidR="00301D7F" w:rsidRPr="00640E75"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По данным, полученным от ООО «ТДЛ Энерго», ниже приведён фактический температу</w:t>
      </w:r>
      <w:r w:rsidRPr="00640E75">
        <w:rPr>
          <w:rFonts w:ascii="Times New Roman" w:hAnsi="Times New Roman"/>
          <w:sz w:val="24"/>
          <w:szCs w:val="24"/>
        </w:rPr>
        <w:t>р</w:t>
      </w:r>
      <w:r w:rsidRPr="00640E75">
        <w:rPr>
          <w:rFonts w:ascii="Times New Roman" w:hAnsi="Times New Roman"/>
          <w:sz w:val="24"/>
          <w:szCs w:val="24"/>
        </w:rPr>
        <w:t>ный режим отпуска тепла в тепловые сети:</w:t>
      </w:r>
    </w:p>
    <w:p w:rsidR="00301D7F" w:rsidRPr="00640E75" w:rsidRDefault="00301D7F" w:rsidP="00301D7F">
      <w:pPr>
        <w:pStyle w:val="af0"/>
        <w:keepNext/>
        <w:jc w:val="right"/>
        <w:rPr>
          <w:color w:val="auto"/>
          <w:sz w:val="24"/>
          <w:szCs w:val="24"/>
        </w:rPr>
      </w:pPr>
      <w:r w:rsidRPr="00640E75">
        <w:rPr>
          <w:color w:val="auto"/>
          <w:sz w:val="24"/>
          <w:szCs w:val="24"/>
        </w:rPr>
        <w:t xml:space="preserve">График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5</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График \* ARABIC \s 1 </w:instrText>
      </w:r>
      <w:r w:rsidR="002A78B7" w:rsidRPr="00640E75">
        <w:rPr>
          <w:color w:val="auto"/>
          <w:sz w:val="24"/>
          <w:szCs w:val="24"/>
        </w:rPr>
        <w:fldChar w:fldCharType="separate"/>
      </w:r>
      <w:r w:rsidR="00C01F67">
        <w:rPr>
          <w:noProof/>
          <w:color w:val="auto"/>
          <w:sz w:val="24"/>
          <w:szCs w:val="24"/>
        </w:rPr>
        <w:t>8</w:t>
      </w:r>
      <w:r w:rsidR="002A78B7" w:rsidRPr="00640E75">
        <w:rPr>
          <w:color w:val="auto"/>
          <w:sz w:val="24"/>
          <w:szCs w:val="24"/>
        </w:rPr>
        <w:fldChar w:fldCharType="end"/>
      </w:r>
    </w:p>
    <w:p w:rsidR="00301D7F" w:rsidRPr="00640E75" w:rsidRDefault="00591CDE" w:rsidP="00301D7F">
      <w:pPr>
        <w:spacing w:after="0" w:line="360" w:lineRule="auto"/>
        <w:jc w:val="center"/>
        <w:rPr>
          <w:rFonts w:ascii="Times New Roman" w:eastAsia="Times New Roman" w:hAnsi="Times New Roman"/>
          <w:sz w:val="24"/>
          <w:szCs w:val="24"/>
          <w:lang w:eastAsia="ru-RU"/>
        </w:rPr>
      </w:pPr>
      <w:r>
        <w:rPr>
          <w:noProof/>
          <w:lang w:eastAsia="ru-RU"/>
        </w:rPr>
        <w:pict>
          <v:shape id="Рисунок 454" o:spid="_x0000_i1102" type="#_x0000_t75" style="width:366pt;height:303pt;visibility:visible">
            <v:imagedata r:id="rId90" o:title="" croptop="11920f" cropbottom="27810f" cropleft="45789f" cropright="7689f"/>
          </v:shape>
        </w:pict>
      </w:r>
    </w:p>
    <w:p w:rsidR="00301D7F" w:rsidRPr="00640E75" w:rsidRDefault="00301D7F" w:rsidP="00301D7F">
      <w:pPr>
        <w:spacing w:after="0" w:line="360" w:lineRule="auto"/>
        <w:ind w:firstLine="567"/>
        <w:jc w:val="both"/>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301D7F" w:rsidRPr="00640E75" w:rsidRDefault="00301D7F" w:rsidP="00301D7F">
      <w:pPr>
        <w:pStyle w:val="af0"/>
        <w:keepNext/>
        <w:jc w:val="right"/>
        <w:rPr>
          <w:color w:val="auto"/>
          <w:sz w:val="24"/>
          <w:szCs w:val="24"/>
        </w:rPr>
      </w:pPr>
      <w:r w:rsidRPr="00640E75">
        <w:rPr>
          <w:color w:val="auto"/>
          <w:sz w:val="24"/>
          <w:szCs w:val="24"/>
        </w:rPr>
        <w:lastRenderedPageBreak/>
        <w:t xml:space="preserve">Таблица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5</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Таблица \* ARABIC \s 1 </w:instrText>
      </w:r>
      <w:r w:rsidR="002A78B7" w:rsidRPr="00640E75">
        <w:rPr>
          <w:color w:val="auto"/>
          <w:sz w:val="24"/>
          <w:szCs w:val="24"/>
        </w:rPr>
        <w:fldChar w:fldCharType="separate"/>
      </w:r>
      <w:r w:rsidR="00C01F67">
        <w:rPr>
          <w:noProof/>
          <w:color w:val="auto"/>
          <w:sz w:val="24"/>
          <w:szCs w:val="24"/>
        </w:rPr>
        <w:t>7</w:t>
      </w:r>
      <w:r w:rsidR="002A78B7" w:rsidRPr="00640E75">
        <w:rPr>
          <w:color w:val="auto"/>
          <w:sz w:val="24"/>
          <w:szCs w:val="24"/>
        </w:rPr>
        <w:fldChar w:fldCharType="end"/>
      </w:r>
    </w:p>
    <w:p w:rsidR="00301D7F" w:rsidRPr="00640E75" w:rsidRDefault="00591CDE" w:rsidP="00301D7F">
      <w:pPr>
        <w:pStyle w:val="a9"/>
        <w:spacing w:line="360" w:lineRule="auto"/>
        <w:ind w:firstLine="567"/>
        <w:jc w:val="both"/>
        <w:rPr>
          <w:rFonts w:ascii="Times New Roman" w:hAnsi="Times New Roman"/>
          <w:sz w:val="24"/>
          <w:szCs w:val="24"/>
        </w:rPr>
      </w:pPr>
      <w:r w:rsidRPr="002A78B7">
        <w:rPr>
          <w:rFonts w:ascii="Times New Roman" w:hAnsi="Times New Roman"/>
          <w:noProof/>
          <w:sz w:val="24"/>
          <w:szCs w:val="24"/>
          <w:lang w:eastAsia="ru-RU"/>
        </w:rPr>
        <w:pict>
          <v:shape id="Рисунок 487" o:spid="_x0000_i1103" type="#_x0000_t75" style="width:496.2pt;height:655.8pt;visibility:visible">
            <v:imagedata r:id="rId91" o:title="график"/>
          </v:shape>
        </w:pict>
      </w:r>
    </w:p>
    <w:p w:rsidR="00301D7F" w:rsidRDefault="00301D7F" w:rsidP="00301D7F">
      <w:pPr>
        <w:pStyle w:val="a9"/>
        <w:spacing w:line="360" w:lineRule="auto"/>
        <w:ind w:firstLine="567"/>
        <w:jc w:val="both"/>
        <w:rPr>
          <w:rFonts w:ascii="Times New Roman" w:hAnsi="Times New Roman"/>
          <w:sz w:val="24"/>
          <w:szCs w:val="24"/>
        </w:rPr>
      </w:pPr>
      <w:r w:rsidRPr="00640E75">
        <w:rPr>
          <w:rFonts w:ascii="Times New Roman" w:hAnsi="Times New Roman"/>
          <w:sz w:val="24"/>
          <w:szCs w:val="24"/>
        </w:rPr>
        <w:t>Фактический отпуск теплоносителя для нужд отопления в тепловые сети происходит по те</w:t>
      </w:r>
      <w:r w:rsidRPr="00640E75">
        <w:rPr>
          <w:rFonts w:ascii="Times New Roman" w:hAnsi="Times New Roman"/>
          <w:sz w:val="24"/>
          <w:szCs w:val="24"/>
        </w:rPr>
        <w:t>м</w:t>
      </w:r>
      <w:r w:rsidRPr="00640E75">
        <w:rPr>
          <w:rFonts w:ascii="Times New Roman" w:hAnsi="Times New Roman"/>
          <w:sz w:val="24"/>
          <w:szCs w:val="24"/>
        </w:rPr>
        <w:t>пературному графику 95/70. Нижних и верхних срезок температурный график не имеет.</w:t>
      </w:r>
    </w:p>
    <w:p w:rsidR="00BF1CA7" w:rsidRPr="008B47EE" w:rsidRDefault="00BF1CA7" w:rsidP="00BF1CA7">
      <w:pPr>
        <w:jc w:val="center"/>
        <w:rPr>
          <w:rFonts w:ascii="Times New Roman" w:hAnsi="Times New Roman"/>
          <w:b/>
          <w:bCs/>
          <w:sz w:val="24"/>
          <w:szCs w:val="24"/>
        </w:rPr>
      </w:pPr>
      <w:r w:rsidRPr="0041429E">
        <w:rPr>
          <w:rFonts w:ascii="Times New Roman" w:hAnsi="Times New Roman"/>
          <w:b/>
          <w:bCs/>
          <w:sz w:val="24"/>
          <w:szCs w:val="24"/>
          <w:highlight w:val="green"/>
        </w:rPr>
        <w:lastRenderedPageBreak/>
        <w:t>Перспективные (рекомендуемые) температурные графики котельной ООО «ТДЛ Энерго «Кинешемский»</w:t>
      </w:r>
    </w:p>
    <w:p w:rsidR="00BF1CA7" w:rsidRPr="0041429E" w:rsidRDefault="00BF1CA7" w:rsidP="00BF1CA7">
      <w:pPr>
        <w:spacing w:before="240" w:after="0" w:line="360" w:lineRule="auto"/>
        <w:ind w:firstLine="567"/>
        <w:rPr>
          <w:rFonts w:ascii="Times New Roman" w:hAnsi="Times New Roman"/>
          <w:sz w:val="24"/>
          <w:szCs w:val="24"/>
          <w:highlight w:val="green"/>
        </w:rPr>
      </w:pPr>
      <w:r w:rsidRPr="0041429E">
        <w:rPr>
          <w:rFonts w:ascii="Times New Roman" w:hAnsi="Times New Roman"/>
          <w:sz w:val="24"/>
          <w:szCs w:val="24"/>
          <w:highlight w:val="green"/>
        </w:rPr>
        <w:t>Изменение температурного графика по котельной представлено в таблице ниже</w:t>
      </w:r>
      <w:r w:rsidR="00113603" w:rsidRPr="0041429E">
        <w:rPr>
          <w:rFonts w:ascii="Times New Roman" w:hAnsi="Times New Roman"/>
          <w:sz w:val="24"/>
          <w:szCs w:val="24"/>
          <w:highlight w:val="green"/>
        </w:rPr>
        <w:t xml:space="preserve"> (утвержден 27.11.2019 г.)</w:t>
      </w:r>
      <w:r w:rsidRPr="0041429E">
        <w:rPr>
          <w:rFonts w:ascii="Times New Roman" w:hAnsi="Times New Roman"/>
          <w:sz w:val="24"/>
          <w:szCs w:val="24"/>
          <w:highlight w:val="green"/>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1522"/>
        <w:gridCol w:w="1595"/>
      </w:tblGrid>
      <w:tr w:rsidR="00BF1CA7" w:rsidRPr="0041429E" w:rsidTr="00FC31E4">
        <w:trPr>
          <w:tblHeader/>
          <w:jc w:val="center"/>
        </w:trPr>
        <w:tc>
          <w:tcPr>
            <w:tcW w:w="1668" w:type="dxa"/>
            <w:vMerge w:val="restart"/>
            <w:vAlign w:val="center"/>
          </w:tcPr>
          <w:p w:rsidR="00BF1CA7" w:rsidRPr="0041429E" w:rsidRDefault="00BF1CA7" w:rsidP="00FC31E4">
            <w:pPr>
              <w:pStyle w:val="a9"/>
              <w:ind w:left="-142" w:right="-108"/>
              <w:jc w:val="center"/>
              <w:rPr>
                <w:rFonts w:ascii="Times New Roman" w:eastAsia="Times New Roman" w:hAnsi="Times New Roman"/>
                <w:sz w:val="24"/>
                <w:szCs w:val="24"/>
                <w:highlight w:val="green"/>
                <w:lang w:eastAsia="ru-RU"/>
              </w:rPr>
            </w:pPr>
            <w:r w:rsidRPr="0041429E">
              <w:rPr>
                <w:rFonts w:ascii="Times New Roman" w:eastAsia="Times New Roman" w:hAnsi="Times New Roman"/>
                <w:sz w:val="24"/>
                <w:szCs w:val="24"/>
                <w:highlight w:val="green"/>
                <w:lang w:eastAsia="ru-RU"/>
              </w:rPr>
              <w:t>Температура наружного во</w:t>
            </w:r>
            <w:r w:rsidRPr="0041429E">
              <w:rPr>
                <w:rFonts w:ascii="Times New Roman" w:eastAsia="Times New Roman" w:hAnsi="Times New Roman"/>
                <w:sz w:val="24"/>
                <w:szCs w:val="24"/>
                <w:highlight w:val="green"/>
                <w:lang w:eastAsia="ru-RU"/>
              </w:rPr>
              <w:t>з</w:t>
            </w:r>
            <w:r w:rsidRPr="0041429E">
              <w:rPr>
                <w:rFonts w:ascii="Times New Roman" w:eastAsia="Times New Roman" w:hAnsi="Times New Roman"/>
                <w:sz w:val="24"/>
                <w:szCs w:val="24"/>
                <w:highlight w:val="green"/>
                <w:lang w:eastAsia="ru-RU"/>
              </w:rPr>
              <w:t>духа, °С</w:t>
            </w:r>
          </w:p>
        </w:tc>
        <w:tc>
          <w:tcPr>
            <w:tcW w:w="3117" w:type="dxa"/>
            <w:gridSpan w:val="2"/>
            <w:vAlign w:val="center"/>
          </w:tcPr>
          <w:p w:rsidR="00BF1CA7" w:rsidRPr="0041429E" w:rsidRDefault="00BF1CA7" w:rsidP="00FC31E4">
            <w:pPr>
              <w:pStyle w:val="a9"/>
              <w:ind w:left="-142" w:right="-108"/>
              <w:jc w:val="center"/>
              <w:rPr>
                <w:rFonts w:ascii="Times New Roman" w:eastAsia="Times New Roman" w:hAnsi="Times New Roman"/>
                <w:sz w:val="24"/>
                <w:szCs w:val="24"/>
                <w:highlight w:val="green"/>
                <w:lang w:eastAsia="ru-RU"/>
              </w:rPr>
            </w:pPr>
            <w:r w:rsidRPr="0041429E">
              <w:rPr>
                <w:rFonts w:ascii="Times New Roman" w:eastAsia="Times New Roman" w:hAnsi="Times New Roman"/>
                <w:sz w:val="24"/>
                <w:szCs w:val="24"/>
                <w:highlight w:val="green"/>
                <w:lang w:eastAsia="ru-RU"/>
              </w:rPr>
              <w:t>Температура сетевой воды</w:t>
            </w:r>
          </w:p>
        </w:tc>
      </w:tr>
      <w:tr w:rsidR="00BF1CA7" w:rsidRPr="0041429E" w:rsidTr="00FC31E4">
        <w:trPr>
          <w:tblHeader/>
          <w:jc w:val="center"/>
        </w:trPr>
        <w:tc>
          <w:tcPr>
            <w:tcW w:w="1668" w:type="dxa"/>
            <w:vMerge/>
            <w:vAlign w:val="center"/>
          </w:tcPr>
          <w:p w:rsidR="00BF1CA7" w:rsidRPr="0041429E" w:rsidRDefault="00BF1CA7" w:rsidP="00FC31E4">
            <w:pPr>
              <w:pStyle w:val="a9"/>
              <w:ind w:left="-142" w:right="-108"/>
              <w:jc w:val="center"/>
              <w:rPr>
                <w:rFonts w:ascii="Times New Roman" w:eastAsia="Times New Roman" w:hAnsi="Times New Roman"/>
                <w:sz w:val="24"/>
                <w:szCs w:val="24"/>
                <w:highlight w:val="green"/>
                <w:lang w:eastAsia="ru-RU"/>
              </w:rPr>
            </w:pPr>
          </w:p>
        </w:tc>
        <w:tc>
          <w:tcPr>
            <w:tcW w:w="1522" w:type="dxa"/>
            <w:vAlign w:val="center"/>
          </w:tcPr>
          <w:p w:rsidR="00BF1CA7" w:rsidRPr="0041429E" w:rsidRDefault="00BF1CA7" w:rsidP="00BF1CA7">
            <w:pPr>
              <w:pStyle w:val="a9"/>
              <w:ind w:left="-142" w:right="-108"/>
              <w:jc w:val="center"/>
              <w:rPr>
                <w:rFonts w:ascii="Times New Roman" w:eastAsia="Times New Roman" w:hAnsi="Times New Roman"/>
                <w:sz w:val="24"/>
                <w:szCs w:val="24"/>
                <w:highlight w:val="green"/>
                <w:lang w:eastAsia="ru-RU"/>
              </w:rPr>
            </w:pPr>
            <w:r w:rsidRPr="0041429E">
              <w:rPr>
                <w:rFonts w:ascii="Times New Roman" w:eastAsia="Times New Roman" w:hAnsi="Times New Roman"/>
                <w:sz w:val="24"/>
                <w:szCs w:val="24"/>
                <w:highlight w:val="green"/>
                <w:lang w:eastAsia="ru-RU"/>
              </w:rPr>
              <w:t xml:space="preserve">В подающ. линии, </w:t>
            </w:r>
            <w:r w:rsidRPr="0041429E">
              <w:rPr>
                <w:rFonts w:ascii="Times New Roman" w:eastAsia="Times New Roman" w:hAnsi="Times New Roman"/>
                <w:sz w:val="24"/>
                <w:szCs w:val="24"/>
                <w:highlight w:val="green"/>
                <w:vertAlign w:val="superscript"/>
                <w:lang w:eastAsia="ru-RU"/>
              </w:rPr>
              <w:t>о</w:t>
            </w:r>
            <w:r w:rsidRPr="0041429E">
              <w:rPr>
                <w:rFonts w:ascii="Times New Roman" w:eastAsia="Times New Roman" w:hAnsi="Times New Roman"/>
                <w:sz w:val="24"/>
                <w:szCs w:val="24"/>
                <w:highlight w:val="green"/>
                <w:lang w:eastAsia="ru-RU"/>
              </w:rPr>
              <w:t>С</w:t>
            </w:r>
          </w:p>
        </w:tc>
        <w:tc>
          <w:tcPr>
            <w:tcW w:w="1595" w:type="dxa"/>
            <w:vAlign w:val="center"/>
          </w:tcPr>
          <w:p w:rsidR="00BF1CA7" w:rsidRPr="0041429E" w:rsidRDefault="00BF1CA7" w:rsidP="00BF1CA7">
            <w:pPr>
              <w:pStyle w:val="a9"/>
              <w:ind w:left="-142" w:right="-108"/>
              <w:jc w:val="center"/>
              <w:rPr>
                <w:rFonts w:ascii="Times New Roman" w:eastAsia="Times New Roman" w:hAnsi="Times New Roman"/>
                <w:sz w:val="24"/>
                <w:szCs w:val="24"/>
                <w:highlight w:val="green"/>
                <w:lang w:eastAsia="ru-RU"/>
              </w:rPr>
            </w:pPr>
            <w:r w:rsidRPr="0041429E">
              <w:rPr>
                <w:rFonts w:ascii="Times New Roman" w:eastAsia="Times New Roman" w:hAnsi="Times New Roman"/>
                <w:sz w:val="24"/>
                <w:szCs w:val="24"/>
                <w:highlight w:val="green"/>
                <w:lang w:eastAsia="ru-RU"/>
              </w:rPr>
              <w:t xml:space="preserve">В обратной линии, </w:t>
            </w:r>
            <w:r w:rsidRPr="0041429E">
              <w:rPr>
                <w:rFonts w:ascii="Times New Roman" w:eastAsia="Times New Roman" w:hAnsi="Times New Roman"/>
                <w:sz w:val="24"/>
                <w:szCs w:val="24"/>
                <w:highlight w:val="green"/>
                <w:vertAlign w:val="superscript"/>
                <w:lang w:eastAsia="ru-RU"/>
              </w:rPr>
              <w:t>о</w:t>
            </w:r>
            <w:r w:rsidRPr="0041429E">
              <w:rPr>
                <w:rFonts w:ascii="Times New Roman" w:eastAsia="Times New Roman" w:hAnsi="Times New Roman"/>
                <w:sz w:val="24"/>
                <w:szCs w:val="24"/>
                <w:highlight w:val="green"/>
                <w:lang w:eastAsia="ru-RU"/>
              </w:rPr>
              <w:t>С</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10</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39,4</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34,5</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9</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41,0</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35,6</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8</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42,6</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36,7</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7</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44,1</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37,8</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45,7</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38,8</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47,2</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39,8</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4</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48,6</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40,8</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3</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50,1</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41,8</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2</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51,6</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42,8</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1</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53,0</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43,7</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0</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54,5</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44,7</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-1</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55,9</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45,6</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-2</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57,3</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46,5</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-3</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58,7</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47,4</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-4</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60,1</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48,3</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61,5</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49,2</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62,8</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50,1</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-7</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64,2</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51,0</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-8</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65,5</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51,8</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-9</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66,9</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52,7</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-10</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68,2</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53,5</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-11</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69,6</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54,4</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-12</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70,9</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55,2</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-13</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72,2</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56,0</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-14</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73,5</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56,9</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-15</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74,8</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57,7</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-16</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76,1</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58,5</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-17</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77,4</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59,3</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-18</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78,7</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60,1</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-19</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80,0</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60,9</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-20</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81,3</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61,7</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-21</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82,5</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62,4</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-22</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83,8</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63,2</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-23</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85,1</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64,0</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-24</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86,3</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64,8</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-25</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87,6</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65,5</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-26</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88,8</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66,3</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-27</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90,1</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67,0</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-28</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91,3</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67,8</w:t>
            </w:r>
          </w:p>
        </w:tc>
      </w:tr>
      <w:tr w:rsidR="00BF1CA7" w:rsidRPr="0041429E" w:rsidTr="00FC31E4">
        <w:trPr>
          <w:jc w:val="center"/>
        </w:trPr>
        <w:tc>
          <w:tcPr>
            <w:tcW w:w="1668" w:type="dxa"/>
            <w:vAlign w:val="bottom"/>
          </w:tcPr>
          <w:p w:rsidR="00BF1CA7"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-29</w:t>
            </w:r>
          </w:p>
        </w:tc>
        <w:tc>
          <w:tcPr>
            <w:tcW w:w="1522"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92,5</w:t>
            </w:r>
          </w:p>
        </w:tc>
        <w:tc>
          <w:tcPr>
            <w:tcW w:w="1595" w:type="dxa"/>
            <w:vAlign w:val="center"/>
          </w:tcPr>
          <w:p w:rsidR="00BF1CA7"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68,5</w:t>
            </w:r>
          </w:p>
        </w:tc>
      </w:tr>
      <w:tr w:rsidR="00E7253B" w:rsidRPr="0041429E" w:rsidTr="00FC31E4">
        <w:trPr>
          <w:jc w:val="center"/>
        </w:trPr>
        <w:tc>
          <w:tcPr>
            <w:tcW w:w="1668" w:type="dxa"/>
            <w:vAlign w:val="bottom"/>
          </w:tcPr>
          <w:p w:rsidR="00E7253B"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-30</w:t>
            </w:r>
          </w:p>
        </w:tc>
        <w:tc>
          <w:tcPr>
            <w:tcW w:w="1522" w:type="dxa"/>
            <w:vAlign w:val="center"/>
          </w:tcPr>
          <w:p w:rsidR="00E7253B"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93,8</w:t>
            </w:r>
          </w:p>
        </w:tc>
        <w:tc>
          <w:tcPr>
            <w:tcW w:w="1595" w:type="dxa"/>
            <w:vAlign w:val="center"/>
          </w:tcPr>
          <w:p w:rsidR="00E7253B"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69,3</w:t>
            </w:r>
          </w:p>
        </w:tc>
      </w:tr>
      <w:tr w:rsidR="00E7253B" w:rsidRPr="00021B2E" w:rsidTr="00FC31E4">
        <w:trPr>
          <w:jc w:val="center"/>
        </w:trPr>
        <w:tc>
          <w:tcPr>
            <w:tcW w:w="1668" w:type="dxa"/>
            <w:vAlign w:val="bottom"/>
          </w:tcPr>
          <w:p w:rsidR="00E7253B" w:rsidRPr="0041429E" w:rsidRDefault="00E7253B" w:rsidP="00FC31E4">
            <w:pPr>
              <w:spacing w:after="0" w:line="240" w:lineRule="auto"/>
              <w:ind w:right="459"/>
              <w:jc w:val="right"/>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-31</w:t>
            </w:r>
          </w:p>
        </w:tc>
        <w:tc>
          <w:tcPr>
            <w:tcW w:w="1522" w:type="dxa"/>
            <w:vAlign w:val="center"/>
          </w:tcPr>
          <w:p w:rsidR="00E7253B" w:rsidRPr="0041429E" w:rsidRDefault="00E7253B" w:rsidP="00FC31E4">
            <w:pPr>
              <w:spacing w:after="0" w:line="240" w:lineRule="auto"/>
              <w:jc w:val="center"/>
              <w:rPr>
                <w:rFonts w:ascii="Times New Roman" w:eastAsia="Times New Roman" w:hAnsi="Times New Roman"/>
                <w:color w:val="000000"/>
                <w:highlight w:val="green"/>
                <w:lang w:eastAsia="ru-RU"/>
              </w:rPr>
            </w:pPr>
            <w:r w:rsidRPr="0041429E">
              <w:rPr>
                <w:rFonts w:ascii="Times New Roman" w:eastAsia="Times New Roman" w:hAnsi="Times New Roman"/>
                <w:color w:val="000000"/>
                <w:highlight w:val="green"/>
                <w:lang w:eastAsia="ru-RU"/>
              </w:rPr>
              <w:t>95,0</w:t>
            </w:r>
          </w:p>
        </w:tc>
        <w:tc>
          <w:tcPr>
            <w:tcW w:w="1595" w:type="dxa"/>
            <w:vAlign w:val="center"/>
          </w:tcPr>
          <w:p w:rsidR="00E7253B" w:rsidRPr="00021B2E" w:rsidRDefault="00E7253B" w:rsidP="00FC31E4">
            <w:pPr>
              <w:spacing w:after="0" w:line="240" w:lineRule="auto"/>
              <w:jc w:val="center"/>
              <w:rPr>
                <w:rFonts w:ascii="Times New Roman" w:eastAsia="Times New Roman" w:hAnsi="Times New Roman"/>
                <w:color w:val="000000"/>
                <w:lang w:eastAsia="ru-RU"/>
              </w:rPr>
            </w:pPr>
            <w:r w:rsidRPr="0041429E">
              <w:rPr>
                <w:rFonts w:ascii="Times New Roman" w:eastAsia="Times New Roman" w:hAnsi="Times New Roman"/>
                <w:color w:val="000000"/>
                <w:highlight w:val="green"/>
                <w:lang w:eastAsia="ru-RU"/>
              </w:rPr>
              <w:t>70,0</w:t>
            </w:r>
          </w:p>
        </w:tc>
      </w:tr>
    </w:tbl>
    <w:p w:rsidR="00BF1CA7" w:rsidRPr="00640E75" w:rsidRDefault="00BF1CA7" w:rsidP="00301D7F">
      <w:pPr>
        <w:pStyle w:val="a9"/>
        <w:spacing w:line="360" w:lineRule="auto"/>
        <w:ind w:firstLine="567"/>
        <w:jc w:val="both"/>
        <w:rPr>
          <w:rFonts w:ascii="Times New Roman" w:hAnsi="Times New Roman"/>
          <w:sz w:val="24"/>
          <w:szCs w:val="24"/>
        </w:rPr>
      </w:pPr>
    </w:p>
    <w:p w:rsidR="00301D7F" w:rsidRPr="00640E75" w:rsidRDefault="00301D7F" w:rsidP="00F22160">
      <w:pPr>
        <w:spacing w:after="0" w:line="360" w:lineRule="auto"/>
        <w:ind w:firstLine="567"/>
        <w:jc w:val="both"/>
        <w:rPr>
          <w:rFonts w:ascii="Times New Roman" w:hAnsi="Times New Roman"/>
          <w:b/>
          <w:sz w:val="24"/>
          <w:szCs w:val="24"/>
          <w:u w:val="single"/>
        </w:rPr>
      </w:pPr>
      <w:r w:rsidRPr="00640E75">
        <w:rPr>
          <w:rFonts w:ascii="Times New Roman" w:eastAsia="Times New Roman" w:hAnsi="Times New Roman"/>
          <w:sz w:val="24"/>
          <w:szCs w:val="24"/>
          <w:lang w:eastAsia="ru-RU"/>
        </w:rPr>
        <w:br w:type="page"/>
      </w:r>
      <w:r w:rsidRPr="00640E75">
        <w:rPr>
          <w:rFonts w:ascii="Times New Roman" w:eastAsia="Times New Roman" w:hAnsi="Times New Roman"/>
          <w:b/>
          <w:sz w:val="24"/>
          <w:szCs w:val="24"/>
          <w:u w:val="single"/>
        </w:rPr>
        <w:lastRenderedPageBreak/>
        <w:t xml:space="preserve">Температурный график </w:t>
      </w:r>
      <w:r w:rsidRPr="00640E75">
        <w:rPr>
          <w:rFonts w:ascii="Times New Roman" w:hAnsi="Times New Roman"/>
          <w:b/>
          <w:sz w:val="24"/>
          <w:szCs w:val="24"/>
          <w:u w:val="single"/>
        </w:rPr>
        <w:t>котельной ООО «ДХЗ - Производство»</w:t>
      </w:r>
    </w:p>
    <w:p w:rsidR="008B47EE" w:rsidRPr="008B47EE" w:rsidRDefault="008B47EE" w:rsidP="008B47EE">
      <w:pPr>
        <w:spacing w:after="0" w:line="360" w:lineRule="auto"/>
        <w:ind w:firstLine="567"/>
        <w:jc w:val="both"/>
        <w:rPr>
          <w:rFonts w:ascii="Times New Roman" w:eastAsia="Times New Roman" w:hAnsi="Times New Roman"/>
          <w:sz w:val="24"/>
          <w:szCs w:val="24"/>
          <w:lang w:eastAsia="ru-RU"/>
        </w:rPr>
      </w:pPr>
      <w:r w:rsidRPr="008B47EE">
        <w:rPr>
          <w:rFonts w:ascii="Times New Roman" w:eastAsia="Times New Roman" w:hAnsi="Times New Roman"/>
          <w:sz w:val="24"/>
          <w:szCs w:val="24"/>
          <w:lang w:eastAsia="ru-RU"/>
        </w:rPr>
        <w:t>По данным, полученным от ООО «ДХЗ-Производство», ниже приведён фактический темп</w:t>
      </w:r>
      <w:r w:rsidRPr="008B47EE">
        <w:rPr>
          <w:rFonts w:ascii="Times New Roman" w:eastAsia="Times New Roman" w:hAnsi="Times New Roman"/>
          <w:sz w:val="24"/>
          <w:szCs w:val="24"/>
          <w:lang w:eastAsia="ru-RU"/>
        </w:rPr>
        <w:t>е</w:t>
      </w:r>
      <w:r w:rsidRPr="008B47EE">
        <w:rPr>
          <w:rFonts w:ascii="Times New Roman" w:eastAsia="Times New Roman" w:hAnsi="Times New Roman"/>
          <w:sz w:val="24"/>
          <w:szCs w:val="24"/>
          <w:lang w:eastAsia="ru-RU"/>
        </w:rPr>
        <w:t>ратурный режим отпуска тепла в тепловые сети</w:t>
      </w:r>
    </w:p>
    <w:p w:rsidR="00301D7F" w:rsidRPr="00640E75" w:rsidRDefault="008B47EE" w:rsidP="008B47EE">
      <w:pPr>
        <w:pStyle w:val="a9"/>
        <w:spacing w:line="360" w:lineRule="auto"/>
        <w:ind w:firstLine="567"/>
        <w:jc w:val="both"/>
        <w:rPr>
          <w:rFonts w:ascii="Times New Roman" w:hAnsi="Times New Roman"/>
          <w:sz w:val="24"/>
          <w:szCs w:val="24"/>
        </w:rPr>
      </w:pPr>
      <w:r w:rsidRPr="008B47EE">
        <w:rPr>
          <w:rFonts w:ascii="Times New Roman" w:eastAsia="Times New Roman" w:hAnsi="Times New Roman"/>
          <w:sz w:val="24"/>
          <w:szCs w:val="24"/>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301D7F" w:rsidRPr="00640E75" w:rsidRDefault="00301D7F" w:rsidP="00301D7F">
      <w:pPr>
        <w:pStyle w:val="af0"/>
        <w:keepNext/>
        <w:jc w:val="right"/>
        <w:rPr>
          <w:color w:val="auto"/>
          <w:sz w:val="24"/>
          <w:szCs w:val="24"/>
        </w:rPr>
      </w:pPr>
      <w:r w:rsidRPr="00640E75">
        <w:rPr>
          <w:color w:val="auto"/>
          <w:sz w:val="24"/>
          <w:szCs w:val="24"/>
        </w:rPr>
        <w:t xml:space="preserve">Таблица </w:t>
      </w:r>
      <w:r w:rsidR="002A78B7" w:rsidRPr="00640E75">
        <w:rPr>
          <w:color w:val="auto"/>
          <w:sz w:val="24"/>
          <w:szCs w:val="24"/>
        </w:rPr>
        <w:fldChar w:fldCharType="begin"/>
      </w:r>
      <w:r w:rsidRPr="00640E75">
        <w:rPr>
          <w:color w:val="auto"/>
          <w:sz w:val="24"/>
          <w:szCs w:val="24"/>
        </w:rPr>
        <w:instrText xml:space="preserve"> STYLEREF 1 \s </w:instrText>
      </w:r>
      <w:r w:rsidR="002A78B7" w:rsidRPr="00640E75">
        <w:rPr>
          <w:color w:val="auto"/>
          <w:sz w:val="24"/>
          <w:szCs w:val="24"/>
        </w:rPr>
        <w:fldChar w:fldCharType="separate"/>
      </w:r>
      <w:r w:rsidR="00C01F67">
        <w:rPr>
          <w:noProof/>
          <w:color w:val="auto"/>
          <w:sz w:val="24"/>
          <w:szCs w:val="24"/>
        </w:rPr>
        <w:t>5</w:t>
      </w:r>
      <w:r w:rsidR="002A78B7" w:rsidRPr="00640E75">
        <w:rPr>
          <w:color w:val="auto"/>
          <w:sz w:val="24"/>
          <w:szCs w:val="24"/>
        </w:rPr>
        <w:fldChar w:fldCharType="end"/>
      </w:r>
      <w:r w:rsidRPr="00640E75">
        <w:rPr>
          <w:color w:val="auto"/>
          <w:sz w:val="24"/>
          <w:szCs w:val="24"/>
        </w:rPr>
        <w:t>.</w:t>
      </w:r>
      <w:r w:rsidR="002A78B7" w:rsidRPr="00640E75">
        <w:rPr>
          <w:color w:val="auto"/>
          <w:sz w:val="24"/>
          <w:szCs w:val="24"/>
        </w:rPr>
        <w:fldChar w:fldCharType="begin"/>
      </w:r>
      <w:r w:rsidRPr="00640E75">
        <w:rPr>
          <w:color w:val="auto"/>
          <w:sz w:val="24"/>
          <w:szCs w:val="24"/>
        </w:rPr>
        <w:instrText xml:space="preserve"> SEQ Таблица \* ARABIC \s 1 </w:instrText>
      </w:r>
      <w:r w:rsidR="002A78B7" w:rsidRPr="00640E75">
        <w:rPr>
          <w:color w:val="auto"/>
          <w:sz w:val="24"/>
          <w:szCs w:val="24"/>
        </w:rPr>
        <w:fldChar w:fldCharType="separate"/>
      </w:r>
      <w:r w:rsidR="00C01F67">
        <w:rPr>
          <w:noProof/>
          <w:color w:val="auto"/>
          <w:sz w:val="24"/>
          <w:szCs w:val="24"/>
        </w:rPr>
        <w:t>8</w:t>
      </w:r>
      <w:r w:rsidR="002A78B7" w:rsidRPr="00640E75">
        <w:rPr>
          <w:color w:val="auto"/>
          <w:sz w:val="24"/>
          <w:szCs w:val="24"/>
        </w:rPr>
        <w:fldChar w:fldCharType="end"/>
      </w:r>
    </w:p>
    <w:tbl>
      <w:tblPr>
        <w:tblW w:w="0" w:type="auto"/>
        <w:jc w:val="center"/>
        <w:tblLayout w:type="fixed"/>
        <w:tblCellMar>
          <w:top w:w="15" w:type="dxa"/>
          <w:left w:w="15" w:type="dxa"/>
          <w:bottom w:w="15" w:type="dxa"/>
          <w:right w:w="15" w:type="dxa"/>
        </w:tblCellMar>
        <w:tblLook w:val="0000"/>
      </w:tblPr>
      <w:tblGrid>
        <w:gridCol w:w="1787"/>
        <w:gridCol w:w="321"/>
        <w:gridCol w:w="1491"/>
        <w:gridCol w:w="886"/>
        <w:gridCol w:w="987"/>
        <w:gridCol w:w="1361"/>
        <w:gridCol w:w="2147"/>
      </w:tblGrid>
      <w:tr w:rsidR="008B47EE" w:rsidRPr="00021B2E" w:rsidTr="008B47EE">
        <w:trPr>
          <w:trHeight w:val="90"/>
          <w:jc w:val="center"/>
        </w:trPr>
        <w:tc>
          <w:tcPr>
            <w:tcW w:w="1787" w:type="dxa"/>
            <w:vAlign w:val="bottom"/>
          </w:tcPr>
          <w:p w:rsidR="008B47EE" w:rsidRPr="000C17DB" w:rsidRDefault="008B47EE" w:rsidP="008B47EE">
            <w:pPr>
              <w:spacing w:after="0" w:line="240" w:lineRule="auto"/>
              <w:rPr>
                <w:rFonts w:ascii="Times New Roman" w:eastAsia="Arial CYR" w:hAnsi="Times New Roman"/>
                <w:color w:val="000000"/>
                <w:sz w:val="20"/>
                <w:szCs w:val="20"/>
                <w:lang w:eastAsia="zh-CN"/>
              </w:rPr>
            </w:pPr>
          </w:p>
        </w:tc>
        <w:tc>
          <w:tcPr>
            <w:tcW w:w="1812" w:type="dxa"/>
            <w:gridSpan w:val="2"/>
            <w:vAlign w:val="bottom"/>
          </w:tcPr>
          <w:p w:rsidR="008B47EE" w:rsidRPr="000C17DB" w:rsidRDefault="008B47EE" w:rsidP="008B47EE">
            <w:pPr>
              <w:spacing w:after="0" w:line="240" w:lineRule="auto"/>
              <w:rPr>
                <w:rFonts w:ascii="Times New Roman" w:eastAsia="Arial CYR" w:hAnsi="Times New Roman"/>
                <w:color w:val="000000"/>
                <w:sz w:val="20"/>
                <w:szCs w:val="20"/>
                <w:lang w:eastAsia="zh-CN"/>
              </w:rPr>
            </w:pPr>
          </w:p>
        </w:tc>
        <w:tc>
          <w:tcPr>
            <w:tcW w:w="1873" w:type="dxa"/>
            <w:gridSpan w:val="2"/>
            <w:vAlign w:val="bottom"/>
          </w:tcPr>
          <w:p w:rsidR="008B47EE" w:rsidRPr="000C17DB" w:rsidRDefault="008B47EE" w:rsidP="008B47EE">
            <w:pPr>
              <w:spacing w:after="0" w:line="240" w:lineRule="auto"/>
              <w:rPr>
                <w:rFonts w:ascii="Times New Roman" w:eastAsia="Arial CYR" w:hAnsi="Times New Roman"/>
                <w:color w:val="000000"/>
                <w:sz w:val="20"/>
                <w:szCs w:val="20"/>
                <w:lang w:eastAsia="zh-CN"/>
              </w:rPr>
            </w:pPr>
          </w:p>
        </w:tc>
        <w:tc>
          <w:tcPr>
            <w:tcW w:w="3508" w:type="dxa"/>
            <w:gridSpan w:val="2"/>
            <w:vAlign w:val="bottom"/>
          </w:tcPr>
          <w:p w:rsidR="008B47EE" w:rsidRPr="000C17DB" w:rsidRDefault="008B47EE" w:rsidP="008B47EE">
            <w:pPr>
              <w:spacing w:after="0" w:line="240" w:lineRule="auto"/>
              <w:rPr>
                <w:rFonts w:ascii="Times New Roman" w:eastAsia="Arial CYR" w:hAnsi="Times New Roman"/>
                <w:color w:val="000000"/>
                <w:sz w:val="20"/>
                <w:szCs w:val="20"/>
                <w:lang w:eastAsia="zh-CN"/>
              </w:rPr>
            </w:pPr>
          </w:p>
        </w:tc>
      </w:tr>
      <w:tr w:rsidR="008B47EE" w:rsidRPr="00021B2E" w:rsidTr="008B47EE">
        <w:trPr>
          <w:trHeight w:val="90"/>
          <w:jc w:val="center"/>
        </w:trPr>
        <w:tc>
          <w:tcPr>
            <w:tcW w:w="8980" w:type="dxa"/>
            <w:gridSpan w:val="7"/>
            <w:tcBorders>
              <w:top w:val="single" w:sz="8" w:space="0" w:color="000000"/>
              <w:left w:val="single" w:sz="8" w:space="0" w:color="000000"/>
              <w:bottom w:val="single" w:sz="8"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eastAsia="zh-CN"/>
              </w:rPr>
            </w:pPr>
            <w:r w:rsidRPr="000C17DB">
              <w:rPr>
                <w:rFonts w:ascii="Times New Roman" w:eastAsia="Arial CYR" w:hAnsi="Times New Roman"/>
                <w:b/>
                <w:color w:val="000000"/>
                <w:sz w:val="20"/>
                <w:szCs w:val="20"/>
                <w:lang w:eastAsia="zh-CN"/>
              </w:rPr>
              <w:t>Температура на коллекторах бойлерной ООО "ДХЗ-Производство"</w:t>
            </w:r>
          </w:p>
        </w:tc>
      </w:tr>
      <w:tr w:rsidR="008B47EE" w:rsidRPr="00021B2E" w:rsidTr="008B47EE">
        <w:trPr>
          <w:trHeight w:val="90"/>
          <w:jc w:val="center"/>
        </w:trPr>
        <w:tc>
          <w:tcPr>
            <w:tcW w:w="2108" w:type="dxa"/>
            <w:gridSpan w:val="2"/>
            <w:tcBorders>
              <w:top w:val="single" w:sz="8" w:space="0" w:color="000000"/>
              <w:left w:val="single" w:sz="8" w:space="0" w:color="000000"/>
              <w:bottom w:val="single" w:sz="2" w:space="0" w:color="000000"/>
              <w:right w:val="single" w:sz="2" w:space="0" w:color="000000"/>
            </w:tcBorders>
            <w:vAlign w:val="center"/>
          </w:tcPr>
          <w:p w:rsidR="008B47EE" w:rsidRPr="000C17DB" w:rsidRDefault="008B47EE" w:rsidP="008B47EE">
            <w:pPr>
              <w:spacing w:after="0" w:line="240" w:lineRule="auto"/>
              <w:jc w:val="center"/>
              <w:textAlignment w:val="center"/>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 xml:space="preserve">Температура наружного воздуха </w:t>
            </w:r>
          </w:p>
        </w:tc>
        <w:tc>
          <w:tcPr>
            <w:tcW w:w="2377" w:type="dxa"/>
            <w:gridSpan w:val="2"/>
            <w:tcBorders>
              <w:top w:val="single" w:sz="8" w:space="0" w:color="000000"/>
              <w:left w:val="single" w:sz="2" w:space="0" w:color="000000"/>
              <w:bottom w:val="single" w:sz="2" w:space="0" w:color="000000"/>
              <w:right w:val="single" w:sz="2" w:space="0" w:color="000000"/>
            </w:tcBorders>
            <w:vAlign w:val="center"/>
          </w:tcPr>
          <w:p w:rsidR="008B47EE" w:rsidRPr="000C17DB" w:rsidRDefault="008B47EE" w:rsidP="008B47EE">
            <w:pPr>
              <w:spacing w:after="0" w:line="240" w:lineRule="auto"/>
              <w:jc w:val="center"/>
              <w:textAlignment w:val="center"/>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Температурный график  130-70С прямая</w:t>
            </w:r>
          </w:p>
        </w:tc>
        <w:tc>
          <w:tcPr>
            <w:tcW w:w="2348" w:type="dxa"/>
            <w:gridSpan w:val="2"/>
            <w:tcBorders>
              <w:top w:val="single" w:sz="8" w:space="0" w:color="000000"/>
              <w:left w:val="single" w:sz="2" w:space="0" w:color="000000"/>
              <w:bottom w:val="single" w:sz="2" w:space="0" w:color="000000"/>
              <w:right w:val="single" w:sz="2" w:space="0" w:color="000000"/>
            </w:tcBorders>
            <w:vAlign w:val="center"/>
          </w:tcPr>
          <w:p w:rsidR="008B47EE" w:rsidRPr="000C17DB" w:rsidRDefault="008B47EE" w:rsidP="008B47EE">
            <w:pPr>
              <w:spacing w:after="0" w:line="240" w:lineRule="auto"/>
              <w:jc w:val="center"/>
              <w:textAlignment w:val="center"/>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Температурный график  95-70С прямая</w:t>
            </w:r>
          </w:p>
        </w:tc>
        <w:tc>
          <w:tcPr>
            <w:tcW w:w="2147" w:type="dxa"/>
            <w:tcBorders>
              <w:top w:val="single" w:sz="8" w:space="0" w:color="000000"/>
              <w:left w:val="single" w:sz="2" w:space="0" w:color="000000"/>
              <w:bottom w:val="single" w:sz="2" w:space="0" w:color="000000"/>
              <w:right w:val="single" w:sz="8" w:space="0" w:color="000000"/>
            </w:tcBorders>
            <w:vAlign w:val="center"/>
          </w:tcPr>
          <w:p w:rsidR="008B47EE" w:rsidRPr="000C17DB" w:rsidRDefault="008B47EE" w:rsidP="008B47EE">
            <w:pPr>
              <w:spacing w:after="0" w:line="240" w:lineRule="auto"/>
              <w:jc w:val="center"/>
              <w:textAlignment w:val="center"/>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Температура обратной сетевой воды</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8</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45,7</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38,0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33,5</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7</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48,0</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40,0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34,6</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6</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50,4</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42,0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35,8</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5</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52,8</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43,0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37,0</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4</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55,1</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45,0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38,1</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3</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57,4</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47,0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39,1</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59,8</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48,0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40,2</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62,1</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50,0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41,2</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0</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64,4</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51,0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42,3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66,6</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53,0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43,3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68,8</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54,0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44,3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-3</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71,1</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56,0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45,4</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-4</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73,3</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57,0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46,4</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-5</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75,5</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59,0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47,4</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-6</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77,7</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60,0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48,3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-7</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79,9</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62,0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49,3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-8</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82,0</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63,0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50,2</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-9</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84,2</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65,0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51,2</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-10</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86,4</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66,0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52,1</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-11</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88,5</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67,0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53,0</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-12</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90,6</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69,0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53,9</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-13</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92,7</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70,0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54,8</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-14</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94,8</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72,0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55,7</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-15</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96,9</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73,0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56,6</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-16</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99,0</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74,0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57,5</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-17</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101,1</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76,0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58,3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-18</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103,3</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77,0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59,2</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-19</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105,4</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79,0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60,0</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-20</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107,5</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80,0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60,9</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-21</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109,6</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81,0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61,8</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-22</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111,6</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83,0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62,6</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-23</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113,7</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84,0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63,5</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-24</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115,7</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86,0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64,3</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-25</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117,8</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87,0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65,2</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-26</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119,8</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88,0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66,0</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-27</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121,9</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90,0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66,8</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-28</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123,9</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91,0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67,6</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-29</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126,0</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93,0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68,4</w:t>
            </w:r>
          </w:p>
        </w:tc>
      </w:tr>
      <w:tr w:rsidR="008B47EE" w:rsidRPr="00021B2E" w:rsidTr="008B47EE">
        <w:trPr>
          <w:trHeight w:val="90"/>
          <w:jc w:val="center"/>
        </w:trPr>
        <w:tc>
          <w:tcPr>
            <w:tcW w:w="2108" w:type="dxa"/>
            <w:gridSpan w:val="2"/>
            <w:tcBorders>
              <w:top w:val="single" w:sz="2" w:space="0" w:color="000000"/>
              <w:left w:val="single" w:sz="8"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-30</w:t>
            </w:r>
          </w:p>
        </w:tc>
        <w:tc>
          <w:tcPr>
            <w:tcW w:w="2377"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128,0</w:t>
            </w:r>
          </w:p>
        </w:tc>
        <w:tc>
          <w:tcPr>
            <w:tcW w:w="2348" w:type="dxa"/>
            <w:gridSpan w:val="2"/>
            <w:tcBorders>
              <w:top w:val="single" w:sz="2" w:space="0" w:color="000000"/>
              <w:left w:val="single" w:sz="2" w:space="0" w:color="000000"/>
              <w:bottom w:val="single" w:sz="2"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94,0</w:t>
            </w:r>
          </w:p>
        </w:tc>
        <w:tc>
          <w:tcPr>
            <w:tcW w:w="2147" w:type="dxa"/>
            <w:tcBorders>
              <w:top w:val="single" w:sz="2" w:space="0" w:color="000000"/>
              <w:left w:val="single" w:sz="2" w:space="0" w:color="000000"/>
              <w:bottom w:val="single" w:sz="2"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69,2</w:t>
            </w:r>
          </w:p>
        </w:tc>
      </w:tr>
      <w:tr w:rsidR="008B47EE" w:rsidRPr="00021B2E" w:rsidTr="008B47EE">
        <w:trPr>
          <w:trHeight w:val="90"/>
          <w:jc w:val="center"/>
        </w:trPr>
        <w:tc>
          <w:tcPr>
            <w:tcW w:w="2108" w:type="dxa"/>
            <w:gridSpan w:val="2"/>
            <w:tcBorders>
              <w:top w:val="single" w:sz="2" w:space="0" w:color="000000"/>
              <w:left w:val="single" w:sz="8" w:space="0" w:color="000000"/>
              <w:bottom w:val="single" w:sz="8"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b/>
                <w:color w:val="000000"/>
                <w:sz w:val="20"/>
                <w:szCs w:val="20"/>
                <w:lang w:val="en-US" w:eastAsia="zh-CN"/>
              </w:rPr>
            </w:pPr>
            <w:r w:rsidRPr="000C17DB">
              <w:rPr>
                <w:rFonts w:ascii="Times New Roman" w:eastAsia="Arial CYR" w:hAnsi="Times New Roman"/>
                <w:b/>
                <w:color w:val="000000"/>
                <w:sz w:val="20"/>
                <w:szCs w:val="20"/>
                <w:lang w:val="en-US" w:eastAsia="zh-CN"/>
              </w:rPr>
              <w:t>-31</w:t>
            </w:r>
          </w:p>
        </w:tc>
        <w:tc>
          <w:tcPr>
            <w:tcW w:w="2377" w:type="dxa"/>
            <w:gridSpan w:val="2"/>
            <w:tcBorders>
              <w:top w:val="single" w:sz="2" w:space="0" w:color="000000"/>
              <w:left w:val="single" w:sz="2" w:space="0" w:color="000000"/>
              <w:bottom w:val="single" w:sz="8"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130,0</w:t>
            </w:r>
          </w:p>
        </w:tc>
        <w:tc>
          <w:tcPr>
            <w:tcW w:w="2348" w:type="dxa"/>
            <w:gridSpan w:val="2"/>
            <w:tcBorders>
              <w:top w:val="single" w:sz="2" w:space="0" w:color="000000"/>
              <w:left w:val="single" w:sz="2" w:space="0" w:color="000000"/>
              <w:bottom w:val="single" w:sz="8" w:space="0" w:color="000000"/>
              <w:right w:val="single" w:sz="2"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95,0</w:t>
            </w:r>
          </w:p>
        </w:tc>
        <w:tc>
          <w:tcPr>
            <w:tcW w:w="2147" w:type="dxa"/>
            <w:tcBorders>
              <w:top w:val="single" w:sz="2" w:space="0" w:color="000000"/>
              <w:left w:val="single" w:sz="2" w:space="0" w:color="000000"/>
              <w:bottom w:val="single" w:sz="8" w:space="0" w:color="000000"/>
              <w:right w:val="single" w:sz="8" w:space="0" w:color="000000"/>
            </w:tcBorders>
            <w:vAlign w:val="bottom"/>
          </w:tcPr>
          <w:p w:rsidR="008B47EE" w:rsidRPr="000C17DB" w:rsidRDefault="008B47EE" w:rsidP="008B47EE">
            <w:pPr>
              <w:spacing w:after="0" w:line="240" w:lineRule="auto"/>
              <w:jc w:val="center"/>
              <w:textAlignment w:val="bottom"/>
              <w:rPr>
                <w:rFonts w:ascii="Times New Roman" w:eastAsia="Arial CYR" w:hAnsi="Times New Roman"/>
                <w:color w:val="000000"/>
                <w:sz w:val="20"/>
                <w:szCs w:val="20"/>
                <w:lang w:val="en-US" w:eastAsia="zh-CN"/>
              </w:rPr>
            </w:pPr>
            <w:r w:rsidRPr="000C17DB">
              <w:rPr>
                <w:rFonts w:ascii="Times New Roman" w:eastAsia="Arial CYR" w:hAnsi="Times New Roman"/>
                <w:color w:val="000000"/>
                <w:sz w:val="20"/>
                <w:szCs w:val="20"/>
                <w:lang w:val="en-US" w:eastAsia="zh-CN"/>
              </w:rPr>
              <w:t>70,0</w:t>
            </w:r>
          </w:p>
        </w:tc>
      </w:tr>
      <w:tr w:rsidR="008B47EE" w:rsidRPr="00021B2E" w:rsidTr="008B47EE">
        <w:trPr>
          <w:trHeight w:val="90"/>
          <w:jc w:val="center"/>
        </w:trPr>
        <w:tc>
          <w:tcPr>
            <w:tcW w:w="8980" w:type="dxa"/>
            <w:gridSpan w:val="7"/>
            <w:vAlign w:val="bottom"/>
          </w:tcPr>
          <w:p w:rsidR="008B47EE" w:rsidRPr="000C17DB" w:rsidRDefault="008B47EE" w:rsidP="008B47EE">
            <w:pPr>
              <w:spacing w:after="0" w:line="240" w:lineRule="auto"/>
              <w:jc w:val="center"/>
              <w:rPr>
                <w:rFonts w:ascii="Times New Roman" w:eastAsia="Arial CYR" w:hAnsi="Times New Roman"/>
                <w:color w:val="000000"/>
                <w:sz w:val="20"/>
                <w:szCs w:val="20"/>
                <w:lang w:eastAsia="zh-CN"/>
              </w:rPr>
            </w:pPr>
          </w:p>
          <w:p w:rsidR="008B47EE" w:rsidRPr="000C17DB" w:rsidRDefault="008B47EE" w:rsidP="008B47EE">
            <w:pPr>
              <w:spacing w:after="0" w:line="240" w:lineRule="auto"/>
              <w:jc w:val="center"/>
              <w:rPr>
                <w:rFonts w:ascii="Times New Roman" w:eastAsia="Arial CYR" w:hAnsi="Times New Roman"/>
                <w:color w:val="000000"/>
                <w:sz w:val="20"/>
                <w:szCs w:val="20"/>
                <w:lang w:val="en-US" w:eastAsia="zh-CN"/>
              </w:rPr>
            </w:pPr>
          </w:p>
        </w:tc>
      </w:tr>
      <w:tr w:rsidR="008B47EE" w:rsidRPr="00021B2E" w:rsidTr="008B47EE">
        <w:trPr>
          <w:trHeight w:val="90"/>
          <w:jc w:val="center"/>
        </w:trPr>
        <w:tc>
          <w:tcPr>
            <w:tcW w:w="2108" w:type="dxa"/>
            <w:gridSpan w:val="2"/>
            <w:vAlign w:val="bottom"/>
          </w:tcPr>
          <w:p w:rsidR="008B47EE" w:rsidRPr="000C17DB" w:rsidRDefault="008B47EE" w:rsidP="008B47EE">
            <w:pPr>
              <w:spacing w:after="0" w:line="240" w:lineRule="auto"/>
              <w:textAlignment w:val="bottom"/>
              <w:rPr>
                <w:rFonts w:ascii="Times New Roman" w:eastAsia="Arial CYR" w:hAnsi="Times New Roman"/>
                <w:color w:val="000000"/>
                <w:sz w:val="20"/>
                <w:szCs w:val="20"/>
                <w:lang w:val="en-US" w:eastAsia="zh-CN"/>
              </w:rPr>
            </w:pPr>
          </w:p>
        </w:tc>
        <w:tc>
          <w:tcPr>
            <w:tcW w:w="2377" w:type="dxa"/>
            <w:gridSpan w:val="2"/>
            <w:vAlign w:val="bottom"/>
          </w:tcPr>
          <w:p w:rsidR="008B47EE" w:rsidRPr="000C17DB" w:rsidRDefault="008B47EE" w:rsidP="008B47EE">
            <w:pPr>
              <w:spacing w:after="0" w:line="240" w:lineRule="auto"/>
              <w:rPr>
                <w:rFonts w:ascii="Times New Roman" w:eastAsia="Arial CYR" w:hAnsi="Times New Roman"/>
                <w:color w:val="000000"/>
                <w:sz w:val="20"/>
                <w:szCs w:val="20"/>
                <w:lang w:val="en-US" w:eastAsia="zh-CN"/>
              </w:rPr>
            </w:pPr>
          </w:p>
        </w:tc>
        <w:tc>
          <w:tcPr>
            <w:tcW w:w="2348" w:type="dxa"/>
            <w:gridSpan w:val="2"/>
            <w:vAlign w:val="bottom"/>
          </w:tcPr>
          <w:p w:rsidR="008B47EE" w:rsidRPr="000C17DB" w:rsidRDefault="008B47EE" w:rsidP="008B47EE">
            <w:pPr>
              <w:spacing w:after="0" w:line="240" w:lineRule="auto"/>
              <w:rPr>
                <w:rFonts w:ascii="Times New Roman" w:eastAsia="Arial CYR" w:hAnsi="Times New Roman"/>
                <w:color w:val="000000"/>
                <w:sz w:val="20"/>
                <w:szCs w:val="20"/>
                <w:lang w:val="en-US" w:eastAsia="zh-CN"/>
              </w:rPr>
            </w:pPr>
          </w:p>
        </w:tc>
        <w:tc>
          <w:tcPr>
            <w:tcW w:w="2147" w:type="dxa"/>
            <w:vAlign w:val="bottom"/>
          </w:tcPr>
          <w:p w:rsidR="008B47EE" w:rsidRPr="000C17DB" w:rsidRDefault="008B47EE" w:rsidP="008B47EE">
            <w:pPr>
              <w:spacing w:after="0" w:line="240" w:lineRule="auto"/>
              <w:rPr>
                <w:rFonts w:ascii="Times New Roman" w:eastAsia="Arial CYR" w:hAnsi="Times New Roman"/>
                <w:color w:val="000000"/>
                <w:sz w:val="20"/>
                <w:szCs w:val="20"/>
                <w:lang w:val="en-US" w:eastAsia="zh-CN"/>
              </w:rPr>
            </w:pPr>
          </w:p>
        </w:tc>
      </w:tr>
    </w:tbl>
    <w:p w:rsidR="00F22160" w:rsidRPr="00F22160" w:rsidRDefault="00F22160" w:rsidP="00F22160">
      <w:pPr>
        <w:spacing w:after="0" w:line="360" w:lineRule="auto"/>
        <w:ind w:firstLine="567"/>
        <w:jc w:val="both"/>
        <w:rPr>
          <w:rFonts w:ascii="Times New Roman" w:eastAsia="Times New Roman" w:hAnsi="Times New Roman"/>
          <w:sz w:val="24"/>
          <w:szCs w:val="24"/>
          <w:lang w:eastAsia="ru-RU"/>
        </w:rPr>
      </w:pPr>
      <w:r w:rsidRPr="00F22160">
        <w:rPr>
          <w:rFonts w:ascii="Times New Roman" w:eastAsia="Times New Roman" w:hAnsi="Times New Roman"/>
          <w:sz w:val="24"/>
          <w:szCs w:val="24"/>
          <w:lang w:eastAsia="ru-RU"/>
        </w:rPr>
        <w:t>Фактический отпуск теплоносителя для нужд отопления в тепловые сети происходит по те</w:t>
      </w:r>
      <w:r w:rsidRPr="00F22160">
        <w:rPr>
          <w:rFonts w:ascii="Times New Roman" w:eastAsia="Times New Roman" w:hAnsi="Times New Roman"/>
          <w:sz w:val="24"/>
          <w:szCs w:val="24"/>
          <w:lang w:eastAsia="ru-RU"/>
        </w:rPr>
        <w:t>м</w:t>
      </w:r>
      <w:r w:rsidRPr="00F22160">
        <w:rPr>
          <w:rFonts w:ascii="Times New Roman" w:eastAsia="Times New Roman" w:hAnsi="Times New Roman"/>
          <w:sz w:val="24"/>
          <w:szCs w:val="24"/>
          <w:lang w:eastAsia="ru-RU"/>
        </w:rPr>
        <w:t>пературному графику 130/70. Нижних и верхних срезок температурный график не имеет.</w:t>
      </w:r>
    </w:p>
    <w:p w:rsidR="00301D7F" w:rsidRPr="00640E75" w:rsidRDefault="00F22160" w:rsidP="00F22160">
      <w:pPr>
        <w:pStyle w:val="a9"/>
        <w:spacing w:line="360" w:lineRule="auto"/>
        <w:ind w:firstLine="567"/>
        <w:jc w:val="both"/>
        <w:rPr>
          <w:rFonts w:ascii="Times New Roman" w:hAnsi="Times New Roman"/>
          <w:sz w:val="24"/>
          <w:szCs w:val="24"/>
        </w:rPr>
      </w:pPr>
      <w:r w:rsidRPr="00F22160">
        <w:rPr>
          <w:rFonts w:ascii="Times New Roman" w:eastAsia="Times New Roman" w:hAnsi="Times New Roman"/>
          <w:bCs/>
          <w:sz w:val="24"/>
          <w:szCs w:val="24"/>
          <w:lang w:eastAsia="ru-RU"/>
        </w:rPr>
        <w:t>В районе «ДХЗ» в пяти МКД подогрев воды на цели ГВС жилых помещений осуществляется  посредством внутридомового оборудования (бойлерами). Для качественного отопления и подо</w:t>
      </w:r>
      <w:r w:rsidRPr="00F22160">
        <w:rPr>
          <w:rFonts w:ascii="Times New Roman" w:eastAsia="Times New Roman" w:hAnsi="Times New Roman"/>
          <w:bCs/>
          <w:sz w:val="24"/>
          <w:szCs w:val="24"/>
          <w:lang w:eastAsia="ru-RU"/>
        </w:rPr>
        <w:t>г</w:t>
      </w:r>
      <w:r w:rsidRPr="00F22160">
        <w:rPr>
          <w:rFonts w:ascii="Times New Roman" w:eastAsia="Times New Roman" w:hAnsi="Times New Roman"/>
          <w:bCs/>
          <w:sz w:val="24"/>
          <w:szCs w:val="24"/>
          <w:lang w:eastAsia="ru-RU"/>
        </w:rPr>
        <w:t xml:space="preserve">рева воды в помещениях объектов теплопотребления в периоды температур наружного воздуха, в которых </w:t>
      </w:r>
      <w:r w:rsidR="00F04D15">
        <w:rPr>
          <w:rFonts w:ascii="Times New Roman" w:eastAsia="Times New Roman" w:hAnsi="Times New Roman"/>
          <w:bCs/>
          <w:sz w:val="24"/>
          <w:szCs w:val="24"/>
          <w:lang w:eastAsia="ru-RU"/>
        </w:rPr>
        <w:t xml:space="preserve">должна </w:t>
      </w:r>
      <w:r w:rsidRPr="00F22160">
        <w:rPr>
          <w:rFonts w:ascii="Times New Roman" w:eastAsia="Times New Roman" w:hAnsi="Times New Roman"/>
          <w:bCs/>
          <w:sz w:val="24"/>
          <w:szCs w:val="24"/>
          <w:lang w:eastAsia="ru-RU"/>
        </w:rPr>
        <w:t>происходит</w:t>
      </w:r>
      <w:r w:rsidR="00F04D15">
        <w:rPr>
          <w:rFonts w:ascii="Times New Roman" w:eastAsia="Times New Roman" w:hAnsi="Times New Roman"/>
          <w:bCs/>
          <w:sz w:val="24"/>
          <w:szCs w:val="24"/>
          <w:lang w:eastAsia="ru-RU"/>
        </w:rPr>
        <w:t>ь</w:t>
      </w:r>
      <w:r w:rsidRPr="00F22160">
        <w:rPr>
          <w:rFonts w:ascii="Times New Roman" w:eastAsia="Times New Roman" w:hAnsi="Times New Roman"/>
          <w:bCs/>
          <w:sz w:val="24"/>
          <w:szCs w:val="24"/>
          <w:lang w:eastAsia="ru-RU"/>
        </w:rPr>
        <w:t xml:space="preserve"> срезка температурного графика, необходимо выполнить меропри</w:t>
      </w:r>
      <w:r w:rsidRPr="00F22160">
        <w:rPr>
          <w:rFonts w:ascii="Times New Roman" w:eastAsia="Times New Roman" w:hAnsi="Times New Roman"/>
          <w:bCs/>
          <w:sz w:val="24"/>
          <w:szCs w:val="24"/>
          <w:lang w:eastAsia="ru-RU"/>
        </w:rPr>
        <w:t>я</w:t>
      </w:r>
      <w:r w:rsidRPr="00F22160">
        <w:rPr>
          <w:rFonts w:ascii="Times New Roman" w:eastAsia="Times New Roman" w:hAnsi="Times New Roman"/>
          <w:bCs/>
          <w:sz w:val="24"/>
          <w:szCs w:val="24"/>
          <w:lang w:eastAsia="ru-RU"/>
        </w:rPr>
        <w:t>тия по оснащению  объектов теплопотребления устройствами по регулированию параметров те</w:t>
      </w:r>
      <w:r w:rsidRPr="00F22160">
        <w:rPr>
          <w:rFonts w:ascii="Times New Roman" w:eastAsia="Times New Roman" w:hAnsi="Times New Roman"/>
          <w:bCs/>
          <w:sz w:val="24"/>
          <w:szCs w:val="24"/>
          <w:lang w:eastAsia="ru-RU"/>
        </w:rPr>
        <w:t>п</w:t>
      </w:r>
      <w:r w:rsidRPr="00F22160">
        <w:rPr>
          <w:rFonts w:ascii="Times New Roman" w:eastAsia="Times New Roman" w:hAnsi="Times New Roman"/>
          <w:bCs/>
          <w:sz w:val="24"/>
          <w:szCs w:val="24"/>
          <w:lang w:eastAsia="ru-RU"/>
        </w:rPr>
        <w:t>лоносителя</w:t>
      </w:r>
      <w:r w:rsidR="00301D7F" w:rsidRPr="00640E75">
        <w:rPr>
          <w:rFonts w:ascii="Times New Roman" w:hAnsi="Times New Roman"/>
          <w:sz w:val="24"/>
          <w:szCs w:val="24"/>
        </w:rPr>
        <w:t>.</w:t>
      </w:r>
    </w:p>
    <w:p w:rsidR="00905996" w:rsidRPr="00640E75" w:rsidRDefault="00905996" w:rsidP="00905996"/>
    <w:p w:rsidR="0069113F" w:rsidRPr="00640E75" w:rsidRDefault="0069113F">
      <w:pPr>
        <w:rPr>
          <w:rFonts w:ascii="Times New Roman" w:eastAsia="Times New Roman" w:hAnsi="Times New Roman"/>
          <w:sz w:val="24"/>
          <w:szCs w:val="24"/>
          <w:lang w:eastAsia="ru-RU"/>
        </w:rPr>
      </w:pPr>
      <w:r w:rsidRPr="00640E75">
        <w:rPr>
          <w:rFonts w:ascii="Times New Roman" w:eastAsia="Times New Roman" w:hAnsi="Times New Roman"/>
          <w:sz w:val="24"/>
          <w:szCs w:val="24"/>
          <w:lang w:eastAsia="ru-RU"/>
        </w:rPr>
        <w:br w:type="page"/>
      </w:r>
    </w:p>
    <w:p w:rsidR="002956A1" w:rsidRPr="002956A1" w:rsidRDefault="002956A1" w:rsidP="00471635">
      <w:pPr>
        <w:pStyle w:val="af"/>
        <w:keepNext/>
        <w:keepLines/>
        <w:numPr>
          <w:ilvl w:val="0"/>
          <w:numId w:val="3"/>
        </w:numPr>
        <w:spacing w:line="276" w:lineRule="auto"/>
        <w:outlineLvl w:val="0"/>
        <w:rPr>
          <w:b/>
          <w:bCs/>
          <w:vanish/>
          <w:color w:val="000000"/>
          <w:sz w:val="28"/>
          <w:szCs w:val="28"/>
          <w:lang w:eastAsia="en-US"/>
        </w:rPr>
      </w:pPr>
      <w:bookmarkStart w:id="36" w:name="_Toc9435284"/>
      <w:bookmarkStart w:id="37" w:name="_Toc11937166"/>
      <w:bookmarkStart w:id="38" w:name="_Toc11938059"/>
      <w:bookmarkEnd w:id="36"/>
      <w:bookmarkEnd w:id="37"/>
      <w:bookmarkEnd w:id="38"/>
    </w:p>
    <w:p w:rsidR="008A77B1" w:rsidRPr="00640E75" w:rsidRDefault="008A77B1" w:rsidP="00471635">
      <w:pPr>
        <w:pStyle w:val="1"/>
        <w:numPr>
          <w:ilvl w:val="0"/>
          <w:numId w:val="3"/>
        </w:numPr>
        <w:spacing w:before="0"/>
        <w:rPr>
          <w:rFonts w:ascii="Times New Roman" w:hAnsi="Times New Roman"/>
          <w:color w:val="000000"/>
        </w:rPr>
      </w:pPr>
      <w:bookmarkStart w:id="39" w:name="_Toc11938060"/>
      <w:r w:rsidRPr="00640E75">
        <w:rPr>
          <w:rFonts w:ascii="Times New Roman" w:hAnsi="Times New Roman"/>
          <w:color w:val="000000"/>
        </w:rPr>
        <w:t>Раздел Предложения по строительству и реконструкции тепловых сетей</w:t>
      </w:r>
      <w:bookmarkEnd w:id="39"/>
    </w:p>
    <w:p w:rsidR="008A77B1" w:rsidRPr="00640E75" w:rsidRDefault="00176B05" w:rsidP="00176B05">
      <w:pPr>
        <w:pStyle w:val="2"/>
        <w:jc w:val="both"/>
      </w:pPr>
      <w:bookmarkStart w:id="40" w:name="_Toc11938061"/>
      <w:r w:rsidRPr="00640E75">
        <w:t>Предложения по строительству и реконструкции тепловых сетей, обеспечива</w:t>
      </w:r>
      <w:r w:rsidRPr="00640E75">
        <w:t>ю</w:t>
      </w:r>
      <w:r w:rsidRPr="00640E75">
        <w:t>щих перераспределение тепловой нагрузки из зон с дефицитом располагаемой тепловой мощности источников тепловой энергии в зоны с резервом распол</w:t>
      </w:r>
      <w:r w:rsidRPr="00640E75">
        <w:t>а</w:t>
      </w:r>
      <w:r w:rsidRPr="00640E75">
        <w:t>гаемой тепловой мощности источников тепловой энергии (использование сущ</w:t>
      </w:r>
      <w:r w:rsidRPr="00640E75">
        <w:t>е</w:t>
      </w:r>
      <w:r w:rsidRPr="00640E75">
        <w:t>ствующих резервов)</w:t>
      </w:r>
      <w:r w:rsidR="008A77B1" w:rsidRPr="00640E75">
        <w:t>.</w:t>
      </w:r>
      <w:bookmarkEnd w:id="40"/>
    </w:p>
    <w:p w:rsidR="0069113F" w:rsidRPr="00640E75" w:rsidRDefault="0069113F" w:rsidP="0027141D">
      <w:pPr>
        <w:pStyle w:val="100"/>
        <w:tabs>
          <w:tab w:val="left" w:pos="0"/>
        </w:tabs>
        <w:spacing w:before="240" w:after="0" w:line="276" w:lineRule="auto"/>
        <w:ind w:firstLine="567"/>
        <w:rPr>
          <w:spacing w:val="0"/>
          <w:sz w:val="24"/>
          <w:szCs w:val="24"/>
        </w:rPr>
      </w:pPr>
      <w:r w:rsidRPr="00640E75">
        <w:rPr>
          <w:spacing w:val="0"/>
          <w:sz w:val="24"/>
          <w:szCs w:val="24"/>
        </w:rPr>
        <w:t>Строительство тепловых сетей, приведенное в таблице 5.1, позволит переклю</w:t>
      </w:r>
      <w:r w:rsidR="00CE1BC1">
        <w:rPr>
          <w:spacing w:val="0"/>
          <w:sz w:val="24"/>
          <w:szCs w:val="24"/>
        </w:rPr>
        <w:t>чить потреб</w:t>
      </w:r>
      <w:r w:rsidR="00CE1BC1">
        <w:rPr>
          <w:spacing w:val="0"/>
          <w:sz w:val="24"/>
          <w:szCs w:val="24"/>
        </w:rPr>
        <w:t>и</w:t>
      </w:r>
      <w:r w:rsidR="00CE1BC1">
        <w:rPr>
          <w:spacing w:val="0"/>
          <w:sz w:val="24"/>
          <w:szCs w:val="24"/>
        </w:rPr>
        <w:t xml:space="preserve">телей от Котельной </w:t>
      </w:r>
      <w:r w:rsidRPr="00BE1B2F">
        <w:rPr>
          <w:spacing w:val="0"/>
          <w:sz w:val="24"/>
          <w:szCs w:val="24"/>
          <w:highlight w:val="yellow"/>
        </w:rPr>
        <w:t>АО «Поликор» на Котельную №13.</w:t>
      </w:r>
    </w:p>
    <w:p w:rsidR="0069113F" w:rsidRPr="00640E75" w:rsidRDefault="0069113F" w:rsidP="0069113F">
      <w:pPr>
        <w:pStyle w:val="af0"/>
        <w:keepNext/>
        <w:jc w:val="right"/>
        <w:rPr>
          <w:color w:val="auto"/>
          <w:sz w:val="24"/>
        </w:rPr>
      </w:pPr>
      <w:r w:rsidRPr="00640E75">
        <w:rPr>
          <w:color w:val="auto"/>
          <w:sz w:val="24"/>
        </w:rPr>
        <w:t xml:space="preserve">Таблица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6</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Таблица \* ARABIC \s 1 </w:instrText>
      </w:r>
      <w:r w:rsidR="002A78B7" w:rsidRPr="00640E75">
        <w:rPr>
          <w:color w:val="auto"/>
          <w:sz w:val="24"/>
        </w:rPr>
        <w:fldChar w:fldCharType="separate"/>
      </w:r>
      <w:r w:rsidR="00C01F67">
        <w:rPr>
          <w:noProof/>
          <w:color w:val="auto"/>
          <w:sz w:val="24"/>
        </w:rPr>
        <w:t>1</w:t>
      </w:r>
      <w:r w:rsidR="002A78B7" w:rsidRPr="00640E75">
        <w:rPr>
          <w:color w:val="auto"/>
          <w:sz w:val="24"/>
        </w:rPr>
        <w:fldChar w:fldCharType="end"/>
      </w:r>
    </w:p>
    <w:tbl>
      <w:tblPr>
        <w:tblW w:w="0" w:type="auto"/>
        <w:jc w:val="center"/>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0"/>
        <w:gridCol w:w="1326"/>
        <w:gridCol w:w="2068"/>
      </w:tblGrid>
      <w:tr w:rsidR="0069113F" w:rsidRPr="00021B2E" w:rsidTr="0041081D">
        <w:trPr>
          <w:trHeight w:val="100"/>
          <w:jc w:val="center"/>
        </w:trPr>
        <w:tc>
          <w:tcPr>
            <w:tcW w:w="3390" w:type="dxa"/>
            <w:vMerge w:val="restart"/>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Style w:val="8pt"/>
                <w:rFonts w:ascii="Times New Roman" w:hAnsi="Times New Roman" w:cs="Times New Roman"/>
                <w:b w:val="0"/>
                <w:sz w:val="22"/>
                <w:szCs w:val="22"/>
              </w:rPr>
              <w:t>Наименование потребителя</w:t>
            </w:r>
          </w:p>
        </w:tc>
        <w:tc>
          <w:tcPr>
            <w:tcW w:w="3394" w:type="dxa"/>
            <w:gridSpan w:val="2"/>
            <w:tcBorders>
              <w:bottom w:val="single" w:sz="4" w:space="0" w:color="auto"/>
            </w:tcBorders>
            <w:vAlign w:val="center"/>
          </w:tcPr>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Требуемая для переключения</w:t>
            </w:r>
          </w:p>
          <w:p w:rsidR="0069113F" w:rsidRPr="00640E75" w:rsidRDefault="0069113F" w:rsidP="0041081D">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прокладка участка</w:t>
            </w:r>
          </w:p>
        </w:tc>
      </w:tr>
      <w:tr w:rsidR="0069113F" w:rsidRPr="00021B2E" w:rsidTr="0041081D">
        <w:trPr>
          <w:trHeight w:val="70"/>
          <w:jc w:val="center"/>
        </w:trPr>
        <w:tc>
          <w:tcPr>
            <w:tcW w:w="3390" w:type="dxa"/>
            <w:vMerge/>
            <w:vAlign w:val="center"/>
          </w:tcPr>
          <w:p w:rsidR="0069113F" w:rsidRPr="00640E75" w:rsidRDefault="0069113F" w:rsidP="0041081D">
            <w:pPr>
              <w:pStyle w:val="31"/>
              <w:shd w:val="clear" w:color="auto" w:fill="auto"/>
              <w:spacing w:before="0" w:line="240" w:lineRule="auto"/>
              <w:ind w:firstLine="0"/>
              <w:rPr>
                <w:rStyle w:val="8pt"/>
                <w:rFonts w:ascii="Times New Roman" w:hAnsi="Times New Roman" w:cs="Times New Roman"/>
                <w:b w:val="0"/>
                <w:sz w:val="22"/>
                <w:szCs w:val="22"/>
              </w:rPr>
            </w:pPr>
          </w:p>
        </w:tc>
        <w:tc>
          <w:tcPr>
            <w:tcW w:w="1326" w:type="dxa"/>
            <w:tcBorders>
              <w:top w:val="single" w:sz="4" w:space="0" w:color="auto"/>
              <w:right w:val="single" w:sz="4" w:space="0" w:color="auto"/>
            </w:tcBorders>
            <w:vAlign w:val="center"/>
          </w:tcPr>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 xml:space="preserve">Длина, </w:t>
            </w:r>
          </w:p>
          <w:p w:rsidR="0069113F" w:rsidRPr="00640E75" w:rsidRDefault="0069113F" w:rsidP="0041081D">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м</w:t>
            </w:r>
          </w:p>
        </w:tc>
        <w:tc>
          <w:tcPr>
            <w:tcW w:w="2068" w:type="dxa"/>
            <w:tcBorders>
              <w:top w:val="single" w:sz="4" w:space="0" w:color="auto"/>
              <w:left w:val="single" w:sz="4" w:space="0" w:color="auto"/>
            </w:tcBorders>
            <w:vAlign w:val="center"/>
          </w:tcPr>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Условный</w:t>
            </w:r>
          </w:p>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диаметр,</w:t>
            </w:r>
          </w:p>
          <w:p w:rsidR="0069113F" w:rsidRPr="00640E75" w:rsidRDefault="0069113F" w:rsidP="0041081D">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мм</w:t>
            </w: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Смольная,18-1</w:t>
            </w:r>
          </w:p>
        </w:tc>
        <w:tc>
          <w:tcPr>
            <w:tcW w:w="1326" w:type="dxa"/>
            <w:vMerge w:val="restart"/>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300</w:t>
            </w:r>
          </w:p>
        </w:tc>
        <w:tc>
          <w:tcPr>
            <w:tcW w:w="2068" w:type="dxa"/>
            <w:vMerge w:val="restart"/>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108</w:t>
            </w: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Смольная,18-2</w:t>
            </w:r>
          </w:p>
        </w:tc>
        <w:tc>
          <w:tcPr>
            <w:tcW w:w="1326" w:type="dxa"/>
            <w:vMerge/>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c>
          <w:tcPr>
            <w:tcW w:w="2068" w:type="dxa"/>
            <w:vMerge/>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Смольная,16</w:t>
            </w:r>
          </w:p>
        </w:tc>
        <w:tc>
          <w:tcPr>
            <w:tcW w:w="1326" w:type="dxa"/>
            <w:vMerge/>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c>
          <w:tcPr>
            <w:tcW w:w="2068" w:type="dxa"/>
            <w:vMerge/>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Смольная,14</w:t>
            </w:r>
          </w:p>
        </w:tc>
        <w:tc>
          <w:tcPr>
            <w:tcW w:w="1326" w:type="dxa"/>
            <w:vMerge/>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c>
          <w:tcPr>
            <w:tcW w:w="2068" w:type="dxa"/>
            <w:vMerge/>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Смольная,12</w:t>
            </w:r>
          </w:p>
        </w:tc>
        <w:tc>
          <w:tcPr>
            <w:tcW w:w="1326" w:type="dxa"/>
            <w:vMerge/>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c>
          <w:tcPr>
            <w:tcW w:w="2068" w:type="dxa"/>
            <w:vMerge/>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Гимназия</w:t>
            </w:r>
          </w:p>
        </w:tc>
        <w:tc>
          <w:tcPr>
            <w:tcW w:w="1326" w:type="dxa"/>
            <w:vMerge/>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c>
          <w:tcPr>
            <w:tcW w:w="2068" w:type="dxa"/>
            <w:vMerge/>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Клуб</w:t>
            </w:r>
          </w:p>
        </w:tc>
        <w:tc>
          <w:tcPr>
            <w:tcW w:w="1326" w:type="dxa"/>
            <w:vMerge w:val="restart"/>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240</w:t>
            </w:r>
          </w:p>
        </w:tc>
        <w:tc>
          <w:tcPr>
            <w:tcW w:w="2068" w:type="dxa"/>
            <w:vMerge w:val="restart"/>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159</w:t>
            </w: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Style w:val="8pt0"/>
                <w:rFonts w:ascii="Times New Roman" w:hAnsi="Times New Roman" w:cs="Times New Roman"/>
                <w:sz w:val="22"/>
                <w:szCs w:val="22"/>
              </w:rPr>
            </w:pPr>
            <w:r w:rsidRPr="00640E75">
              <w:rPr>
                <w:rStyle w:val="8pt0"/>
                <w:rFonts w:ascii="Times New Roman" w:hAnsi="Times New Roman" w:cs="Times New Roman"/>
                <w:sz w:val="22"/>
                <w:szCs w:val="22"/>
              </w:rPr>
              <w:t>ул.Вичугская,104-1</w:t>
            </w:r>
          </w:p>
        </w:tc>
        <w:tc>
          <w:tcPr>
            <w:tcW w:w="1326" w:type="dxa"/>
            <w:vMerge/>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c>
          <w:tcPr>
            <w:tcW w:w="2068" w:type="dxa"/>
            <w:vMerge/>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Style w:val="8pt0"/>
                <w:rFonts w:ascii="Times New Roman" w:hAnsi="Times New Roman" w:cs="Times New Roman"/>
                <w:sz w:val="22"/>
                <w:szCs w:val="22"/>
              </w:rPr>
            </w:pPr>
            <w:r w:rsidRPr="00640E75">
              <w:rPr>
                <w:rStyle w:val="8pt0"/>
                <w:rFonts w:ascii="Times New Roman" w:hAnsi="Times New Roman" w:cs="Times New Roman"/>
                <w:sz w:val="22"/>
                <w:szCs w:val="22"/>
              </w:rPr>
              <w:t>ул.Вичугская,104-2</w:t>
            </w:r>
          </w:p>
        </w:tc>
        <w:tc>
          <w:tcPr>
            <w:tcW w:w="1326" w:type="dxa"/>
            <w:vMerge/>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c>
          <w:tcPr>
            <w:tcW w:w="2068" w:type="dxa"/>
            <w:vMerge/>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r>
      <w:tr w:rsidR="0069113F" w:rsidRPr="00021B2E" w:rsidTr="0041081D">
        <w:trPr>
          <w:trHeight w:val="70"/>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Style w:val="8pt0"/>
                <w:rFonts w:ascii="Times New Roman" w:hAnsi="Times New Roman" w:cs="Times New Roman"/>
                <w:sz w:val="22"/>
                <w:szCs w:val="22"/>
              </w:rPr>
            </w:pPr>
            <w:r w:rsidRPr="00640E75">
              <w:rPr>
                <w:rStyle w:val="8pt0"/>
                <w:rFonts w:ascii="Times New Roman" w:hAnsi="Times New Roman" w:cs="Times New Roman"/>
                <w:sz w:val="22"/>
                <w:szCs w:val="22"/>
              </w:rPr>
              <w:t>Актовый зал</w:t>
            </w:r>
          </w:p>
        </w:tc>
        <w:tc>
          <w:tcPr>
            <w:tcW w:w="1326" w:type="dxa"/>
            <w:vMerge/>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c>
          <w:tcPr>
            <w:tcW w:w="2068" w:type="dxa"/>
            <w:vMerge/>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p>
        </w:tc>
      </w:tr>
      <w:tr w:rsidR="0069113F" w:rsidRPr="00021B2E" w:rsidTr="0041081D">
        <w:trPr>
          <w:trHeight w:val="284"/>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ИТОГО:</w:t>
            </w:r>
          </w:p>
        </w:tc>
        <w:tc>
          <w:tcPr>
            <w:tcW w:w="1326" w:type="dxa"/>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460</w:t>
            </w:r>
          </w:p>
        </w:tc>
        <w:tc>
          <w:tcPr>
            <w:tcW w:w="2068" w:type="dxa"/>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w:t>
            </w:r>
          </w:p>
        </w:tc>
      </w:tr>
    </w:tbl>
    <w:p w:rsidR="0069113F" w:rsidRPr="00640E75" w:rsidRDefault="0069113F" w:rsidP="0069113F">
      <w:pPr>
        <w:pStyle w:val="100"/>
        <w:tabs>
          <w:tab w:val="left" w:pos="0"/>
        </w:tabs>
        <w:spacing w:before="0" w:after="0"/>
        <w:ind w:firstLine="567"/>
        <w:rPr>
          <w:spacing w:val="0"/>
          <w:sz w:val="24"/>
          <w:szCs w:val="24"/>
        </w:rPr>
      </w:pPr>
    </w:p>
    <w:p w:rsidR="0069113F" w:rsidRPr="00640E75" w:rsidRDefault="0069113F" w:rsidP="0069113F">
      <w:pPr>
        <w:pStyle w:val="100"/>
        <w:tabs>
          <w:tab w:val="left" w:pos="0"/>
        </w:tabs>
        <w:spacing w:before="0" w:after="0"/>
        <w:ind w:firstLine="567"/>
        <w:rPr>
          <w:spacing w:val="0"/>
          <w:sz w:val="24"/>
          <w:szCs w:val="24"/>
        </w:rPr>
      </w:pPr>
      <w:r w:rsidRPr="00640E75">
        <w:rPr>
          <w:spacing w:val="0"/>
          <w:sz w:val="24"/>
          <w:szCs w:val="24"/>
        </w:rPr>
        <w:t xml:space="preserve">Строительство тепловых сетей, приведенное в таблице </w:t>
      </w:r>
      <w:r w:rsidR="0041081D" w:rsidRPr="00640E75">
        <w:rPr>
          <w:spacing w:val="0"/>
          <w:sz w:val="24"/>
          <w:szCs w:val="24"/>
        </w:rPr>
        <w:t>5</w:t>
      </w:r>
      <w:r w:rsidRPr="00640E75">
        <w:rPr>
          <w:spacing w:val="0"/>
          <w:sz w:val="24"/>
          <w:szCs w:val="24"/>
        </w:rPr>
        <w:t>.2, позволит переключить потреб</w:t>
      </w:r>
      <w:r w:rsidRPr="00640E75">
        <w:rPr>
          <w:spacing w:val="0"/>
          <w:sz w:val="24"/>
          <w:szCs w:val="24"/>
        </w:rPr>
        <w:t>и</w:t>
      </w:r>
      <w:r w:rsidRPr="00640E75">
        <w:rPr>
          <w:spacing w:val="0"/>
          <w:sz w:val="24"/>
          <w:szCs w:val="24"/>
        </w:rPr>
        <w:t>телей от Котельной №5 на Котельную №19.</w:t>
      </w:r>
    </w:p>
    <w:p w:rsidR="0069113F" w:rsidRPr="00640E75" w:rsidRDefault="0069113F" w:rsidP="0069113F">
      <w:pPr>
        <w:pStyle w:val="af0"/>
        <w:keepNext/>
        <w:jc w:val="right"/>
        <w:rPr>
          <w:color w:val="auto"/>
          <w:sz w:val="24"/>
        </w:rPr>
      </w:pPr>
      <w:r w:rsidRPr="00640E75">
        <w:rPr>
          <w:color w:val="auto"/>
          <w:sz w:val="24"/>
        </w:rPr>
        <w:t xml:space="preserve">Таблица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6</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Таблица \* ARABIC \s 1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p>
    <w:tbl>
      <w:tblPr>
        <w:tblW w:w="0" w:type="auto"/>
        <w:jc w:val="center"/>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0"/>
        <w:gridCol w:w="1326"/>
        <w:gridCol w:w="2068"/>
      </w:tblGrid>
      <w:tr w:rsidR="0069113F" w:rsidRPr="00021B2E" w:rsidTr="0041081D">
        <w:trPr>
          <w:trHeight w:val="100"/>
          <w:jc w:val="center"/>
        </w:trPr>
        <w:tc>
          <w:tcPr>
            <w:tcW w:w="3390" w:type="dxa"/>
            <w:vMerge w:val="restart"/>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Style w:val="8pt"/>
                <w:rFonts w:ascii="Times New Roman" w:hAnsi="Times New Roman" w:cs="Times New Roman"/>
                <w:b w:val="0"/>
                <w:sz w:val="22"/>
                <w:szCs w:val="22"/>
              </w:rPr>
              <w:t>Наименование участка</w:t>
            </w:r>
          </w:p>
        </w:tc>
        <w:tc>
          <w:tcPr>
            <w:tcW w:w="3394" w:type="dxa"/>
            <w:gridSpan w:val="2"/>
            <w:tcBorders>
              <w:bottom w:val="single" w:sz="4" w:space="0" w:color="auto"/>
            </w:tcBorders>
            <w:vAlign w:val="center"/>
          </w:tcPr>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Требуемая для переключения</w:t>
            </w:r>
          </w:p>
          <w:p w:rsidR="0069113F" w:rsidRPr="00640E75" w:rsidRDefault="0069113F" w:rsidP="0041081D">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прокладка участка</w:t>
            </w:r>
          </w:p>
        </w:tc>
      </w:tr>
      <w:tr w:rsidR="0069113F" w:rsidRPr="00021B2E" w:rsidTr="0041081D">
        <w:trPr>
          <w:trHeight w:val="70"/>
          <w:jc w:val="center"/>
        </w:trPr>
        <w:tc>
          <w:tcPr>
            <w:tcW w:w="3390" w:type="dxa"/>
            <w:vMerge/>
            <w:vAlign w:val="center"/>
          </w:tcPr>
          <w:p w:rsidR="0069113F" w:rsidRPr="00640E75" w:rsidRDefault="0069113F" w:rsidP="0041081D">
            <w:pPr>
              <w:pStyle w:val="31"/>
              <w:shd w:val="clear" w:color="auto" w:fill="auto"/>
              <w:spacing w:before="0" w:line="240" w:lineRule="auto"/>
              <w:ind w:firstLine="0"/>
              <w:rPr>
                <w:rStyle w:val="8pt"/>
                <w:rFonts w:ascii="Times New Roman" w:hAnsi="Times New Roman" w:cs="Times New Roman"/>
                <w:b w:val="0"/>
                <w:sz w:val="22"/>
                <w:szCs w:val="22"/>
              </w:rPr>
            </w:pPr>
          </w:p>
        </w:tc>
        <w:tc>
          <w:tcPr>
            <w:tcW w:w="1326" w:type="dxa"/>
            <w:tcBorders>
              <w:top w:val="single" w:sz="4" w:space="0" w:color="auto"/>
              <w:right w:val="single" w:sz="4" w:space="0" w:color="auto"/>
            </w:tcBorders>
            <w:vAlign w:val="center"/>
          </w:tcPr>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 xml:space="preserve">Длина, </w:t>
            </w:r>
          </w:p>
          <w:p w:rsidR="0069113F" w:rsidRPr="00640E75" w:rsidRDefault="0069113F" w:rsidP="0041081D">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м</w:t>
            </w:r>
          </w:p>
        </w:tc>
        <w:tc>
          <w:tcPr>
            <w:tcW w:w="2068" w:type="dxa"/>
            <w:tcBorders>
              <w:top w:val="single" w:sz="4" w:space="0" w:color="auto"/>
              <w:left w:val="single" w:sz="4" w:space="0" w:color="auto"/>
            </w:tcBorders>
            <w:vAlign w:val="center"/>
          </w:tcPr>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Условный</w:t>
            </w:r>
          </w:p>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диаметр,</w:t>
            </w:r>
          </w:p>
          <w:p w:rsidR="0069113F" w:rsidRPr="00640E75" w:rsidRDefault="0069113F" w:rsidP="0041081D">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мм</w:t>
            </w:r>
          </w:p>
        </w:tc>
      </w:tr>
      <w:tr w:rsidR="0069113F" w:rsidRPr="00021B2E" w:rsidTr="0041081D">
        <w:trPr>
          <w:trHeight w:val="70"/>
          <w:jc w:val="center"/>
        </w:trPr>
        <w:tc>
          <w:tcPr>
            <w:tcW w:w="3390" w:type="dxa"/>
            <w:tcBorders>
              <w:bottom w:val="single" w:sz="4" w:space="0" w:color="auto"/>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ТК1а-У-1</w:t>
            </w:r>
          </w:p>
        </w:tc>
        <w:tc>
          <w:tcPr>
            <w:tcW w:w="1326" w:type="dxa"/>
            <w:tcBorders>
              <w:bottom w:val="single" w:sz="4" w:space="0" w:color="auto"/>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385</w:t>
            </w:r>
          </w:p>
        </w:tc>
        <w:tc>
          <w:tcPr>
            <w:tcW w:w="2068" w:type="dxa"/>
            <w:tcBorders>
              <w:left w:val="single" w:sz="4" w:space="0" w:color="auto"/>
              <w:bottom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159</w:t>
            </w:r>
          </w:p>
        </w:tc>
      </w:tr>
      <w:tr w:rsidR="0069113F" w:rsidRPr="00021B2E" w:rsidTr="0041081D">
        <w:trPr>
          <w:trHeight w:val="70"/>
          <w:jc w:val="center"/>
        </w:trPr>
        <w:tc>
          <w:tcPr>
            <w:tcW w:w="3390" w:type="dxa"/>
            <w:tcBorders>
              <w:top w:val="single" w:sz="4" w:space="0" w:color="auto"/>
              <w:bottom w:val="single" w:sz="4" w:space="0" w:color="auto"/>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У-1-ТК</w:t>
            </w:r>
          </w:p>
        </w:tc>
        <w:tc>
          <w:tcPr>
            <w:tcW w:w="1326" w:type="dxa"/>
            <w:tcBorders>
              <w:top w:val="single" w:sz="4" w:space="0" w:color="auto"/>
              <w:bottom w:val="single" w:sz="4" w:space="0" w:color="auto"/>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155</w:t>
            </w:r>
          </w:p>
        </w:tc>
        <w:tc>
          <w:tcPr>
            <w:tcW w:w="2068" w:type="dxa"/>
            <w:tcBorders>
              <w:top w:val="single" w:sz="4" w:space="0" w:color="auto"/>
              <w:left w:val="single" w:sz="4" w:space="0" w:color="auto"/>
              <w:bottom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159</w:t>
            </w:r>
          </w:p>
        </w:tc>
      </w:tr>
      <w:tr w:rsidR="0069113F" w:rsidRPr="00021B2E" w:rsidTr="0041081D">
        <w:trPr>
          <w:trHeight w:val="284"/>
          <w:jc w:val="center"/>
        </w:trPr>
        <w:tc>
          <w:tcPr>
            <w:tcW w:w="3390" w:type="dxa"/>
            <w:tcBorders>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ИТОГО:</w:t>
            </w:r>
          </w:p>
        </w:tc>
        <w:tc>
          <w:tcPr>
            <w:tcW w:w="1326" w:type="dxa"/>
            <w:tcBorders>
              <w:righ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540</w:t>
            </w:r>
          </w:p>
        </w:tc>
        <w:tc>
          <w:tcPr>
            <w:tcW w:w="2068" w:type="dxa"/>
            <w:tcBorders>
              <w:left w:val="single" w:sz="4" w:space="0" w:color="auto"/>
            </w:tcBorders>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w:t>
            </w:r>
          </w:p>
        </w:tc>
      </w:tr>
    </w:tbl>
    <w:p w:rsidR="0069113F" w:rsidRPr="00640E75" w:rsidRDefault="0069113F" w:rsidP="0069113F">
      <w:pPr>
        <w:autoSpaceDE w:val="0"/>
        <w:autoSpaceDN w:val="0"/>
        <w:adjustRightInd w:val="0"/>
        <w:spacing w:after="0"/>
        <w:ind w:firstLine="567"/>
        <w:rPr>
          <w:rFonts w:ascii="Times New Roman" w:hAnsi="Times New Roman"/>
          <w:sz w:val="24"/>
          <w:szCs w:val="24"/>
        </w:rPr>
      </w:pPr>
    </w:p>
    <w:p w:rsidR="0069113F" w:rsidRPr="00640E75" w:rsidRDefault="0069113F" w:rsidP="0069113F">
      <w:pPr>
        <w:autoSpaceDE w:val="0"/>
        <w:autoSpaceDN w:val="0"/>
        <w:adjustRightInd w:val="0"/>
        <w:spacing w:after="0"/>
        <w:ind w:firstLine="567"/>
        <w:rPr>
          <w:rFonts w:ascii="Times New Roman" w:hAnsi="Times New Roman"/>
          <w:sz w:val="24"/>
          <w:szCs w:val="24"/>
        </w:rPr>
      </w:pPr>
      <w:r w:rsidRPr="00640E75">
        <w:rPr>
          <w:rFonts w:ascii="Times New Roman" w:hAnsi="Times New Roman"/>
          <w:sz w:val="24"/>
          <w:szCs w:val="24"/>
        </w:rPr>
        <w:t xml:space="preserve">Строительство тепловых сетей позволит переключить  </w:t>
      </w:r>
      <w:r w:rsidRPr="00640E75">
        <w:rPr>
          <w:rFonts w:ascii="Times New Roman" w:hAnsi="Times New Roman"/>
          <w:color w:val="000000"/>
          <w:sz w:val="24"/>
          <w:szCs w:val="24"/>
          <w:lang w:eastAsia="ru-RU"/>
        </w:rPr>
        <w:t>потребителей по ул. Желябова,</w:t>
      </w:r>
      <w:r w:rsidR="0075316A">
        <w:rPr>
          <w:rFonts w:ascii="Times New Roman" w:hAnsi="Times New Roman"/>
          <w:color w:val="000000"/>
          <w:sz w:val="24"/>
          <w:szCs w:val="24"/>
          <w:lang w:eastAsia="ru-RU"/>
        </w:rPr>
        <w:t xml:space="preserve"> </w:t>
      </w:r>
      <w:r w:rsidRPr="00640E75">
        <w:rPr>
          <w:rFonts w:ascii="Times New Roman" w:hAnsi="Times New Roman"/>
          <w:color w:val="000000"/>
          <w:sz w:val="24"/>
          <w:szCs w:val="24"/>
          <w:lang w:eastAsia="ru-RU"/>
        </w:rPr>
        <w:t>5</w:t>
      </w:r>
      <w:r w:rsidR="002612E6">
        <w:rPr>
          <w:rFonts w:ascii="Times New Roman" w:hAnsi="Times New Roman"/>
          <w:color w:val="000000"/>
          <w:sz w:val="24"/>
          <w:szCs w:val="24"/>
          <w:lang w:eastAsia="ru-RU"/>
        </w:rPr>
        <w:t xml:space="preserve"> и ул.</w:t>
      </w:r>
      <w:r w:rsidR="0075316A">
        <w:rPr>
          <w:rFonts w:ascii="Times New Roman" w:hAnsi="Times New Roman"/>
          <w:color w:val="000000"/>
          <w:sz w:val="24"/>
          <w:szCs w:val="24"/>
          <w:lang w:eastAsia="ru-RU"/>
        </w:rPr>
        <w:t xml:space="preserve"> </w:t>
      </w:r>
      <w:r w:rsidR="002612E6">
        <w:rPr>
          <w:rFonts w:ascii="Times New Roman" w:hAnsi="Times New Roman"/>
          <w:color w:val="000000"/>
          <w:sz w:val="24"/>
          <w:szCs w:val="24"/>
          <w:lang w:eastAsia="ru-RU"/>
        </w:rPr>
        <w:t xml:space="preserve">Желябова,5а от котельной </w:t>
      </w:r>
      <w:r w:rsidR="00D776A5">
        <w:rPr>
          <w:rFonts w:ascii="Times New Roman" w:hAnsi="Times New Roman"/>
          <w:color w:val="000000"/>
          <w:sz w:val="24"/>
          <w:szCs w:val="24"/>
          <w:lang w:eastAsia="ru-RU"/>
        </w:rPr>
        <w:t>ООО «РТИК»</w:t>
      </w:r>
      <w:r w:rsidRPr="00640E75">
        <w:rPr>
          <w:rFonts w:ascii="Times New Roman" w:hAnsi="Times New Roman"/>
          <w:color w:val="000000"/>
          <w:sz w:val="24"/>
          <w:szCs w:val="24"/>
          <w:lang w:eastAsia="ru-RU"/>
        </w:rPr>
        <w:t xml:space="preserve"> на теплоснабжение от Котельной №8</w:t>
      </w:r>
    </w:p>
    <w:p w:rsidR="0069113F" w:rsidRPr="00640E75" w:rsidRDefault="0069113F" w:rsidP="0069113F">
      <w:pPr>
        <w:pStyle w:val="af0"/>
        <w:keepNext/>
        <w:jc w:val="right"/>
        <w:rPr>
          <w:color w:val="auto"/>
          <w:sz w:val="24"/>
        </w:rPr>
      </w:pPr>
      <w:r w:rsidRPr="00640E75">
        <w:rPr>
          <w:color w:val="auto"/>
          <w:sz w:val="24"/>
        </w:rPr>
        <w:t xml:space="preserve">Таблица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6</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Таблица \* ARABIC \s 1 </w:instrText>
      </w:r>
      <w:r w:rsidR="002A78B7" w:rsidRPr="00640E75">
        <w:rPr>
          <w:color w:val="auto"/>
          <w:sz w:val="24"/>
        </w:rPr>
        <w:fldChar w:fldCharType="separate"/>
      </w:r>
      <w:r w:rsidR="00C01F67">
        <w:rPr>
          <w:noProof/>
          <w:color w:val="auto"/>
          <w:sz w:val="24"/>
        </w:rPr>
        <w:t>3</w:t>
      </w:r>
      <w:r w:rsidR="002A78B7" w:rsidRPr="00640E75">
        <w:rPr>
          <w:color w:val="auto"/>
          <w:sz w:val="24"/>
        </w:rPr>
        <w:fldChar w:fldCharType="end"/>
      </w:r>
    </w:p>
    <w:tbl>
      <w:tblPr>
        <w:tblW w:w="0" w:type="auto"/>
        <w:jc w:val="center"/>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0"/>
        <w:gridCol w:w="1421"/>
        <w:gridCol w:w="2115"/>
      </w:tblGrid>
      <w:tr w:rsidR="0069113F" w:rsidRPr="00021B2E" w:rsidTr="002855C6">
        <w:trPr>
          <w:trHeight w:val="100"/>
          <w:jc w:val="center"/>
        </w:trPr>
        <w:tc>
          <w:tcPr>
            <w:tcW w:w="3390" w:type="dxa"/>
            <w:vMerge w:val="restart"/>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Style w:val="8pt"/>
                <w:rFonts w:ascii="Times New Roman" w:hAnsi="Times New Roman" w:cs="Times New Roman"/>
                <w:b w:val="0"/>
                <w:sz w:val="22"/>
                <w:szCs w:val="22"/>
              </w:rPr>
              <w:t>Наименование участка</w:t>
            </w:r>
          </w:p>
        </w:tc>
        <w:tc>
          <w:tcPr>
            <w:tcW w:w="3536" w:type="dxa"/>
            <w:gridSpan w:val="2"/>
            <w:tcBorders>
              <w:bottom w:val="single" w:sz="4" w:space="0" w:color="auto"/>
            </w:tcBorders>
            <w:vAlign w:val="center"/>
          </w:tcPr>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Требуемая для переключения</w:t>
            </w:r>
          </w:p>
          <w:p w:rsidR="0069113F" w:rsidRPr="00640E75" w:rsidRDefault="0069113F" w:rsidP="0041081D">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прокладка участка</w:t>
            </w:r>
          </w:p>
        </w:tc>
      </w:tr>
      <w:tr w:rsidR="0069113F" w:rsidRPr="00021B2E" w:rsidTr="002855C6">
        <w:trPr>
          <w:trHeight w:val="402"/>
          <w:jc w:val="center"/>
        </w:trPr>
        <w:tc>
          <w:tcPr>
            <w:tcW w:w="3390" w:type="dxa"/>
            <w:vMerge/>
            <w:vAlign w:val="center"/>
          </w:tcPr>
          <w:p w:rsidR="0069113F" w:rsidRPr="00640E75" w:rsidRDefault="0069113F" w:rsidP="0041081D">
            <w:pPr>
              <w:pStyle w:val="31"/>
              <w:shd w:val="clear" w:color="auto" w:fill="auto"/>
              <w:spacing w:before="0" w:line="240" w:lineRule="auto"/>
              <w:ind w:firstLine="0"/>
              <w:rPr>
                <w:rStyle w:val="8pt"/>
                <w:rFonts w:ascii="Times New Roman" w:hAnsi="Times New Roman" w:cs="Times New Roman"/>
                <w:b w:val="0"/>
                <w:sz w:val="22"/>
                <w:szCs w:val="22"/>
              </w:rPr>
            </w:pPr>
          </w:p>
        </w:tc>
        <w:tc>
          <w:tcPr>
            <w:tcW w:w="1421" w:type="dxa"/>
            <w:tcBorders>
              <w:top w:val="single" w:sz="4" w:space="0" w:color="auto"/>
              <w:right w:val="single" w:sz="4" w:space="0" w:color="auto"/>
            </w:tcBorders>
            <w:vAlign w:val="center"/>
          </w:tcPr>
          <w:p w:rsidR="0069113F" w:rsidRPr="00640E75" w:rsidRDefault="0069113F" w:rsidP="002855C6">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Длина,</w:t>
            </w:r>
            <w:r w:rsidR="0075316A">
              <w:rPr>
                <w:rStyle w:val="8pt"/>
                <w:rFonts w:ascii="Times New Roman" w:hAnsi="Times New Roman" w:cs="Times New Roman"/>
                <w:b w:val="0"/>
                <w:sz w:val="22"/>
                <w:szCs w:val="22"/>
              </w:rPr>
              <w:t xml:space="preserve"> </w:t>
            </w:r>
            <w:r w:rsidRPr="00640E75">
              <w:rPr>
                <w:rStyle w:val="8pt"/>
                <w:rFonts w:ascii="Times New Roman" w:hAnsi="Times New Roman" w:cs="Times New Roman"/>
                <w:b w:val="0"/>
                <w:sz w:val="22"/>
                <w:szCs w:val="22"/>
              </w:rPr>
              <w:t>м</w:t>
            </w:r>
          </w:p>
        </w:tc>
        <w:tc>
          <w:tcPr>
            <w:tcW w:w="2115" w:type="dxa"/>
            <w:tcBorders>
              <w:top w:val="single" w:sz="4" w:space="0" w:color="auto"/>
              <w:left w:val="single" w:sz="4" w:space="0" w:color="auto"/>
            </w:tcBorders>
            <w:vAlign w:val="center"/>
          </w:tcPr>
          <w:p w:rsidR="0069113F" w:rsidRPr="00640E75" w:rsidRDefault="0069113F" w:rsidP="0041081D">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Условный</w:t>
            </w:r>
          </w:p>
          <w:p w:rsidR="0069113F" w:rsidRPr="00640E75" w:rsidRDefault="0069113F" w:rsidP="002855C6">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диаметр,</w:t>
            </w:r>
            <w:r w:rsidR="0075316A">
              <w:rPr>
                <w:rStyle w:val="8pt"/>
                <w:rFonts w:ascii="Times New Roman" w:hAnsi="Times New Roman" w:cs="Times New Roman"/>
                <w:b w:val="0"/>
                <w:sz w:val="22"/>
                <w:szCs w:val="22"/>
              </w:rPr>
              <w:t xml:space="preserve"> </w:t>
            </w:r>
            <w:r w:rsidRPr="00640E75">
              <w:rPr>
                <w:rStyle w:val="8pt"/>
                <w:rFonts w:ascii="Times New Roman" w:hAnsi="Times New Roman" w:cs="Times New Roman"/>
                <w:b w:val="0"/>
                <w:sz w:val="22"/>
                <w:szCs w:val="22"/>
              </w:rPr>
              <w:t>мм</w:t>
            </w:r>
          </w:p>
        </w:tc>
      </w:tr>
      <w:tr w:rsidR="0069113F" w:rsidRPr="00021B2E" w:rsidTr="002855C6">
        <w:trPr>
          <w:trHeight w:val="357"/>
          <w:jc w:val="center"/>
        </w:trPr>
        <w:tc>
          <w:tcPr>
            <w:tcW w:w="3390" w:type="dxa"/>
            <w:tcBorders>
              <w:bottom w:val="single" w:sz="4" w:space="0" w:color="auto"/>
              <w:right w:val="single" w:sz="4" w:space="0" w:color="auto"/>
            </w:tcBorders>
            <w:vAlign w:val="center"/>
          </w:tcPr>
          <w:p w:rsidR="0069113F" w:rsidRPr="00640E75" w:rsidRDefault="0069113F" w:rsidP="0041081D">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ТК-14 – Желябова,5</w:t>
            </w:r>
          </w:p>
        </w:tc>
        <w:tc>
          <w:tcPr>
            <w:tcW w:w="1421" w:type="dxa"/>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230</w:t>
            </w:r>
          </w:p>
        </w:tc>
        <w:tc>
          <w:tcPr>
            <w:tcW w:w="2115" w:type="dxa"/>
            <w:vAlign w:val="center"/>
          </w:tcPr>
          <w:p w:rsidR="0069113F" w:rsidRPr="00640E75" w:rsidRDefault="0069113F" w:rsidP="0041081D">
            <w:pPr>
              <w:pStyle w:val="100"/>
              <w:tabs>
                <w:tab w:val="left" w:pos="567"/>
              </w:tabs>
              <w:spacing w:before="0" w:after="0"/>
              <w:jc w:val="center"/>
              <w:rPr>
                <w:spacing w:val="0"/>
                <w:sz w:val="22"/>
              </w:rPr>
            </w:pPr>
            <w:r w:rsidRPr="00640E75">
              <w:rPr>
                <w:spacing w:val="0"/>
                <w:sz w:val="22"/>
              </w:rPr>
              <w:t>108</w:t>
            </w:r>
          </w:p>
        </w:tc>
      </w:tr>
    </w:tbl>
    <w:p w:rsidR="008A77B1" w:rsidRPr="00640E75" w:rsidRDefault="004E3010" w:rsidP="0075316A">
      <w:pPr>
        <w:rPr>
          <w:b/>
          <w:sz w:val="24"/>
          <w:szCs w:val="28"/>
        </w:rPr>
      </w:pPr>
      <w:r w:rsidRPr="00640E75">
        <w:rPr>
          <w:rFonts w:ascii="Times New Roman" w:hAnsi="Times New Roman"/>
          <w:sz w:val="24"/>
          <w:szCs w:val="24"/>
        </w:rPr>
        <w:br w:type="page"/>
      </w:r>
    </w:p>
    <w:p w:rsidR="008A77B1" w:rsidRPr="00640E75" w:rsidRDefault="00176B05" w:rsidP="00176B05">
      <w:pPr>
        <w:pStyle w:val="2"/>
        <w:jc w:val="both"/>
      </w:pPr>
      <w:bookmarkStart w:id="41" w:name="_Toc11938062"/>
      <w:r w:rsidRPr="00640E75">
        <w:t>Предложения по строительству и реконструкции тепловых сетей для обеспеч</w:t>
      </w:r>
      <w:r w:rsidRPr="00640E75">
        <w:t>е</w:t>
      </w:r>
      <w:r w:rsidRPr="00640E75">
        <w:t>ния перспективных приростов тепловой нагрузки в осваиваемых районах пос</w:t>
      </w:r>
      <w:r w:rsidRPr="00640E75">
        <w:t>е</w:t>
      </w:r>
      <w:r w:rsidRPr="00640E75">
        <w:t>ления, городского округа под жилищную, комплексную или производственную застройку</w:t>
      </w:r>
      <w:r w:rsidR="008A77B1" w:rsidRPr="00640E75">
        <w:t>.</w:t>
      </w:r>
      <w:bookmarkEnd w:id="41"/>
    </w:p>
    <w:p w:rsidR="008A77B1" w:rsidRDefault="0069113F" w:rsidP="00176B05">
      <w:pPr>
        <w:pStyle w:val="af"/>
        <w:spacing w:before="240" w:line="276" w:lineRule="auto"/>
        <w:ind w:left="0" w:firstLine="567"/>
        <w:jc w:val="both"/>
        <w:rPr>
          <w:sz w:val="24"/>
          <w:szCs w:val="24"/>
        </w:rPr>
      </w:pPr>
      <w:r w:rsidRPr="00640E75">
        <w:rPr>
          <w:sz w:val="24"/>
          <w:szCs w:val="24"/>
        </w:rPr>
        <w:t>Строительство тепловых сетей для обеспечения тепловой нагрузки новых потребителей б</w:t>
      </w:r>
      <w:r w:rsidRPr="00640E75">
        <w:rPr>
          <w:sz w:val="24"/>
          <w:szCs w:val="24"/>
        </w:rPr>
        <w:t>у</w:t>
      </w:r>
      <w:r w:rsidRPr="00640E75">
        <w:rPr>
          <w:sz w:val="24"/>
          <w:szCs w:val="24"/>
        </w:rPr>
        <w:t>дет решаться исходя из планируемого размещения потребителей тепловой энергии, которые будут подключены к существующим, перспективным или автон</w:t>
      </w:r>
      <w:r w:rsidR="00C2244C" w:rsidRPr="00640E75">
        <w:rPr>
          <w:sz w:val="24"/>
          <w:szCs w:val="24"/>
        </w:rPr>
        <w:t>омным источникам теплоснабжения</w:t>
      </w:r>
      <w:r w:rsidRPr="00640E75">
        <w:rPr>
          <w:sz w:val="24"/>
          <w:szCs w:val="24"/>
        </w:rPr>
        <w:t>.</w:t>
      </w:r>
    </w:p>
    <w:p w:rsidR="0075316A" w:rsidRPr="00640E75" w:rsidRDefault="0075316A" w:rsidP="00176B05">
      <w:pPr>
        <w:pStyle w:val="af"/>
        <w:spacing w:before="240" w:line="276" w:lineRule="auto"/>
        <w:ind w:left="0" w:firstLine="567"/>
        <w:jc w:val="both"/>
        <w:rPr>
          <w:b/>
          <w:szCs w:val="28"/>
        </w:rPr>
      </w:pPr>
    </w:p>
    <w:p w:rsidR="008A77B1" w:rsidRPr="00640E75" w:rsidRDefault="00176B05" w:rsidP="00176B05">
      <w:pPr>
        <w:pStyle w:val="2"/>
        <w:jc w:val="both"/>
      </w:pPr>
      <w:bookmarkStart w:id="42" w:name="_Toc11938063"/>
      <w:r w:rsidRPr="00640E75">
        <w:t>Предложения по строительству и реконструкции тепловых сетей в целях обе</w:t>
      </w:r>
      <w:r w:rsidRPr="00640E75">
        <w:t>с</w:t>
      </w:r>
      <w:r w:rsidRPr="00640E75">
        <w:t>печения условий, при наличии которых существует возможность поставок те</w:t>
      </w:r>
      <w:r w:rsidRPr="00640E75">
        <w:t>п</w:t>
      </w:r>
      <w:r w:rsidRPr="00640E75">
        <w:t>ловой энергии потребителям от различных источников тепловой энергии при сохранении надежности теплоснабжения</w:t>
      </w:r>
      <w:r w:rsidR="008A77B1" w:rsidRPr="00640E75">
        <w:t>.</w:t>
      </w:r>
      <w:bookmarkEnd w:id="42"/>
      <w:r w:rsidR="008A77B1" w:rsidRPr="00640E75">
        <w:t xml:space="preserve"> </w:t>
      </w:r>
    </w:p>
    <w:p w:rsidR="008A77B1" w:rsidRPr="00640E75" w:rsidRDefault="008A77B1" w:rsidP="008842E4">
      <w:pPr>
        <w:pStyle w:val="45"/>
        <w:tabs>
          <w:tab w:val="left" w:pos="567"/>
        </w:tabs>
        <w:spacing w:before="240" w:after="0" w:line="276" w:lineRule="auto"/>
        <w:ind w:firstLine="567"/>
        <w:rPr>
          <w:spacing w:val="0"/>
          <w:sz w:val="24"/>
          <w:szCs w:val="24"/>
        </w:rPr>
      </w:pPr>
      <w:r w:rsidRPr="00640E75">
        <w:rPr>
          <w:spacing w:val="0"/>
          <w:sz w:val="24"/>
          <w:szCs w:val="24"/>
        </w:rPr>
        <w:t>Строительство и реконструкция тепловых сетей, для обеспечения условий, при наличии к</w:t>
      </w:r>
      <w:r w:rsidRPr="00640E75">
        <w:rPr>
          <w:spacing w:val="0"/>
          <w:sz w:val="24"/>
          <w:szCs w:val="24"/>
        </w:rPr>
        <w:t>о</w:t>
      </w:r>
      <w:r w:rsidRPr="00640E75">
        <w:rPr>
          <w:spacing w:val="0"/>
          <w:sz w:val="24"/>
          <w:szCs w:val="24"/>
        </w:rPr>
        <w:t>торых существует возможность поставок тепловой энергии потребителям от различных источн</w:t>
      </w:r>
      <w:r w:rsidRPr="00640E75">
        <w:rPr>
          <w:spacing w:val="0"/>
          <w:sz w:val="24"/>
          <w:szCs w:val="24"/>
        </w:rPr>
        <w:t>и</w:t>
      </w:r>
      <w:r w:rsidRPr="00640E75">
        <w:rPr>
          <w:spacing w:val="0"/>
          <w:sz w:val="24"/>
          <w:szCs w:val="24"/>
        </w:rPr>
        <w:t>ков теплоснабжения, не предусматривается.</w:t>
      </w:r>
    </w:p>
    <w:p w:rsidR="008A77B1" w:rsidRPr="00640E75" w:rsidRDefault="008A77B1" w:rsidP="008A77B1">
      <w:pPr>
        <w:pStyle w:val="16"/>
        <w:tabs>
          <w:tab w:val="left" w:pos="567"/>
        </w:tabs>
        <w:spacing w:before="0" w:after="0" w:line="276" w:lineRule="auto"/>
        <w:ind w:firstLine="567"/>
        <w:rPr>
          <w:spacing w:val="0"/>
          <w:sz w:val="24"/>
          <w:szCs w:val="24"/>
        </w:rPr>
      </w:pPr>
      <w:r w:rsidRPr="00640E75">
        <w:rPr>
          <w:spacing w:val="0"/>
          <w:sz w:val="24"/>
          <w:szCs w:val="24"/>
        </w:rPr>
        <w:t>При наличии таких условий распределение тепловой нагрузки между источниками тепловой энергии осуществляется на конкурсной основе в соответствии с критерием минимальных удел</w:t>
      </w:r>
      <w:r w:rsidRPr="00640E75">
        <w:rPr>
          <w:spacing w:val="0"/>
          <w:sz w:val="24"/>
          <w:szCs w:val="24"/>
        </w:rPr>
        <w:t>ь</w:t>
      </w:r>
      <w:r w:rsidRPr="00640E75">
        <w:rPr>
          <w:spacing w:val="0"/>
          <w:sz w:val="24"/>
          <w:szCs w:val="24"/>
        </w:rPr>
        <w:t>ных переменных расходов на производство тепловой энергии источниками тепловой энергии, о</w:t>
      </w:r>
      <w:r w:rsidRPr="00640E75">
        <w:rPr>
          <w:spacing w:val="0"/>
          <w:sz w:val="24"/>
          <w:szCs w:val="24"/>
        </w:rPr>
        <w:t>п</w:t>
      </w:r>
      <w:r w:rsidRPr="00640E75">
        <w:rPr>
          <w:spacing w:val="0"/>
          <w:sz w:val="24"/>
          <w:szCs w:val="24"/>
        </w:rPr>
        <w:t>ределяемыми в порядке, установленном основами ценообразования в сфере теплоснабжения, у</w:t>
      </w:r>
      <w:r w:rsidRPr="00640E75">
        <w:rPr>
          <w:spacing w:val="0"/>
          <w:sz w:val="24"/>
          <w:szCs w:val="24"/>
        </w:rPr>
        <w:t>т</w:t>
      </w:r>
      <w:r w:rsidRPr="00640E75">
        <w:rPr>
          <w:spacing w:val="0"/>
          <w:sz w:val="24"/>
          <w:szCs w:val="24"/>
        </w:rPr>
        <w:t>вержденными Правительством Российской Федерации, на основании заявок организаций, вл</w:t>
      </w:r>
      <w:r w:rsidRPr="00640E75">
        <w:rPr>
          <w:spacing w:val="0"/>
          <w:sz w:val="24"/>
          <w:szCs w:val="24"/>
        </w:rPr>
        <w:t>а</w:t>
      </w:r>
      <w:r w:rsidRPr="00640E75">
        <w:rPr>
          <w:spacing w:val="0"/>
          <w:sz w:val="24"/>
          <w:szCs w:val="24"/>
        </w:rPr>
        <w:t>деющих источниками тепловой энергии, и нормативов, учитываемых при регулировании тарифов в области теплоснабжения на соответствующий период регулирования.</w:t>
      </w:r>
    </w:p>
    <w:p w:rsidR="008A77B1" w:rsidRPr="00640E75" w:rsidRDefault="008A77B1" w:rsidP="008A77B1">
      <w:pPr>
        <w:pStyle w:val="16"/>
        <w:tabs>
          <w:tab w:val="left" w:pos="709"/>
          <w:tab w:val="left" w:pos="851"/>
        </w:tabs>
        <w:spacing w:before="0" w:after="0" w:line="276" w:lineRule="auto"/>
        <w:ind w:firstLine="709"/>
        <w:rPr>
          <w:b/>
          <w:spacing w:val="0"/>
          <w:sz w:val="24"/>
          <w:szCs w:val="24"/>
        </w:rPr>
      </w:pPr>
    </w:p>
    <w:p w:rsidR="008A77B1" w:rsidRPr="00640E75" w:rsidRDefault="00924C9D" w:rsidP="00924C9D">
      <w:pPr>
        <w:pStyle w:val="2"/>
        <w:jc w:val="both"/>
      </w:pPr>
      <w:bookmarkStart w:id="43" w:name="_Toc11938064"/>
      <w:r w:rsidRPr="00640E75">
        <w:t>Предложения по строительству и реконструкции тепловых сетей для повыш</w:t>
      </w:r>
      <w:r w:rsidRPr="00640E75">
        <w:t>е</w:t>
      </w:r>
      <w:r w:rsidRPr="00640E75">
        <w:t>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"г" пункта 10 настоящего документа.</w:t>
      </w:r>
      <w:bookmarkEnd w:id="43"/>
    </w:p>
    <w:p w:rsidR="0069113F" w:rsidRPr="00640E75" w:rsidRDefault="0069113F" w:rsidP="006F6E03">
      <w:pPr>
        <w:widowControl w:val="0"/>
        <w:tabs>
          <w:tab w:val="left" w:pos="1884"/>
          <w:tab w:val="left" w:pos="1884"/>
        </w:tabs>
        <w:spacing w:after="0"/>
        <w:ind w:firstLine="567"/>
        <w:jc w:val="both"/>
        <w:rPr>
          <w:rStyle w:val="2c"/>
          <w:rFonts w:ascii="Times New Roman" w:hAnsi="Times New Roman" w:cs="Times New Roman"/>
          <w:b w:val="0"/>
          <w:bCs w:val="0"/>
          <w:sz w:val="24"/>
          <w:szCs w:val="24"/>
        </w:rPr>
      </w:pPr>
      <w:bookmarkStart w:id="44" w:name="bookmark155"/>
      <w:r w:rsidRPr="00640E75">
        <w:rPr>
          <w:rStyle w:val="2c"/>
          <w:rFonts w:ascii="Times New Roman" w:hAnsi="Times New Roman" w:cs="Times New Roman"/>
          <w:b w:val="0"/>
          <w:bCs w:val="0"/>
          <w:sz w:val="24"/>
          <w:szCs w:val="24"/>
        </w:rPr>
        <w:t xml:space="preserve">Предложения по реконструкции тепловых сетей </w:t>
      </w:r>
      <w:bookmarkEnd w:id="44"/>
      <w:r w:rsidR="00F22160">
        <w:rPr>
          <w:rStyle w:val="2c"/>
          <w:rFonts w:ascii="Times New Roman" w:hAnsi="Times New Roman" w:cs="Times New Roman"/>
          <w:b w:val="0"/>
          <w:bCs w:val="0"/>
          <w:sz w:val="24"/>
          <w:szCs w:val="24"/>
        </w:rPr>
        <w:t>представлены в пункте 9.2 данного док</w:t>
      </w:r>
      <w:r w:rsidR="00F22160">
        <w:rPr>
          <w:rStyle w:val="2c"/>
          <w:rFonts w:ascii="Times New Roman" w:hAnsi="Times New Roman" w:cs="Times New Roman"/>
          <w:b w:val="0"/>
          <w:bCs w:val="0"/>
          <w:sz w:val="24"/>
          <w:szCs w:val="24"/>
        </w:rPr>
        <w:t>у</w:t>
      </w:r>
      <w:r w:rsidR="00F22160">
        <w:rPr>
          <w:rStyle w:val="2c"/>
          <w:rFonts w:ascii="Times New Roman" w:hAnsi="Times New Roman" w:cs="Times New Roman"/>
          <w:b w:val="0"/>
          <w:bCs w:val="0"/>
          <w:sz w:val="24"/>
          <w:szCs w:val="24"/>
        </w:rPr>
        <w:t>мента.</w:t>
      </w:r>
    </w:p>
    <w:p w:rsidR="008A77B1" w:rsidRPr="00640E75" w:rsidRDefault="008A77B1" w:rsidP="008A77B1">
      <w:pPr>
        <w:pStyle w:val="ConsPlusNormal"/>
        <w:widowControl/>
        <w:ind w:firstLine="567"/>
        <w:jc w:val="both"/>
        <w:rPr>
          <w:rFonts w:ascii="Times New Roman" w:hAnsi="Times New Roman" w:cs="Times New Roman"/>
          <w:sz w:val="24"/>
          <w:szCs w:val="24"/>
        </w:rPr>
      </w:pPr>
    </w:p>
    <w:p w:rsidR="008A77B1" w:rsidRPr="00640E75" w:rsidRDefault="00924C9D" w:rsidP="00924C9D">
      <w:pPr>
        <w:pStyle w:val="2"/>
        <w:jc w:val="both"/>
      </w:pPr>
      <w:bookmarkStart w:id="45" w:name="_Toc11938065"/>
      <w:r w:rsidRPr="00640E75">
        <w:t>Предложения по строительству и реконструкции тепловых сетей для обеспеч</w:t>
      </w:r>
      <w:r w:rsidRPr="00640E75">
        <w:t>е</w:t>
      </w:r>
      <w:r w:rsidRPr="00640E75">
        <w:t>ния нормативной надежности и безопасности теплоснабжения, определяемых в соответствии с методическими указаниями по расчету уровня надежности и к</w:t>
      </w:r>
      <w:r w:rsidRPr="00640E75">
        <w:t>а</w:t>
      </w:r>
      <w:r w:rsidRPr="00640E75">
        <w:t>чества поставляемых товаров, оказываемых услуг для организаций, осущест</w:t>
      </w:r>
      <w:r w:rsidRPr="00640E75">
        <w:t>в</w:t>
      </w:r>
      <w:r w:rsidRPr="00640E75">
        <w:t>ляющих деятельность по производству и (или) передаче тепловой энергии, у</w:t>
      </w:r>
      <w:r w:rsidRPr="00640E75">
        <w:t>т</w:t>
      </w:r>
      <w:r w:rsidRPr="00640E75">
        <w:t>верждаемыми уполномоченным Правительством Российской Федерации фед</w:t>
      </w:r>
      <w:r w:rsidRPr="00640E75">
        <w:t>е</w:t>
      </w:r>
      <w:r w:rsidRPr="00640E75">
        <w:t>ральным органом исполнительной власти</w:t>
      </w:r>
      <w:r w:rsidR="008A77B1" w:rsidRPr="00640E75">
        <w:t>.</w:t>
      </w:r>
      <w:bookmarkEnd w:id="45"/>
    </w:p>
    <w:p w:rsidR="008A77B1" w:rsidRPr="00640E75" w:rsidRDefault="008A77B1" w:rsidP="008A77B1">
      <w:pPr>
        <w:pStyle w:val="ConsPlusNormal"/>
        <w:widowControl/>
        <w:ind w:firstLine="567"/>
        <w:jc w:val="both"/>
        <w:rPr>
          <w:rFonts w:ascii="Times New Roman" w:hAnsi="Times New Roman" w:cs="Times New Roman"/>
          <w:sz w:val="24"/>
          <w:szCs w:val="24"/>
        </w:rPr>
      </w:pPr>
      <w:r w:rsidRPr="00640E75">
        <w:rPr>
          <w:rFonts w:ascii="Times New Roman" w:hAnsi="Times New Roman" w:cs="Times New Roman"/>
          <w:sz w:val="24"/>
          <w:szCs w:val="24"/>
        </w:rPr>
        <w:t>Строительство и реконструкция тепловых сетей для обеспечения нормативной надежности и безопасности теплоснабжения не планируется.</w:t>
      </w:r>
    </w:p>
    <w:p w:rsidR="005F12C2" w:rsidRPr="00640E75" w:rsidRDefault="005F12C2" w:rsidP="0075316A">
      <w:pPr>
        <w:rPr>
          <w:rFonts w:ascii="Times New Roman" w:hAnsi="Times New Roman"/>
          <w:color w:val="000000"/>
        </w:rPr>
        <w:sectPr w:rsidR="005F12C2" w:rsidRPr="00640E75" w:rsidSect="008875F1">
          <w:pgSz w:w="11906" w:h="16838"/>
          <w:pgMar w:top="737" w:right="567" w:bottom="851" w:left="1134" w:header="567" w:footer="567" w:gutter="0"/>
          <w:cols w:space="720"/>
          <w:titlePg/>
        </w:sectPr>
      </w:pPr>
    </w:p>
    <w:p w:rsidR="002956A1" w:rsidRDefault="002956A1" w:rsidP="002956A1">
      <w:pPr>
        <w:pStyle w:val="1"/>
        <w:rPr>
          <w:rFonts w:ascii="Times New Roman" w:hAnsi="Times New Roman"/>
          <w:color w:val="000000"/>
        </w:rPr>
      </w:pPr>
      <w:bookmarkStart w:id="46" w:name="_Toc11938066"/>
      <w:r w:rsidRPr="002956A1">
        <w:rPr>
          <w:rFonts w:ascii="Times New Roman" w:hAnsi="Times New Roman"/>
          <w:color w:val="000000"/>
        </w:rPr>
        <w:lastRenderedPageBreak/>
        <w:t>Предложения по переводу открытых систем теплоснабжения (горячего в</w:t>
      </w:r>
      <w:r w:rsidRPr="002956A1">
        <w:rPr>
          <w:rFonts w:ascii="Times New Roman" w:hAnsi="Times New Roman"/>
          <w:color w:val="000000"/>
        </w:rPr>
        <w:t>о</w:t>
      </w:r>
      <w:r w:rsidRPr="002956A1">
        <w:rPr>
          <w:rFonts w:ascii="Times New Roman" w:hAnsi="Times New Roman"/>
          <w:color w:val="000000"/>
        </w:rPr>
        <w:t>доснабжения) в закрытые системы горячего водоснабжения</w:t>
      </w:r>
      <w:bookmarkEnd w:id="46"/>
    </w:p>
    <w:p w:rsidR="00AF5945" w:rsidRPr="00AF5945" w:rsidRDefault="00AF5945" w:rsidP="00AF5945">
      <w:pPr>
        <w:spacing w:after="0" w:line="240" w:lineRule="auto"/>
        <w:ind w:firstLine="567"/>
        <w:rPr>
          <w:rFonts w:ascii="Times New Roman" w:eastAsia="Times New Roman" w:hAnsi="Times New Roman"/>
          <w:b/>
          <w:sz w:val="24"/>
          <w:szCs w:val="24"/>
          <w:lang w:eastAsia="ru-RU"/>
        </w:rPr>
      </w:pPr>
    </w:p>
    <w:p w:rsidR="00AF5945" w:rsidRPr="00AF5945" w:rsidRDefault="00AF5945" w:rsidP="00AF5945">
      <w:pPr>
        <w:spacing w:after="0" w:line="360" w:lineRule="auto"/>
        <w:ind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 xml:space="preserve">В соответствии с Федеральным </w:t>
      </w:r>
      <w:hyperlink r:id="rId92" w:history="1">
        <w:r w:rsidRPr="00AF5945">
          <w:rPr>
            <w:rFonts w:ascii="Times New Roman" w:eastAsia="Times New Roman" w:hAnsi="Times New Roman"/>
            <w:sz w:val="24"/>
            <w:szCs w:val="24"/>
            <w:u w:val="single"/>
            <w:lang w:eastAsia="ru-RU"/>
          </w:rPr>
          <w:t>законом</w:t>
        </w:r>
      </w:hyperlink>
      <w:r w:rsidRPr="00AF5945">
        <w:rPr>
          <w:rFonts w:ascii="Times New Roman" w:eastAsia="Times New Roman" w:hAnsi="Times New Roman"/>
          <w:sz w:val="24"/>
          <w:szCs w:val="24"/>
          <w:lang w:eastAsia="ru-RU"/>
        </w:rPr>
        <w:t xml:space="preserve"> от 07.12.2011 № 417-ФЗ статья 29 Федерального </w:t>
      </w:r>
      <w:hyperlink r:id="rId93" w:history="1">
        <w:r w:rsidRPr="00AF5945">
          <w:rPr>
            <w:rFonts w:ascii="Times New Roman" w:eastAsia="Times New Roman" w:hAnsi="Times New Roman"/>
            <w:sz w:val="24"/>
            <w:szCs w:val="24"/>
            <w:u w:val="single"/>
            <w:lang w:eastAsia="ru-RU"/>
          </w:rPr>
          <w:t>з</w:t>
        </w:r>
        <w:r w:rsidRPr="00AF5945">
          <w:rPr>
            <w:rFonts w:ascii="Times New Roman" w:eastAsia="Times New Roman" w:hAnsi="Times New Roman"/>
            <w:sz w:val="24"/>
            <w:szCs w:val="24"/>
            <w:u w:val="single"/>
            <w:lang w:eastAsia="ru-RU"/>
          </w:rPr>
          <w:t>а</w:t>
        </w:r>
        <w:r w:rsidRPr="00AF5945">
          <w:rPr>
            <w:rFonts w:ascii="Times New Roman" w:eastAsia="Times New Roman" w:hAnsi="Times New Roman"/>
            <w:sz w:val="24"/>
            <w:szCs w:val="24"/>
            <w:u w:val="single"/>
            <w:lang w:eastAsia="ru-RU"/>
          </w:rPr>
          <w:t xml:space="preserve">кона </w:t>
        </w:r>
      </w:hyperlink>
      <w:r w:rsidRPr="00AF5945">
        <w:rPr>
          <w:rFonts w:ascii="Times New Roman" w:eastAsia="Times New Roman" w:hAnsi="Times New Roman"/>
          <w:sz w:val="24"/>
          <w:szCs w:val="24"/>
          <w:lang w:eastAsia="ru-RU"/>
        </w:rPr>
        <w:t xml:space="preserve">от 27.07.2010 №190-ФЗ «О теплоснабжении» с </w:t>
      </w:r>
      <w:hyperlink r:id="rId94" w:history="1">
        <w:r w:rsidRPr="00AF5945">
          <w:rPr>
            <w:rFonts w:ascii="Times New Roman" w:eastAsia="Times New Roman" w:hAnsi="Times New Roman"/>
            <w:sz w:val="24"/>
            <w:szCs w:val="24"/>
            <w:u w:val="single"/>
            <w:lang w:eastAsia="ru-RU"/>
          </w:rPr>
          <w:t>1 января 2013 года</w:t>
        </w:r>
      </w:hyperlink>
      <w:r w:rsidRPr="00AF5945">
        <w:rPr>
          <w:rFonts w:ascii="Times New Roman" w:eastAsia="Times New Roman" w:hAnsi="Times New Roman"/>
          <w:sz w:val="24"/>
          <w:szCs w:val="24"/>
          <w:lang w:eastAsia="ru-RU"/>
        </w:rPr>
        <w:t xml:space="preserve"> будет дополнена частями 8 и 9 следующего содержания:</w:t>
      </w:r>
    </w:p>
    <w:p w:rsidR="00AF5945" w:rsidRPr="00AF5945" w:rsidRDefault="00AF5945" w:rsidP="00AF5945">
      <w:pPr>
        <w:spacing w:after="0" w:line="360" w:lineRule="auto"/>
        <w:ind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w:t>
      </w:r>
      <w:r w:rsidRPr="00AF5945">
        <w:rPr>
          <w:rFonts w:ascii="Times New Roman" w:eastAsia="Times New Roman" w:hAnsi="Times New Roman"/>
          <w:sz w:val="24"/>
          <w:szCs w:val="24"/>
          <w:lang w:eastAsia="ru-RU"/>
        </w:rPr>
        <w:t>о</w:t>
      </w:r>
      <w:r w:rsidRPr="00AF5945">
        <w:rPr>
          <w:rFonts w:ascii="Times New Roman" w:eastAsia="Times New Roman" w:hAnsi="Times New Roman"/>
          <w:sz w:val="24"/>
          <w:szCs w:val="24"/>
          <w:lang w:eastAsia="ru-RU"/>
        </w:rPr>
        <w:t>рячего водоснабжения, осуществляемого путем отбора теплоносителя на нужды горячего вод</w:t>
      </w:r>
      <w:r w:rsidRPr="00AF5945">
        <w:rPr>
          <w:rFonts w:ascii="Times New Roman" w:eastAsia="Times New Roman" w:hAnsi="Times New Roman"/>
          <w:sz w:val="24"/>
          <w:szCs w:val="24"/>
          <w:lang w:eastAsia="ru-RU"/>
        </w:rPr>
        <w:t>о</w:t>
      </w:r>
      <w:r w:rsidRPr="00AF5945">
        <w:rPr>
          <w:rFonts w:ascii="Times New Roman" w:eastAsia="Times New Roman" w:hAnsi="Times New Roman"/>
          <w:sz w:val="24"/>
          <w:szCs w:val="24"/>
          <w:lang w:eastAsia="ru-RU"/>
        </w:rPr>
        <w:t>снабжения, не допускается.</w:t>
      </w:r>
    </w:p>
    <w:p w:rsidR="00AF5945" w:rsidRPr="00AF5945" w:rsidRDefault="00AF5945" w:rsidP="00AF5945">
      <w:pPr>
        <w:spacing w:after="0" w:line="360" w:lineRule="auto"/>
        <w:ind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9.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w:t>
      </w:r>
      <w:r w:rsidRPr="00AF5945">
        <w:rPr>
          <w:rFonts w:ascii="Times New Roman" w:eastAsia="Times New Roman" w:hAnsi="Times New Roman"/>
          <w:sz w:val="24"/>
          <w:szCs w:val="24"/>
          <w:lang w:eastAsia="ru-RU"/>
        </w:rPr>
        <w:t>п</w:t>
      </w:r>
      <w:r w:rsidRPr="00AF5945">
        <w:rPr>
          <w:rFonts w:ascii="Times New Roman" w:eastAsia="Times New Roman" w:hAnsi="Times New Roman"/>
          <w:sz w:val="24"/>
          <w:szCs w:val="24"/>
          <w:lang w:eastAsia="ru-RU"/>
        </w:rPr>
        <w:t>лоносителя на нужды горячего водоснабжения, не допускается.»</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Распространенные сегодня технические решения по ИТП отработаны для вновь строящихся домов, в которых сразу планируется необходимое помещение. Размещение тепловых пунктов в подвалах существующих зданий часто связано с решением проблемы подтопления или отсутствия подходящего помещения.</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Лучшим решением является применение типовых плоских блоков, размещаемых, при нео</w:t>
      </w:r>
      <w:r w:rsidRPr="00AF5945">
        <w:rPr>
          <w:rFonts w:ascii="Times New Roman" w:eastAsia="Times New Roman" w:hAnsi="Times New Roman"/>
          <w:sz w:val="24"/>
          <w:szCs w:val="24"/>
          <w:lang w:eastAsia="ru-RU"/>
        </w:rPr>
        <w:t>б</w:t>
      </w:r>
      <w:r w:rsidRPr="00AF5945">
        <w:rPr>
          <w:rFonts w:ascii="Times New Roman" w:eastAsia="Times New Roman" w:hAnsi="Times New Roman"/>
          <w:sz w:val="24"/>
          <w:szCs w:val="24"/>
          <w:lang w:eastAsia="ru-RU"/>
        </w:rPr>
        <w:t>ходимости, даже на потолке. Это стало возможно при использовании интенсифицированных м</w:t>
      </w:r>
      <w:r w:rsidRPr="00AF5945">
        <w:rPr>
          <w:rFonts w:ascii="Times New Roman" w:eastAsia="Times New Roman" w:hAnsi="Times New Roman"/>
          <w:sz w:val="24"/>
          <w:szCs w:val="24"/>
          <w:lang w:eastAsia="ru-RU"/>
        </w:rPr>
        <w:t>а</w:t>
      </w:r>
      <w:r w:rsidRPr="00AF5945">
        <w:rPr>
          <w:rFonts w:ascii="Times New Roman" w:eastAsia="Times New Roman" w:hAnsi="Times New Roman"/>
          <w:sz w:val="24"/>
          <w:szCs w:val="24"/>
          <w:lang w:eastAsia="ru-RU"/>
        </w:rPr>
        <w:t>логабаритных кожухо-трубчатых водонагревателей.</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В технических проектах обустройства ИТП должны быть решены вопросы регулирования циркуляции горячей воды.</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Проблема накипи при высокой жесткости водопроводной воды решается путем использов</w:t>
      </w:r>
      <w:r w:rsidRPr="00AF5945">
        <w:rPr>
          <w:rFonts w:ascii="Times New Roman" w:eastAsia="Times New Roman" w:hAnsi="Times New Roman"/>
          <w:sz w:val="24"/>
          <w:szCs w:val="24"/>
          <w:lang w:eastAsia="ru-RU"/>
        </w:rPr>
        <w:t>а</w:t>
      </w:r>
      <w:r w:rsidRPr="00AF5945">
        <w:rPr>
          <w:rFonts w:ascii="Times New Roman" w:eastAsia="Times New Roman" w:hAnsi="Times New Roman"/>
          <w:sz w:val="24"/>
          <w:szCs w:val="24"/>
          <w:lang w:eastAsia="ru-RU"/>
        </w:rPr>
        <w:t>ния вышеназванных теплообменников, обеспечивающих безнакипный режим работы за счет э</w:t>
      </w:r>
      <w:r w:rsidRPr="00AF5945">
        <w:rPr>
          <w:rFonts w:ascii="Times New Roman" w:eastAsia="Times New Roman" w:hAnsi="Times New Roman"/>
          <w:sz w:val="24"/>
          <w:szCs w:val="24"/>
          <w:lang w:eastAsia="ru-RU"/>
        </w:rPr>
        <w:t>ф</w:t>
      </w:r>
      <w:r w:rsidRPr="00AF5945">
        <w:rPr>
          <w:rFonts w:ascii="Times New Roman" w:eastAsia="Times New Roman" w:hAnsi="Times New Roman"/>
          <w:sz w:val="24"/>
          <w:szCs w:val="24"/>
          <w:lang w:eastAsia="ru-RU"/>
        </w:rPr>
        <w:t>фекта самоочистки.</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К эффектам перевода потребителей на закрытый водоразбор следует отнести:</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 повышение качества горячей воды;</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 соблюдение температуры горячей воды;</w:t>
      </w:r>
    </w:p>
    <w:p w:rsidR="00AF5945" w:rsidRPr="00AF5945" w:rsidRDefault="00AF5945" w:rsidP="00AF5945">
      <w:pPr>
        <w:spacing w:after="0" w:line="360" w:lineRule="auto"/>
        <w:ind w:right="-1" w:firstLine="567"/>
        <w:jc w:val="both"/>
        <w:rPr>
          <w:rFonts w:ascii="Times New Roman" w:eastAsia="Times New Roman" w:hAnsi="Times New Roman"/>
          <w:sz w:val="24"/>
          <w:szCs w:val="24"/>
          <w:lang w:eastAsia="ru-RU"/>
        </w:rPr>
      </w:pPr>
      <w:r w:rsidRPr="00AF5945">
        <w:rPr>
          <w:rFonts w:ascii="Times New Roman" w:eastAsia="Times New Roman" w:hAnsi="Times New Roman"/>
          <w:sz w:val="24"/>
          <w:szCs w:val="24"/>
          <w:lang w:eastAsia="ru-RU"/>
        </w:rPr>
        <w:t>− снижение удельного теплосодержания при чрезмерной циркуляции или уменьшение сл</w:t>
      </w:r>
      <w:r w:rsidRPr="00AF5945">
        <w:rPr>
          <w:rFonts w:ascii="Times New Roman" w:eastAsia="Times New Roman" w:hAnsi="Times New Roman"/>
          <w:sz w:val="24"/>
          <w:szCs w:val="24"/>
          <w:lang w:eastAsia="ru-RU"/>
        </w:rPr>
        <w:t>и</w:t>
      </w:r>
      <w:r w:rsidRPr="00AF5945">
        <w:rPr>
          <w:rFonts w:ascii="Times New Roman" w:eastAsia="Times New Roman" w:hAnsi="Times New Roman"/>
          <w:sz w:val="24"/>
          <w:szCs w:val="24"/>
          <w:lang w:eastAsia="ru-RU"/>
        </w:rPr>
        <w:t>вов при отсутствии циркуляции;</w:t>
      </w:r>
    </w:p>
    <w:p w:rsidR="00AF5945" w:rsidRPr="00AF5945" w:rsidRDefault="00AF5945" w:rsidP="00AF5945">
      <w:pPr>
        <w:ind w:firstLine="567"/>
      </w:pPr>
      <w:r w:rsidRPr="00AF5945">
        <w:rPr>
          <w:rFonts w:ascii="Times New Roman" w:eastAsia="Times New Roman" w:hAnsi="Times New Roman"/>
          <w:sz w:val="24"/>
          <w:szCs w:val="24"/>
          <w:lang w:eastAsia="ru-RU"/>
        </w:rPr>
        <w:t>− повышение достоверности и снижение стоимости приборного учета.</w:t>
      </w:r>
    </w:p>
    <w:p w:rsidR="0075316A" w:rsidRDefault="0075316A" w:rsidP="008A77B1">
      <w:pPr>
        <w:pStyle w:val="1"/>
        <w:spacing w:before="0"/>
        <w:rPr>
          <w:rFonts w:ascii="Times New Roman" w:hAnsi="Times New Roman"/>
          <w:color w:val="000000"/>
        </w:rPr>
        <w:sectPr w:rsidR="0075316A" w:rsidSect="008875F1">
          <w:pgSz w:w="11906" w:h="16838"/>
          <w:pgMar w:top="851" w:right="1134" w:bottom="737" w:left="567" w:header="567" w:footer="567" w:gutter="0"/>
          <w:cols w:space="720"/>
          <w:titlePg/>
        </w:sectPr>
      </w:pPr>
      <w:bookmarkStart w:id="47" w:name="_Toc11938067"/>
    </w:p>
    <w:p w:rsidR="008A77B1" w:rsidRPr="00640E75" w:rsidRDefault="008A77B1" w:rsidP="008A77B1">
      <w:pPr>
        <w:pStyle w:val="1"/>
        <w:spacing w:before="0"/>
        <w:rPr>
          <w:rFonts w:ascii="Times New Roman" w:hAnsi="Times New Roman"/>
          <w:color w:val="000000"/>
        </w:rPr>
      </w:pPr>
      <w:r w:rsidRPr="00640E75">
        <w:rPr>
          <w:rFonts w:ascii="Times New Roman" w:hAnsi="Times New Roman"/>
          <w:color w:val="000000"/>
        </w:rPr>
        <w:lastRenderedPageBreak/>
        <w:t>Раздел Перспективные топливные балансы</w:t>
      </w:r>
      <w:bookmarkEnd w:id="47"/>
    </w:p>
    <w:p w:rsidR="00301D7F" w:rsidRPr="00640E75" w:rsidRDefault="00301D7F" w:rsidP="00301D7F">
      <w:pPr>
        <w:pStyle w:val="a9"/>
        <w:spacing w:line="276" w:lineRule="auto"/>
        <w:ind w:firstLine="567"/>
        <w:rPr>
          <w:rFonts w:ascii="Times New Roman" w:hAnsi="Times New Roman"/>
          <w:sz w:val="24"/>
          <w:szCs w:val="24"/>
        </w:rPr>
      </w:pPr>
      <w:r w:rsidRPr="00640E75">
        <w:rPr>
          <w:rFonts w:ascii="Times New Roman" w:hAnsi="Times New Roman"/>
          <w:sz w:val="24"/>
          <w:szCs w:val="24"/>
        </w:rPr>
        <w:t xml:space="preserve">В качестве основного топлива на источниках </w:t>
      </w:r>
      <w:r w:rsidR="004C5837" w:rsidRPr="00640E75">
        <w:rPr>
          <w:rFonts w:ascii="Times New Roman" w:hAnsi="Times New Roman"/>
          <w:sz w:val="24"/>
          <w:szCs w:val="24"/>
        </w:rPr>
        <w:t>теплоснабжения</w:t>
      </w:r>
      <w:r w:rsidRPr="00640E75">
        <w:rPr>
          <w:rFonts w:ascii="Times New Roman" w:hAnsi="Times New Roman"/>
          <w:sz w:val="24"/>
          <w:szCs w:val="24"/>
        </w:rPr>
        <w:t xml:space="preserve"> г. Кинешма  применяется природный газ. </w:t>
      </w:r>
    </w:p>
    <w:p w:rsidR="00A54E1E" w:rsidRPr="00640E75" w:rsidRDefault="00A54E1E" w:rsidP="00A54E1E">
      <w:pPr>
        <w:spacing w:after="0"/>
        <w:ind w:firstLine="567"/>
        <w:rPr>
          <w:rFonts w:ascii="Times New Roman" w:hAnsi="Times New Roman"/>
          <w:color w:val="000000"/>
          <w:sz w:val="24"/>
          <w:szCs w:val="24"/>
        </w:rPr>
      </w:pPr>
      <w:r w:rsidRPr="00640E75">
        <w:rPr>
          <w:rFonts w:ascii="Times New Roman" w:hAnsi="Times New Roman"/>
          <w:sz w:val="24"/>
          <w:szCs w:val="24"/>
        </w:rPr>
        <w:t>Перспективное топливопотребление было рассчитано на развитие системы теплоснабжения до окончания планируемого периода и предста</w:t>
      </w:r>
      <w:r w:rsidRPr="00640E75">
        <w:rPr>
          <w:rFonts w:ascii="Times New Roman" w:hAnsi="Times New Roman"/>
          <w:sz w:val="24"/>
          <w:szCs w:val="24"/>
        </w:rPr>
        <w:t>в</w:t>
      </w:r>
      <w:r w:rsidRPr="00640E75">
        <w:rPr>
          <w:rFonts w:ascii="Times New Roman" w:hAnsi="Times New Roman"/>
          <w:sz w:val="24"/>
          <w:szCs w:val="24"/>
        </w:rPr>
        <w:t xml:space="preserve">лено в таблице </w:t>
      </w:r>
      <w:r w:rsidR="00FB64A6">
        <w:rPr>
          <w:rFonts w:ascii="Times New Roman" w:hAnsi="Times New Roman"/>
          <w:sz w:val="24"/>
          <w:szCs w:val="24"/>
        </w:rPr>
        <w:t>ниже</w:t>
      </w:r>
      <w:r w:rsidR="00640E75" w:rsidRPr="00640E75">
        <w:rPr>
          <w:rFonts w:ascii="Times New Roman" w:hAnsi="Times New Roman"/>
          <w:sz w:val="24"/>
          <w:szCs w:val="24"/>
        </w:rPr>
        <w:t>.</w:t>
      </w:r>
    </w:p>
    <w:p w:rsidR="00A54E1E" w:rsidRPr="00640E75" w:rsidRDefault="00A54E1E" w:rsidP="00A54E1E">
      <w:pPr>
        <w:pStyle w:val="af0"/>
        <w:keepNext/>
        <w:jc w:val="right"/>
        <w:rPr>
          <w:color w:val="auto"/>
          <w:sz w:val="24"/>
        </w:rPr>
      </w:pPr>
      <w:r w:rsidRPr="00640E75">
        <w:rPr>
          <w:color w:val="auto"/>
          <w:sz w:val="24"/>
        </w:rPr>
        <w:t xml:space="preserve">Таблица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8</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Таблица \* ARABIC \s 1 </w:instrText>
      </w:r>
      <w:r w:rsidR="002A78B7" w:rsidRPr="00640E75">
        <w:rPr>
          <w:color w:val="auto"/>
          <w:sz w:val="24"/>
        </w:rPr>
        <w:fldChar w:fldCharType="separate"/>
      </w:r>
      <w:r w:rsidR="00C01F67">
        <w:rPr>
          <w:noProof/>
          <w:color w:val="auto"/>
          <w:sz w:val="24"/>
        </w:rPr>
        <w:t>1</w:t>
      </w:r>
      <w:r w:rsidR="002A78B7" w:rsidRPr="00640E75">
        <w:rPr>
          <w:color w:val="auto"/>
          <w:sz w:val="24"/>
        </w:rPr>
        <w:fldChar w:fldCharType="end"/>
      </w:r>
    </w:p>
    <w:tbl>
      <w:tblPr>
        <w:tblW w:w="14643" w:type="dxa"/>
        <w:tblInd w:w="103" w:type="dxa"/>
        <w:tblLayout w:type="fixed"/>
        <w:tblLook w:val="04A0"/>
      </w:tblPr>
      <w:tblGrid>
        <w:gridCol w:w="4683"/>
        <w:gridCol w:w="1123"/>
        <w:gridCol w:w="1255"/>
        <w:gridCol w:w="1308"/>
        <w:gridCol w:w="1254"/>
        <w:gridCol w:w="1254"/>
        <w:gridCol w:w="1254"/>
        <w:gridCol w:w="1254"/>
        <w:gridCol w:w="1252"/>
        <w:gridCol w:w="6"/>
      </w:tblGrid>
      <w:tr w:rsidR="00F22160" w:rsidRPr="0075316A" w:rsidTr="00D868B1">
        <w:trPr>
          <w:gridAfter w:val="1"/>
          <w:wAfter w:w="6" w:type="dxa"/>
          <w:trHeight w:val="315"/>
        </w:trPr>
        <w:tc>
          <w:tcPr>
            <w:tcW w:w="4683" w:type="dxa"/>
            <w:vMerge w:val="restart"/>
            <w:tcBorders>
              <w:top w:val="single" w:sz="4" w:space="0" w:color="auto"/>
              <w:left w:val="single" w:sz="4" w:space="0" w:color="auto"/>
              <w:right w:val="single" w:sz="4" w:space="0" w:color="auto"/>
            </w:tcBorders>
            <w:shd w:val="clear" w:color="auto" w:fill="auto"/>
            <w:noWrap/>
            <w:vAlign w:val="center"/>
            <w:hideMark/>
          </w:tcPr>
          <w:p w:rsidR="00F22160" w:rsidRPr="0075316A" w:rsidRDefault="00F22160" w:rsidP="00D868B1">
            <w:pPr>
              <w:spacing w:after="0" w:line="240" w:lineRule="auto"/>
              <w:jc w:val="center"/>
              <w:rPr>
                <w:rFonts w:ascii="Times New Roman" w:eastAsia="Times New Roman" w:hAnsi="Times New Roman"/>
                <w:b/>
                <w:lang w:eastAsia="ru-RU"/>
              </w:rPr>
            </w:pPr>
            <w:r w:rsidRPr="0075316A">
              <w:rPr>
                <w:rFonts w:ascii="Times New Roman" w:eastAsia="Times New Roman" w:hAnsi="Times New Roman"/>
                <w:b/>
                <w:lang w:eastAsia="ru-RU"/>
              </w:rPr>
              <w:t>Источник теплоснабжения</w:t>
            </w:r>
          </w:p>
        </w:tc>
        <w:tc>
          <w:tcPr>
            <w:tcW w:w="9954" w:type="dxa"/>
            <w:gridSpan w:val="8"/>
            <w:tcBorders>
              <w:top w:val="single" w:sz="4" w:space="0" w:color="auto"/>
              <w:left w:val="nil"/>
              <w:bottom w:val="single" w:sz="4" w:space="0" w:color="auto"/>
              <w:right w:val="single" w:sz="4" w:space="0" w:color="auto"/>
            </w:tcBorders>
            <w:shd w:val="clear" w:color="auto" w:fill="auto"/>
            <w:vAlign w:val="center"/>
          </w:tcPr>
          <w:p w:rsidR="00F22160" w:rsidRPr="0075316A" w:rsidRDefault="00F22160" w:rsidP="00D868B1">
            <w:pPr>
              <w:spacing w:after="0" w:line="240" w:lineRule="auto"/>
              <w:jc w:val="center"/>
              <w:rPr>
                <w:rFonts w:ascii="Times New Roman" w:eastAsia="Times New Roman" w:hAnsi="Times New Roman"/>
                <w:b/>
                <w:lang w:eastAsia="ru-RU"/>
              </w:rPr>
            </w:pPr>
            <w:r w:rsidRPr="0075316A">
              <w:rPr>
                <w:rFonts w:ascii="Times New Roman" w:eastAsia="Times New Roman" w:hAnsi="Times New Roman"/>
                <w:b/>
                <w:lang w:eastAsia="ru-RU"/>
              </w:rPr>
              <w:t>Потребление природного газа, тыс.</w:t>
            </w:r>
            <w:r w:rsidR="0016527B">
              <w:rPr>
                <w:rFonts w:ascii="Times New Roman" w:eastAsia="Times New Roman" w:hAnsi="Times New Roman"/>
                <w:b/>
                <w:lang w:eastAsia="ru-RU"/>
              </w:rPr>
              <w:t xml:space="preserve"> </w:t>
            </w:r>
            <w:r w:rsidRPr="0075316A">
              <w:rPr>
                <w:rFonts w:ascii="Times New Roman" w:eastAsia="Times New Roman" w:hAnsi="Times New Roman"/>
                <w:b/>
                <w:lang w:eastAsia="ru-RU"/>
              </w:rPr>
              <w:t>м</w:t>
            </w:r>
            <w:r w:rsidRPr="0075316A">
              <w:rPr>
                <w:rFonts w:ascii="Times New Roman" w:eastAsia="Times New Roman" w:hAnsi="Times New Roman"/>
                <w:b/>
                <w:vertAlign w:val="superscript"/>
                <w:lang w:eastAsia="ru-RU"/>
              </w:rPr>
              <w:t>3</w:t>
            </w:r>
            <w:r w:rsidRPr="0075316A">
              <w:rPr>
                <w:rFonts w:ascii="Times New Roman" w:eastAsia="Times New Roman" w:hAnsi="Times New Roman"/>
                <w:b/>
                <w:lang w:eastAsia="ru-RU"/>
              </w:rPr>
              <w:t>/год</w:t>
            </w:r>
          </w:p>
        </w:tc>
      </w:tr>
      <w:tr w:rsidR="00F22160" w:rsidRPr="00021B2E" w:rsidTr="00D868B1">
        <w:trPr>
          <w:trHeight w:val="315"/>
        </w:trPr>
        <w:tc>
          <w:tcPr>
            <w:tcW w:w="4683" w:type="dxa"/>
            <w:vMerge/>
            <w:tcBorders>
              <w:left w:val="single" w:sz="4" w:space="0" w:color="auto"/>
              <w:bottom w:val="single" w:sz="4" w:space="0" w:color="auto"/>
              <w:right w:val="single" w:sz="4" w:space="0" w:color="auto"/>
            </w:tcBorders>
            <w:shd w:val="clear" w:color="auto" w:fill="auto"/>
            <w:noWrap/>
            <w:vAlign w:val="center"/>
            <w:hideMark/>
          </w:tcPr>
          <w:p w:rsidR="00F22160" w:rsidRPr="0075316A" w:rsidRDefault="00F22160" w:rsidP="00D868B1">
            <w:pPr>
              <w:spacing w:after="0" w:line="240" w:lineRule="auto"/>
              <w:jc w:val="center"/>
              <w:rPr>
                <w:rFonts w:ascii="Times New Roman" w:eastAsia="Times New Roman" w:hAnsi="Times New Roman"/>
                <w:b/>
                <w:lang w:eastAsia="ru-RU"/>
              </w:rPr>
            </w:pP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rsidR="00F22160" w:rsidRDefault="00F22160" w:rsidP="00D868B1">
            <w:pPr>
              <w:spacing w:after="0" w:line="240" w:lineRule="auto"/>
              <w:jc w:val="center"/>
              <w:rPr>
                <w:rFonts w:ascii="Times New Roman" w:eastAsia="Times New Roman" w:hAnsi="Times New Roman"/>
                <w:b/>
                <w:lang w:eastAsia="ru-RU"/>
              </w:rPr>
            </w:pPr>
            <w:r w:rsidRPr="0075316A">
              <w:rPr>
                <w:rFonts w:ascii="Times New Roman" w:eastAsia="Times New Roman" w:hAnsi="Times New Roman"/>
                <w:b/>
                <w:lang w:eastAsia="ru-RU"/>
              </w:rPr>
              <w:t>2018</w:t>
            </w:r>
          </w:p>
          <w:p w:rsidR="002E784C" w:rsidRPr="0075316A" w:rsidRDefault="002E784C" w:rsidP="00D868B1">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факт</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F22160" w:rsidRDefault="00F22160" w:rsidP="00D868B1">
            <w:pPr>
              <w:spacing w:after="0" w:line="240" w:lineRule="auto"/>
              <w:jc w:val="center"/>
              <w:rPr>
                <w:rFonts w:ascii="Times New Roman" w:eastAsia="Times New Roman" w:hAnsi="Times New Roman"/>
                <w:b/>
                <w:lang w:eastAsia="ru-RU"/>
              </w:rPr>
            </w:pPr>
            <w:r w:rsidRPr="0075316A">
              <w:rPr>
                <w:rFonts w:ascii="Times New Roman" w:eastAsia="Times New Roman" w:hAnsi="Times New Roman"/>
                <w:b/>
                <w:lang w:eastAsia="ru-RU"/>
              </w:rPr>
              <w:t>2019</w:t>
            </w:r>
          </w:p>
          <w:p w:rsidR="002E784C" w:rsidRPr="0075316A" w:rsidRDefault="002E784C" w:rsidP="00D868B1">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факт</w:t>
            </w:r>
          </w:p>
        </w:tc>
        <w:tc>
          <w:tcPr>
            <w:tcW w:w="1308" w:type="dxa"/>
            <w:tcBorders>
              <w:top w:val="single" w:sz="4" w:space="0" w:color="auto"/>
              <w:left w:val="nil"/>
              <w:bottom w:val="single" w:sz="4" w:space="0" w:color="auto"/>
              <w:right w:val="single" w:sz="4" w:space="0" w:color="auto"/>
            </w:tcBorders>
            <w:shd w:val="clear" w:color="auto" w:fill="auto"/>
            <w:noWrap/>
            <w:vAlign w:val="center"/>
            <w:hideMark/>
          </w:tcPr>
          <w:p w:rsidR="00F22160" w:rsidRDefault="00F22160" w:rsidP="00D868B1">
            <w:pPr>
              <w:spacing w:after="0" w:line="240" w:lineRule="auto"/>
              <w:jc w:val="center"/>
              <w:rPr>
                <w:rFonts w:ascii="Times New Roman" w:eastAsia="Times New Roman" w:hAnsi="Times New Roman"/>
                <w:b/>
                <w:lang w:eastAsia="ru-RU"/>
              </w:rPr>
            </w:pPr>
            <w:r w:rsidRPr="0075316A">
              <w:rPr>
                <w:rFonts w:ascii="Times New Roman" w:eastAsia="Times New Roman" w:hAnsi="Times New Roman"/>
                <w:b/>
                <w:lang w:eastAsia="ru-RU"/>
              </w:rPr>
              <w:t>2020</w:t>
            </w:r>
          </w:p>
          <w:p w:rsidR="002E784C" w:rsidRPr="0075316A" w:rsidRDefault="002E784C" w:rsidP="00D868B1">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план</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F22160" w:rsidRDefault="00F22160" w:rsidP="00D868B1">
            <w:pPr>
              <w:spacing w:after="0" w:line="240" w:lineRule="auto"/>
              <w:jc w:val="center"/>
              <w:rPr>
                <w:rFonts w:ascii="Times New Roman" w:eastAsia="Times New Roman" w:hAnsi="Times New Roman"/>
                <w:b/>
                <w:lang w:eastAsia="ru-RU"/>
              </w:rPr>
            </w:pPr>
            <w:r w:rsidRPr="0075316A">
              <w:rPr>
                <w:rFonts w:ascii="Times New Roman" w:eastAsia="Times New Roman" w:hAnsi="Times New Roman"/>
                <w:b/>
                <w:lang w:eastAsia="ru-RU"/>
              </w:rPr>
              <w:t>2021</w:t>
            </w:r>
          </w:p>
          <w:p w:rsidR="002E784C" w:rsidRPr="0075316A" w:rsidRDefault="002E784C" w:rsidP="00D868B1">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план</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F22160" w:rsidRDefault="00F22160" w:rsidP="00D868B1">
            <w:pPr>
              <w:spacing w:after="0" w:line="240" w:lineRule="auto"/>
              <w:jc w:val="center"/>
              <w:rPr>
                <w:rFonts w:ascii="Times New Roman" w:eastAsia="Times New Roman" w:hAnsi="Times New Roman"/>
                <w:b/>
                <w:lang w:eastAsia="ru-RU"/>
              </w:rPr>
            </w:pPr>
            <w:r w:rsidRPr="0075316A">
              <w:rPr>
                <w:rFonts w:ascii="Times New Roman" w:eastAsia="Times New Roman" w:hAnsi="Times New Roman"/>
                <w:b/>
                <w:lang w:eastAsia="ru-RU"/>
              </w:rPr>
              <w:t>2022</w:t>
            </w:r>
          </w:p>
          <w:p w:rsidR="002E784C" w:rsidRPr="0075316A" w:rsidRDefault="002E784C" w:rsidP="00D868B1">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план</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F22160" w:rsidRDefault="00F22160" w:rsidP="00D868B1">
            <w:pPr>
              <w:spacing w:after="0" w:line="240" w:lineRule="auto"/>
              <w:jc w:val="center"/>
              <w:rPr>
                <w:rFonts w:ascii="Times New Roman" w:eastAsia="Times New Roman" w:hAnsi="Times New Roman"/>
                <w:b/>
                <w:lang w:eastAsia="ru-RU"/>
              </w:rPr>
            </w:pPr>
            <w:r w:rsidRPr="0075316A">
              <w:rPr>
                <w:rFonts w:ascii="Times New Roman" w:eastAsia="Times New Roman" w:hAnsi="Times New Roman"/>
                <w:b/>
                <w:lang w:eastAsia="ru-RU"/>
              </w:rPr>
              <w:t>2023</w:t>
            </w:r>
            <w:r w:rsidR="0016527B">
              <w:rPr>
                <w:rFonts w:ascii="Times New Roman" w:eastAsia="Times New Roman" w:hAnsi="Times New Roman"/>
                <w:b/>
                <w:lang w:eastAsia="ru-RU"/>
              </w:rPr>
              <w:t>-2024</w:t>
            </w:r>
          </w:p>
          <w:p w:rsidR="002E784C" w:rsidRPr="0075316A" w:rsidRDefault="002E784C" w:rsidP="00D868B1">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план</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F22160" w:rsidRDefault="00F22160" w:rsidP="00D868B1">
            <w:pPr>
              <w:spacing w:after="0" w:line="240" w:lineRule="auto"/>
              <w:jc w:val="center"/>
              <w:rPr>
                <w:rFonts w:ascii="Times New Roman" w:eastAsia="Times New Roman" w:hAnsi="Times New Roman"/>
                <w:b/>
                <w:lang w:eastAsia="ru-RU"/>
              </w:rPr>
            </w:pPr>
            <w:r w:rsidRPr="0075316A">
              <w:rPr>
                <w:rFonts w:ascii="Times New Roman" w:eastAsia="Times New Roman" w:hAnsi="Times New Roman"/>
                <w:b/>
                <w:lang w:eastAsia="ru-RU"/>
              </w:rPr>
              <w:t>202</w:t>
            </w:r>
            <w:r w:rsidR="0016527B">
              <w:rPr>
                <w:rFonts w:ascii="Times New Roman" w:eastAsia="Times New Roman" w:hAnsi="Times New Roman"/>
                <w:b/>
                <w:lang w:eastAsia="ru-RU"/>
              </w:rPr>
              <w:t>5</w:t>
            </w:r>
            <w:r w:rsidRPr="0075316A">
              <w:rPr>
                <w:rFonts w:ascii="Times New Roman" w:eastAsia="Times New Roman" w:hAnsi="Times New Roman"/>
                <w:b/>
                <w:lang w:eastAsia="ru-RU"/>
              </w:rPr>
              <w:t>-2028</w:t>
            </w:r>
          </w:p>
          <w:p w:rsidR="002E784C" w:rsidRPr="0075316A" w:rsidRDefault="002E784C" w:rsidP="00D868B1">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план</w:t>
            </w:r>
          </w:p>
        </w:tc>
        <w:tc>
          <w:tcPr>
            <w:tcW w:w="1258" w:type="dxa"/>
            <w:gridSpan w:val="2"/>
            <w:tcBorders>
              <w:top w:val="single" w:sz="4" w:space="0" w:color="auto"/>
              <w:left w:val="nil"/>
              <w:bottom w:val="single" w:sz="4" w:space="0" w:color="auto"/>
              <w:right w:val="single" w:sz="4" w:space="0" w:color="auto"/>
            </w:tcBorders>
            <w:shd w:val="clear" w:color="auto" w:fill="auto"/>
            <w:noWrap/>
            <w:vAlign w:val="center"/>
            <w:hideMark/>
          </w:tcPr>
          <w:p w:rsidR="00F22160" w:rsidRDefault="00F22160" w:rsidP="00D868B1">
            <w:pPr>
              <w:spacing w:after="0" w:line="240" w:lineRule="auto"/>
              <w:jc w:val="center"/>
              <w:rPr>
                <w:rFonts w:ascii="Times New Roman" w:eastAsia="Times New Roman" w:hAnsi="Times New Roman"/>
                <w:b/>
                <w:lang w:eastAsia="ru-RU"/>
              </w:rPr>
            </w:pPr>
            <w:r w:rsidRPr="0075316A">
              <w:rPr>
                <w:rFonts w:ascii="Times New Roman" w:eastAsia="Times New Roman" w:hAnsi="Times New Roman"/>
                <w:b/>
                <w:lang w:eastAsia="ru-RU"/>
              </w:rPr>
              <w:t>2029-2033</w:t>
            </w:r>
          </w:p>
          <w:p w:rsidR="002E784C" w:rsidRPr="0075316A" w:rsidRDefault="002E784C" w:rsidP="00D868B1">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план</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ООО «ТеплоЭнерго»</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16768</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16768</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16768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16768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16768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16768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16768</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16768</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Котельная ООО «Теплосетевая компания»</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201,015</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201,015</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201,015</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201,015</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201,015</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201,015</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201,015</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201,015</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BE1B2F">
              <w:rPr>
                <w:rFonts w:ascii="Times New Roman" w:hAnsi="Times New Roman"/>
                <w:highlight w:val="green"/>
              </w:rPr>
              <w:t>Котельная АО «Поликор»</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992,159</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BE1B2F" w:rsidP="00D868B1">
            <w:pPr>
              <w:spacing w:after="0" w:line="240" w:lineRule="auto"/>
              <w:jc w:val="center"/>
              <w:rPr>
                <w:rFonts w:ascii="Times New Roman" w:hAnsi="Times New Roman"/>
              </w:rPr>
            </w:pPr>
            <w:r w:rsidRPr="00C126D9">
              <w:rPr>
                <w:rFonts w:ascii="Times New Roman" w:hAnsi="Times New Roman"/>
                <w:highlight w:val="green"/>
              </w:rPr>
              <w:t>949,094</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976,0</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976,0</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976,0</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976,0</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976,0</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976,0</w:t>
            </w:r>
          </w:p>
        </w:tc>
      </w:tr>
      <w:tr w:rsidR="0041429E" w:rsidRPr="00021B2E" w:rsidTr="00580CA5">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41429E" w:rsidRPr="0041429E" w:rsidRDefault="0041429E" w:rsidP="00493F96">
            <w:pPr>
              <w:spacing w:after="0" w:line="240" w:lineRule="auto"/>
              <w:jc w:val="center"/>
              <w:rPr>
                <w:rFonts w:ascii="Times New Roman" w:hAnsi="Times New Roman"/>
                <w:highlight w:val="green"/>
              </w:rPr>
            </w:pPr>
            <w:r w:rsidRPr="0041429E">
              <w:rPr>
                <w:rFonts w:ascii="Times New Roman" w:hAnsi="Times New Roman"/>
                <w:highlight w:val="green"/>
              </w:rPr>
              <w:t>Котельная ООО «Региональная Тепловая И</w:t>
            </w:r>
            <w:r w:rsidRPr="0041429E">
              <w:rPr>
                <w:rFonts w:ascii="Times New Roman" w:hAnsi="Times New Roman"/>
                <w:highlight w:val="green"/>
              </w:rPr>
              <w:t>н</w:t>
            </w:r>
            <w:r w:rsidRPr="0041429E">
              <w:rPr>
                <w:rFonts w:ascii="Times New Roman" w:hAnsi="Times New Roman"/>
                <w:highlight w:val="green"/>
              </w:rPr>
              <w:t>вестиционная Компания»</w:t>
            </w:r>
          </w:p>
        </w:tc>
        <w:tc>
          <w:tcPr>
            <w:tcW w:w="1123" w:type="dxa"/>
            <w:tcBorders>
              <w:top w:val="nil"/>
              <w:left w:val="nil"/>
              <w:bottom w:val="single" w:sz="4" w:space="0" w:color="auto"/>
              <w:right w:val="single" w:sz="4" w:space="0" w:color="auto"/>
            </w:tcBorders>
            <w:shd w:val="clear" w:color="auto" w:fill="auto"/>
            <w:noWrap/>
            <w:vAlign w:val="center"/>
          </w:tcPr>
          <w:p w:rsidR="0041429E" w:rsidRPr="0041429E" w:rsidRDefault="0041429E" w:rsidP="00493F96">
            <w:pPr>
              <w:spacing w:after="0" w:line="240" w:lineRule="auto"/>
              <w:jc w:val="center"/>
              <w:rPr>
                <w:rFonts w:ascii="Times New Roman" w:hAnsi="Times New Roman"/>
                <w:highlight w:val="green"/>
              </w:rPr>
            </w:pPr>
          </w:p>
        </w:tc>
        <w:tc>
          <w:tcPr>
            <w:tcW w:w="1255" w:type="dxa"/>
            <w:tcBorders>
              <w:top w:val="nil"/>
              <w:left w:val="nil"/>
              <w:bottom w:val="single" w:sz="4" w:space="0" w:color="auto"/>
              <w:right w:val="single" w:sz="4" w:space="0" w:color="auto"/>
            </w:tcBorders>
            <w:shd w:val="clear" w:color="auto" w:fill="auto"/>
            <w:noWrap/>
            <w:vAlign w:val="center"/>
          </w:tcPr>
          <w:p w:rsidR="0041429E" w:rsidRPr="0041429E" w:rsidRDefault="0041429E" w:rsidP="00493F96">
            <w:pPr>
              <w:spacing w:after="0" w:line="240" w:lineRule="auto"/>
              <w:jc w:val="center"/>
              <w:rPr>
                <w:rFonts w:ascii="Times New Roman" w:hAnsi="Times New Roman"/>
                <w:highlight w:val="green"/>
              </w:rPr>
            </w:pPr>
          </w:p>
        </w:tc>
        <w:tc>
          <w:tcPr>
            <w:tcW w:w="1308" w:type="dxa"/>
            <w:tcBorders>
              <w:top w:val="nil"/>
              <w:left w:val="nil"/>
              <w:bottom w:val="single" w:sz="4" w:space="0" w:color="auto"/>
              <w:right w:val="single" w:sz="4" w:space="0" w:color="auto"/>
            </w:tcBorders>
            <w:shd w:val="clear" w:color="auto" w:fill="auto"/>
            <w:noWrap/>
            <w:vAlign w:val="center"/>
          </w:tcPr>
          <w:p w:rsidR="0041429E" w:rsidRPr="0041429E" w:rsidRDefault="0041429E" w:rsidP="00493F96">
            <w:pPr>
              <w:spacing w:after="0" w:line="240" w:lineRule="auto"/>
              <w:jc w:val="center"/>
              <w:rPr>
                <w:rFonts w:ascii="Times New Roman" w:hAnsi="Times New Roman"/>
                <w:highlight w:val="green"/>
              </w:rPr>
            </w:pPr>
            <w:r w:rsidRPr="0041429E">
              <w:rPr>
                <w:rFonts w:ascii="Times New Roman" w:hAnsi="Times New Roman"/>
                <w:highlight w:val="green"/>
              </w:rPr>
              <w:t>3195</w:t>
            </w:r>
          </w:p>
        </w:tc>
        <w:tc>
          <w:tcPr>
            <w:tcW w:w="1254" w:type="dxa"/>
            <w:tcBorders>
              <w:top w:val="nil"/>
              <w:left w:val="nil"/>
              <w:bottom w:val="single" w:sz="4" w:space="0" w:color="auto"/>
              <w:right w:val="single" w:sz="4" w:space="0" w:color="auto"/>
            </w:tcBorders>
            <w:shd w:val="clear" w:color="auto" w:fill="auto"/>
            <w:noWrap/>
          </w:tcPr>
          <w:p w:rsidR="0041429E" w:rsidRPr="0041429E" w:rsidRDefault="0041429E" w:rsidP="00493F96">
            <w:pPr>
              <w:rPr>
                <w:highlight w:val="green"/>
              </w:rPr>
            </w:pPr>
            <w:r w:rsidRPr="0041429E">
              <w:rPr>
                <w:rFonts w:ascii="Times New Roman" w:hAnsi="Times New Roman"/>
                <w:highlight w:val="green"/>
              </w:rPr>
              <w:t>3195</w:t>
            </w:r>
          </w:p>
        </w:tc>
        <w:tc>
          <w:tcPr>
            <w:tcW w:w="1254" w:type="dxa"/>
            <w:tcBorders>
              <w:top w:val="nil"/>
              <w:left w:val="nil"/>
              <w:bottom w:val="single" w:sz="4" w:space="0" w:color="auto"/>
              <w:right w:val="single" w:sz="4" w:space="0" w:color="auto"/>
            </w:tcBorders>
            <w:shd w:val="clear" w:color="auto" w:fill="auto"/>
            <w:noWrap/>
          </w:tcPr>
          <w:p w:rsidR="0041429E" w:rsidRPr="0041429E" w:rsidRDefault="0041429E" w:rsidP="00493F96">
            <w:pPr>
              <w:jc w:val="center"/>
              <w:rPr>
                <w:highlight w:val="green"/>
              </w:rPr>
            </w:pPr>
            <w:r w:rsidRPr="0041429E">
              <w:rPr>
                <w:rFonts w:ascii="Times New Roman" w:hAnsi="Times New Roman"/>
                <w:highlight w:val="green"/>
              </w:rPr>
              <w:t>3195</w:t>
            </w:r>
          </w:p>
        </w:tc>
        <w:tc>
          <w:tcPr>
            <w:tcW w:w="1254" w:type="dxa"/>
            <w:tcBorders>
              <w:top w:val="nil"/>
              <w:left w:val="nil"/>
              <w:bottom w:val="single" w:sz="4" w:space="0" w:color="auto"/>
              <w:right w:val="single" w:sz="4" w:space="0" w:color="auto"/>
            </w:tcBorders>
            <w:shd w:val="clear" w:color="auto" w:fill="auto"/>
            <w:noWrap/>
          </w:tcPr>
          <w:p w:rsidR="0041429E" w:rsidRPr="0041429E" w:rsidRDefault="0041429E" w:rsidP="00493F96">
            <w:pPr>
              <w:jc w:val="center"/>
              <w:rPr>
                <w:highlight w:val="green"/>
              </w:rPr>
            </w:pPr>
            <w:r w:rsidRPr="0041429E">
              <w:rPr>
                <w:rFonts w:ascii="Times New Roman" w:hAnsi="Times New Roman"/>
                <w:highlight w:val="green"/>
              </w:rPr>
              <w:t>3195</w:t>
            </w:r>
          </w:p>
        </w:tc>
        <w:tc>
          <w:tcPr>
            <w:tcW w:w="1254" w:type="dxa"/>
            <w:tcBorders>
              <w:top w:val="nil"/>
              <w:left w:val="nil"/>
              <w:bottom w:val="single" w:sz="4" w:space="0" w:color="auto"/>
              <w:right w:val="single" w:sz="4" w:space="0" w:color="auto"/>
            </w:tcBorders>
            <w:shd w:val="clear" w:color="auto" w:fill="auto"/>
            <w:noWrap/>
          </w:tcPr>
          <w:p w:rsidR="0041429E" w:rsidRPr="0041429E" w:rsidRDefault="0041429E" w:rsidP="00493F96">
            <w:pPr>
              <w:jc w:val="center"/>
              <w:rPr>
                <w:highlight w:val="green"/>
              </w:rPr>
            </w:pPr>
            <w:r w:rsidRPr="0041429E">
              <w:rPr>
                <w:rFonts w:ascii="Times New Roman" w:hAnsi="Times New Roman"/>
                <w:highlight w:val="green"/>
              </w:rPr>
              <w:t>3195</w:t>
            </w:r>
          </w:p>
        </w:tc>
        <w:tc>
          <w:tcPr>
            <w:tcW w:w="1258" w:type="dxa"/>
            <w:gridSpan w:val="2"/>
            <w:tcBorders>
              <w:top w:val="nil"/>
              <w:left w:val="nil"/>
              <w:bottom w:val="single" w:sz="4" w:space="0" w:color="auto"/>
              <w:right w:val="single" w:sz="4" w:space="0" w:color="auto"/>
            </w:tcBorders>
            <w:shd w:val="clear" w:color="auto" w:fill="auto"/>
            <w:noWrap/>
          </w:tcPr>
          <w:p w:rsidR="0041429E" w:rsidRPr="0041429E" w:rsidRDefault="0041429E" w:rsidP="00493F96">
            <w:pPr>
              <w:jc w:val="center"/>
              <w:rPr>
                <w:highlight w:val="green"/>
              </w:rPr>
            </w:pPr>
            <w:r w:rsidRPr="0041429E">
              <w:rPr>
                <w:rFonts w:ascii="Times New Roman" w:hAnsi="Times New Roman"/>
                <w:highlight w:val="green"/>
              </w:rPr>
              <w:t>3195</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7C3A44">
              <w:rPr>
                <w:rFonts w:ascii="Times New Roman" w:hAnsi="Times New Roman"/>
                <w:highlight w:val="green"/>
              </w:rPr>
              <w:t>Котельная ЗАО «Электроконтакт»</w:t>
            </w:r>
          </w:p>
        </w:tc>
        <w:tc>
          <w:tcPr>
            <w:tcW w:w="1123" w:type="dxa"/>
            <w:tcBorders>
              <w:top w:val="nil"/>
              <w:left w:val="nil"/>
              <w:bottom w:val="single" w:sz="4" w:space="0" w:color="auto"/>
              <w:right w:val="single" w:sz="4" w:space="0" w:color="auto"/>
            </w:tcBorders>
            <w:shd w:val="clear" w:color="auto" w:fill="auto"/>
            <w:noWrap/>
            <w:vAlign w:val="center"/>
          </w:tcPr>
          <w:p w:rsidR="00F22160" w:rsidRPr="007C3A44" w:rsidRDefault="00F22160" w:rsidP="007C3A44">
            <w:pPr>
              <w:spacing w:after="0" w:line="240" w:lineRule="auto"/>
              <w:jc w:val="center"/>
              <w:rPr>
                <w:rFonts w:ascii="Times New Roman" w:hAnsi="Times New Roman"/>
                <w:highlight w:val="green"/>
              </w:rPr>
            </w:pPr>
            <w:r w:rsidRPr="007C3A44">
              <w:rPr>
                <w:rFonts w:ascii="Times New Roman" w:hAnsi="Times New Roman"/>
                <w:highlight w:val="green"/>
              </w:rPr>
              <w:t>6826,</w:t>
            </w:r>
            <w:r w:rsidR="007C3A44" w:rsidRPr="007C3A44">
              <w:rPr>
                <w:rFonts w:ascii="Times New Roman" w:hAnsi="Times New Roman"/>
                <w:highlight w:val="green"/>
              </w:rPr>
              <w:t>7</w:t>
            </w:r>
          </w:p>
        </w:tc>
        <w:tc>
          <w:tcPr>
            <w:tcW w:w="1255" w:type="dxa"/>
            <w:tcBorders>
              <w:top w:val="nil"/>
              <w:left w:val="nil"/>
              <w:bottom w:val="single" w:sz="4" w:space="0" w:color="auto"/>
              <w:right w:val="single" w:sz="4" w:space="0" w:color="auto"/>
            </w:tcBorders>
            <w:shd w:val="clear" w:color="auto" w:fill="auto"/>
            <w:noWrap/>
            <w:vAlign w:val="center"/>
          </w:tcPr>
          <w:p w:rsidR="00F22160" w:rsidRPr="007C3A44" w:rsidRDefault="007C3A44" w:rsidP="00D868B1">
            <w:pPr>
              <w:spacing w:after="0" w:line="240" w:lineRule="auto"/>
              <w:jc w:val="center"/>
              <w:rPr>
                <w:rFonts w:ascii="Times New Roman" w:hAnsi="Times New Roman"/>
                <w:highlight w:val="green"/>
              </w:rPr>
            </w:pPr>
            <w:r w:rsidRPr="007C3A44">
              <w:rPr>
                <w:rFonts w:ascii="Times New Roman" w:hAnsi="Times New Roman"/>
                <w:highlight w:val="green"/>
              </w:rPr>
              <w:t>6586,78</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7C3A44" w:rsidP="00D868B1">
            <w:pPr>
              <w:spacing w:after="0" w:line="240" w:lineRule="auto"/>
              <w:jc w:val="center"/>
              <w:rPr>
                <w:rFonts w:ascii="Times New Roman" w:hAnsi="Times New Roman"/>
              </w:rPr>
            </w:pPr>
            <w:r w:rsidRPr="007C3A44">
              <w:rPr>
                <w:rFonts w:ascii="Times New Roman" w:hAnsi="Times New Roman"/>
                <w:highlight w:val="green"/>
              </w:rPr>
              <w:t>6505,3</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7C3A44" w:rsidP="00D868B1">
            <w:pPr>
              <w:spacing w:after="0" w:line="240" w:lineRule="auto"/>
              <w:jc w:val="center"/>
              <w:rPr>
                <w:rFonts w:ascii="Times New Roman" w:hAnsi="Times New Roman"/>
              </w:rPr>
            </w:pPr>
            <w:r w:rsidRPr="007C3A44">
              <w:rPr>
                <w:rFonts w:ascii="Times New Roman" w:hAnsi="Times New Roman"/>
                <w:highlight w:val="green"/>
              </w:rPr>
              <w:t>6505,3</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7C3A44" w:rsidP="00D868B1">
            <w:pPr>
              <w:spacing w:after="0" w:line="240" w:lineRule="auto"/>
              <w:jc w:val="center"/>
              <w:rPr>
                <w:rFonts w:ascii="Times New Roman" w:hAnsi="Times New Roman"/>
              </w:rPr>
            </w:pPr>
            <w:r w:rsidRPr="007C3A44">
              <w:rPr>
                <w:rFonts w:ascii="Times New Roman" w:hAnsi="Times New Roman"/>
                <w:highlight w:val="green"/>
              </w:rPr>
              <w:t>6505,3</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7C3A44" w:rsidP="00D868B1">
            <w:pPr>
              <w:spacing w:after="0" w:line="240" w:lineRule="auto"/>
              <w:jc w:val="center"/>
              <w:rPr>
                <w:rFonts w:ascii="Times New Roman" w:hAnsi="Times New Roman"/>
              </w:rPr>
            </w:pPr>
            <w:r w:rsidRPr="007C3A44">
              <w:rPr>
                <w:rFonts w:ascii="Times New Roman" w:hAnsi="Times New Roman"/>
                <w:highlight w:val="green"/>
              </w:rPr>
              <w:t>6505,3</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7C3A44" w:rsidP="00D868B1">
            <w:pPr>
              <w:spacing w:after="0" w:line="240" w:lineRule="auto"/>
              <w:jc w:val="center"/>
              <w:rPr>
                <w:rFonts w:ascii="Times New Roman" w:hAnsi="Times New Roman"/>
              </w:rPr>
            </w:pPr>
            <w:r w:rsidRPr="007C3A44">
              <w:rPr>
                <w:rFonts w:ascii="Times New Roman" w:hAnsi="Times New Roman"/>
                <w:highlight w:val="green"/>
              </w:rPr>
              <w:t>6505,3</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7C3A44" w:rsidP="00D868B1">
            <w:pPr>
              <w:spacing w:after="0" w:line="240" w:lineRule="auto"/>
              <w:jc w:val="center"/>
              <w:rPr>
                <w:rFonts w:ascii="Times New Roman" w:hAnsi="Times New Roman"/>
              </w:rPr>
            </w:pPr>
            <w:r w:rsidRPr="007C3A44">
              <w:rPr>
                <w:rFonts w:ascii="Times New Roman" w:hAnsi="Times New Roman"/>
                <w:highlight w:val="green"/>
              </w:rPr>
              <w:t>6505,3</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2E784C" w:rsidRDefault="00F22160" w:rsidP="00D868B1">
            <w:pPr>
              <w:spacing w:after="0" w:line="240" w:lineRule="auto"/>
              <w:jc w:val="center"/>
              <w:rPr>
                <w:rFonts w:ascii="Times New Roman" w:hAnsi="Times New Roman"/>
                <w:highlight w:val="green"/>
              </w:rPr>
            </w:pPr>
            <w:r w:rsidRPr="002E784C">
              <w:rPr>
                <w:rFonts w:ascii="Times New Roman" w:hAnsi="Times New Roman"/>
                <w:highlight w:val="green"/>
              </w:rPr>
              <w:t>Котельная №1, Ул.Советская,15а</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1013,182</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2E784C" w:rsidP="00D868B1">
            <w:pPr>
              <w:spacing w:after="0" w:line="240" w:lineRule="auto"/>
              <w:jc w:val="center"/>
              <w:rPr>
                <w:rFonts w:ascii="Times New Roman" w:hAnsi="Times New Roman"/>
              </w:rPr>
            </w:pPr>
            <w:r w:rsidRPr="002E784C">
              <w:rPr>
                <w:rFonts w:ascii="Times New Roman" w:hAnsi="Times New Roman"/>
                <w:highlight w:val="green"/>
              </w:rPr>
              <w:t>902,116</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CC18AB" w:rsidP="00D868B1">
            <w:pPr>
              <w:spacing w:after="0" w:line="240" w:lineRule="auto"/>
              <w:jc w:val="center"/>
              <w:rPr>
                <w:rFonts w:ascii="Times New Roman" w:hAnsi="Times New Roman"/>
              </w:rPr>
            </w:pPr>
            <w:r w:rsidRPr="00CC18AB">
              <w:rPr>
                <w:rFonts w:ascii="Times New Roman" w:hAnsi="Times New Roman"/>
                <w:highlight w:val="green"/>
              </w:rPr>
              <w:t>1084,75</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1055,68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1055,68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1055,68</w:t>
            </w:r>
          </w:p>
        </w:tc>
        <w:tc>
          <w:tcPr>
            <w:tcW w:w="1254" w:type="dxa"/>
            <w:tcBorders>
              <w:top w:val="nil"/>
              <w:left w:val="nil"/>
              <w:bottom w:val="single" w:sz="4" w:space="0" w:color="auto"/>
              <w:right w:val="single" w:sz="4" w:space="0" w:color="auto"/>
            </w:tcBorders>
            <w:shd w:val="clear" w:color="auto" w:fill="auto"/>
            <w:noWrap/>
            <w:vAlign w:val="center"/>
          </w:tcPr>
          <w:p w:rsidR="00F22160" w:rsidRPr="0016527B" w:rsidRDefault="0016527B" w:rsidP="00D868B1">
            <w:pPr>
              <w:spacing w:after="0" w:line="240" w:lineRule="auto"/>
              <w:jc w:val="center"/>
              <w:rPr>
                <w:rFonts w:ascii="Times New Roman" w:hAnsi="Times New Roman"/>
                <w:highlight w:val="green"/>
              </w:rPr>
            </w:pPr>
            <w:r w:rsidRPr="0016527B">
              <w:rPr>
                <w:rFonts w:ascii="Times New Roman" w:hAnsi="Times New Roman"/>
                <w:highlight w:val="green"/>
              </w:rPr>
              <w:t>969,96</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16527B" w:rsidRDefault="0016527B" w:rsidP="00D868B1">
            <w:pPr>
              <w:spacing w:after="0" w:line="240" w:lineRule="auto"/>
              <w:jc w:val="center"/>
              <w:rPr>
                <w:rFonts w:ascii="Times New Roman" w:hAnsi="Times New Roman"/>
                <w:highlight w:val="green"/>
              </w:rPr>
            </w:pPr>
            <w:r w:rsidRPr="0016527B">
              <w:rPr>
                <w:rFonts w:ascii="Times New Roman" w:hAnsi="Times New Roman"/>
                <w:highlight w:val="green"/>
              </w:rPr>
              <w:t>969,96</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2E784C" w:rsidRDefault="00F22160" w:rsidP="00D868B1">
            <w:pPr>
              <w:spacing w:after="0" w:line="240" w:lineRule="auto"/>
              <w:jc w:val="center"/>
              <w:rPr>
                <w:rFonts w:ascii="Times New Roman" w:hAnsi="Times New Roman"/>
                <w:highlight w:val="green"/>
              </w:rPr>
            </w:pPr>
            <w:r w:rsidRPr="002E784C">
              <w:rPr>
                <w:rFonts w:ascii="Times New Roman" w:hAnsi="Times New Roman"/>
                <w:highlight w:val="green"/>
              </w:rPr>
              <w:t>Котельная №2, Ул.Ленина, 28а</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1499,539</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2E784C" w:rsidP="00D868B1">
            <w:pPr>
              <w:spacing w:after="0" w:line="240" w:lineRule="auto"/>
              <w:jc w:val="center"/>
              <w:rPr>
                <w:rFonts w:ascii="Times New Roman" w:hAnsi="Times New Roman"/>
              </w:rPr>
            </w:pPr>
            <w:r w:rsidRPr="002E784C">
              <w:rPr>
                <w:rFonts w:ascii="Times New Roman" w:hAnsi="Times New Roman"/>
                <w:highlight w:val="green"/>
              </w:rPr>
              <w:t>1368,417</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CC18AB" w:rsidP="00D868B1">
            <w:pPr>
              <w:spacing w:after="0" w:line="240" w:lineRule="auto"/>
              <w:jc w:val="center"/>
              <w:rPr>
                <w:rFonts w:ascii="Times New Roman" w:hAnsi="Times New Roman"/>
              </w:rPr>
            </w:pPr>
            <w:r w:rsidRPr="00CC18AB">
              <w:rPr>
                <w:rFonts w:ascii="Times New Roman" w:hAnsi="Times New Roman"/>
                <w:highlight w:val="green"/>
              </w:rPr>
              <w:t>1711,84</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1664,67</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1664,67</w:t>
            </w:r>
          </w:p>
        </w:tc>
        <w:tc>
          <w:tcPr>
            <w:tcW w:w="1254" w:type="dxa"/>
            <w:tcBorders>
              <w:top w:val="nil"/>
              <w:left w:val="nil"/>
              <w:bottom w:val="single" w:sz="4" w:space="0" w:color="auto"/>
              <w:right w:val="single" w:sz="4" w:space="0" w:color="auto"/>
            </w:tcBorders>
            <w:shd w:val="clear" w:color="auto" w:fill="auto"/>
            <w:noWrap/>
            <w:vAlign w:val="center"/>
          </w:tcPr>
          <w:p w:rsidR="00F22160" w:rsidRPr="0016527B" w:rsidRDefault="0016527B" w:rsidP="00D868B1">
            <w:pPr>
              <w:spacing w:after="0" w:line="240" w:lineRule="auto"/>
              <w:jc w:val="center"/>
              <w:rPr>
                <w:rFonts w:ascii="Times New Roman" w:hAnsi="Times New Roman"/>
                <w:highlight w:val="green"/>
              </w:rPr>
            </w:pPr>
            <w:r w:rsidRPr="0016527B">
              <w:rPr>
                <w:rFonts w:ascii="Times New Roman" w:hAnsi="Times New Roman"/>
                <w:highlight w:val="green"/>
              </w:rPr>
              <w:t>1664,67</w:t>
            </w:r>
          </w:p>
        </w:tc>
        <w:tc>
          <w:tcPr>
            <w:tcW w:w="1254" w:type="dxa"/>
            <w:tcBorders>
              <w:top w:val="nil"/>
              <w:left w:val="nil"/>
              <w:bottom w:val="single" w:sz="4" w:space="0" w:color="auto"/>
              <w:right w:val="single" w:sz="4" w:space="0" w:color="auto"/>
            </w:tcBorders>
            <w:shd w:val="clear" w:color="auto" w:fill="auto"/>
            <w:noWrap/>
            <w:vAlign w:val="center"/>
          </w:tcPr>
          <w:p w:rsidR="00F22160" w:rsidRPr="0016527B" w:rsidRDefault="0016527B" w:rsidP="00D868B1">
            <w:pPr>
              <w:spacing w:after="0" w:line="240" w:lineRule="auto"/>
              <w:jc w:val="center"/>
              <w:rPr>
                <w:rFonts w:ascii="Times New Roman" w:hAnsi="Times New Roman"/>
                <w:highlight w:val="green"/>
              </w:rPr>
            </w:pPr>
            <w:r w:rsidRPr="0016527B">
              <w:rPr>
                <w:rFonts w:ascii="Times New Roman" w:hAnsi="Times New Roman"/>
                <w:highlight w:val="green"/>
              </w:rPr>
              <w:t>1664,67</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16527B" w:rsidRDefault="0016527B" w:rsidP="00D868B1">
            <w:pPr>
              <w:spacing w:after="0" w:line="240" w:lineRule="auto"/>
              <w:jc w:val="center"/>
              <w:rPr>
                <w:rFonts w:ascii="Times New Roman" w:hAnsi="Times New Roman"/>
                <w:highlight w:val="green"/>
              </w:rPr>
            </w:pPr>
            <w:r w:rsidRPr="0016527B">
              <w:rPr>
                <w:rFonts w:ascii="Times New Roman" w:hAnsi="Times New Roman"/>
                <w:highlight w:val="green"/>
              </w:rPr>
              <w:t>1664,67</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2E784C" w:rsidRDefault="00F22160" w:rsidP="00D868B1">
            <w:pPr>
              <w:spacing w:after="0" w:line="240" w:lineRule="auto"/>
              <w:jc w:val="center"/>
              <w:rPr>
                <w:rFonts w:ascii="Times New Roman" w:hAnsi="Times New Roman"/>
                <w:highlight w:val="green"/>
              </w:rPr>
            </w:pPr>
            <w:r w:rsidRPr="002E784C">
              <w:rPr>
                <w:rFonts w:ascii="Times New Roman" w:hAnsi="Times New Roman"/>
                <w:highlight w:val="green"/>
              </w:rPr>
              <w:t>Котельная №4, Пер.Дунаевского, 2б</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8957,844</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2E784C" w:rsidP="00D868B1">
            <w:pPr>
              <w:spacing w:after="0" w:line="240" w:lineRule="auto"/>
              <w:jc w:val="center"/>
              <w:rPr>
                <w:rFonts w:ascii="Times New Roman" w:hAnsi="Times New Roman"/>
              </w:rPr>
            </w:pPr>
            <w:r w:rsidRPr="002E784C">
              <w:rPr>
                <w:rFonts w:ascii="Times New Roman" w:hAnsi="Times New Roman"/>
                <w:highlight w:val="green"/>
              </w:rPr>
              <w:t>8127,877</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CC18AB" w:rsidP="00D868B1">
            <w:pPr>
              <w:spacing w:after="0" w:line="240" w:lineRule="auto"/>
              <w:jc w:val="center"/>
              <w:rPr>
                <w:rFonts w:ascii="Times New Roman" w:hAnsi="Times New Roman"/>
              </w:rPr>
            </w:pPr>
            <w:r w:rsidRPr="00CC18AB">
              <w:rPr>
                <w:rFonts w:ascii="Times New Roman" w:hAnsi="Times New Roman"/>
                <w:highlight w:val="green"/>
              </w:rPr>
              <w:t>8989,55</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8742,11</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8742,11</w:t>
            </w:r>
          </w:p>
        </w:tc>
        <w:tc>
          <w:tcPr>
            <w:tcW w:w="1254" w:type="dxa"/>
            <w:tcBorders>
              <w:top w:val="nil"/>
              <w:left w:val="nil"/>
              <w:bottom w:val="single" w:sz="4" w:space="0" w:color="auto"/>
              <w:right w:val="single" w:sz="4" w:space="0" w:color="auto"/>
            </w:tcBorders>
            <w:shd w:val="clear" w:color="auto" w:fill="auto"/>
            <w:noWrap/>
            <w:vAlign w:val="center"/>
          </w:tcPr>
          <w:p w:rsidR="00F22160" w:rsidRPr="0016527B" w:rsidRDefault="0016527B" w:rsidP="00D868B1">
            <w:pPr>
              <w:spacing w:after="0" w:line="240" w:lineRule="auto"/>
              <w:jc w:val="center"/>
              <w:rPr>
                <w:rFonts w:ascii="Times New Roman" w:hAnsi="Times New Roman"/>
                <w:highlight w:val="green"/>
              </w:rPr>
            </w:pPr>
            <w:r w:rsidRPr="0016527B">
              <w:rPr>
                <w:rFonts w:ascii="Times New Roman" w:hAnsi="Times New Roman"/>
                <w:highlight w:val="green"/>
              </w:rPr>
              <w:t>8742,11</w:t>
            </w:r>
          </w:p>
        </w:tc>
        <w:tc>
          <w:tcPr>
            <w:tcW w:w="1254" w:type="dxa"/>
            <w:tcBorders>
              <w:top w:val="nil"/>
              <w:left w:val="nil"/>
              <w:bottom w:val="single" w:sz="4" w:space="0" w:color="auto"/>
              <w:right w:val="single" w:sz="4" w:space="0" w:color="auto"/>
            </w:tcBorders>
            <w:shd w:val="clear" w:color="auto" w:fill="auto"/>
            <w:noWrap/>
            <w:vAlign w:val="center"/>
          </w:tcPr>
          <w:p w:rsidR="00F22160" w:rsidRPr="0016527B" w:rsidRDefault="0016527B" w:rsidP="00D868B1">
            <w:pPr>
              <w:spacing w:after="0" w:line="240" w:lineRule="auto"/>
              <w:jc w:val="center"/>
              <w:rPr>
                <w:rFonts w:ascii="Times New Roman" w:hAnsi="Times New Roman"/>
                <w:highlight w:val="green"/>
              </w:rPr>
            </w:pPr>
            <w:r w:rsidRPr="0016527B">
              <w:rPr>
                <w:rFonts w:ascii="Times New Roman" w:hAnsi="Times New Roman"/>
                <w:highlight w:val="green"/>
              </w:rPr>
              <w:t>8742,11</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16527B" w:rsidRDefault="0016527B" w:rsidP="00D868B1">
            <w:pPr>
              <w:spacing w:after="0" w:line="240" w:lineRule="auto"/>
              <w:jc w:val="center"/>
              <w:rPr>
                <w:rFonts w:ascii="Times New Roman" w:hAnsi="Times New Roman"/>
                <w:highlight w:val="green"/>
              </w:rPr>
            </w:pPr>
            <w:r w:rsidRPr="0016527B">
              <w:rPr>
                <w:rFonts w:ascii="Times New Roman" w:hAnsi="Times New Roman"/>
                <w:highlight w:val="green"/>
              </w:rPr>
              <w:t>8742,11</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2E784C" w:rsidRDefault="00F22160" w:rsidP="00D868B1">
            <w:pPr>
              <w:spacing w:after="0" w:line="240" w:lineRule="auto"/>
              <w:jc w:val="center"/>
              <w:rPr>
                <w:rFonts w:ascii="Times New Roman" w:hAnsi="Times New Roman"/>
                <w:highlight w:val="green"/>
              </w:rPr>
            </w:pPr>
            <w:r w:rsidRPr="002E784C">
              <w:rPr>
                <w:rFonts w:ascii="Times New Roman" w:hAnsi="Times New Roman"/>
                <w:highlight w:val="green"/>
              </w:rPr>
              <w:t>Котельная №5, ул.Третьяковского, 48б</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798,802</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2E784C" w:rsidP="00D868B1">
            <w:pPr>
              <w:spacing w:after="0" w:line="240" w:lineRule="auto"/>
              <w:jc w:val="center"/>
              <w:rPr>
                <w:rFonts w:ascii="Times New Roman" w:hAnsi="Times New Roman"/>
              </w:rPr>
            </w:pPr>
            <w:r w:rsidRPr="002E784C">
              <w:rPr>
                <w:rFonts w:ascii="Times New Roman" w:hAnsi="Times New Roman"/>
                <w:highlight w:val="green"/>
              </w:rPr>
              <w:t>720,893</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CC18AB" w:rsidP="00D868B1">
            <w:pPr>
              <w:spacing w:after="0" w:line="240" w:lineRule="auto"/>
              <w:jc w:val="center"/>
              <w:rPr>
                <w:rFonts w:ascii="Times New Roman" w:hAnsi="Times New Roman"/>
              </w:rPr>
            </w:pPr>
            <w:r w:rsidRPr="00CC18AB">
              <w:rPr>
                <w:rFonts w:ascii="Times New Roman" w:hAnsi="Times New Roman"/>
                <w:highlight w:val="green"/>
              </w:rPr>
              <w:t>733,67</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717,56</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16527B">
              <w:rPr>
                <w:rFonts w:ascii="Times New Roman" w:hAnsi="Times New Roman"/>
                <w:highlight w:val="green"/>
              </w:rPr>
              <w:t>0</w:t>
            </w:r>
          </w:p>
        </w:tc>
        <w:tc>
          <w:tcPr>
            <w:tcW w:w="1254" w:type="dxa"/>
            <w:tcBorders>
              <w:top w:val="nil"/>
              <w:left w:val="nil"/>
              <w:bottom w:val="single" w:sz="4" w:space="0" w:color="auto"/>
              <w:right w:val="single" w:sz="4" w:space="0" w:color="auto"/>
            </w:tcBorders>
            <w:shd w:val="clear" w:color="auto" w:fill="auto"/>
            <w:noWrap/>
            <w:vAlign w:val="center"/>
          </w:tcPr>
          <w:p w:rsidR="00F22160" w:rsidRPr="0016527B" w:rsidRDefault="00F22160" w:rsidP="00D868B1">
            <w:pPr>
              <w:spacing w:after="0" w:line="240" w:lineRule="auto"/>
              <w:jc w:val="center"/>
              <w:rPr>
                <w:rFonts w:ascii="Times New Roman" w:hAnsi="Times New Roman"/>
                <w:highlight w:val="green"/>
              </w:rPr>
            </w:pPr>
            <w:r w:rsidRPr="0016527B">
              <w:rPr>
                <w:rFonts w:ascii="Times New Roman" w:hAnsi="Times New Roman"/>
                <w:highlight w:val="green"/>
              </w:rPr>
              <w:t>0</w:t>
            </w:r>
          </w:p>
        </w:tc>
        <w:tc>
          <w:tcPr>
            <w:tcW w:w="1254" w:type="dxa"/>
            <w:tcBorders>
              <w:top w:val="nil"/>
              <w:left w:val="nil"/>
              <w:bottom w:val="single" w:sz="4" w:space="0" w:color="auto"/>
              <w:right w:val="single" w:sz="4" w:space="0" w:color="auto"/>
            </w:tcBorders>
            <w:shd w:val="clear" w:color="auto" w:fill="auto"/>
            <w:noWrap/>
            <w:vAlign w:val="center"/>
          </w:tcPr>
          <w:p w:rsidR="00F22160" w:rsidRPr="0016527B" w:rsidRDefault="00F22160" w:rsidP="00D868B1">
            <w:pPr>
              <w:spacing w:after="0" w:line="240" w:lineRule="auto"/>
              <w:jc w:val="center"/>
              <w:rPr>
                <w:rFonts w:ascii="Times New Roman" w:hAnsi="Times New Roman"/>
                <w:highlight w:val="green"/>
              </w:rPr>
            </w:pPr>
            <w:r w:rsidRPr="0016527B">
              <w:rPr>
                <w:rFonts w:ascii="Times New Roman" w:hAnsi="Times New Roman"/>
                <w:highlight w:val="green"/>
              </w:rPr>
              <w:t>0</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16527B" w:rsidRDefault="00F22160" w:rsidP="00D868B1">
            <w:pPr>
              <w:spacing w:after="0" w:line="240" w:lineRule="auto"/>
              <w:jc w:val="center"/>
              <w:rPr>
                <w:rFonts w:ascii="Times New Roman" w:hAnsi="Times New Roman"/>
                <w:highlight w:val="green"/>
              </w:rPr>
            </w:pPr>
            <w:r w:rsidRPr="0016527B">
              <w:rPr>
                <w:rFonts w:ascii="Times New Roman" w:hAnsi="Times New Roman"/>
                <w:highlight w:val="green"/>
              </w:rPr>
              <w:t>0</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2E784C" w:rsidRDefault="00F22160" w:rsidP="00D868B1">
            <w:pPr>
              <w:spacing w:after="0" w:line="240" w:lineRule="auto"/>
              <w:jc w:val="center"/>
              <w:rPr>
                <w:rFonts w:ascii="Times New Roman" w:hAnsi="Times New Roman"/>
                <w:highlight w:val="green"/>
              </w:rPr>
            </w:pPr>
            <w:r w:rsidRPr="002E784C">
              <w:rPr>
                <w:rFonts w:ascii="Times New Roman" w:hAnsi="Times New Roman"/>
                <w:highlight w:val="green"/>
              </w:rPr>
              <w:t>Котельная №7, ул.Горького, 131</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1508,883</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2E784C" w:rsidP="00D868B1">
            <w:pPr>
              <w:spacing w:after="0" w:line="240" w:lineRule="auto"/>
              <w:jc w:val="center"/>
              <w:rPr>
                <w:rFonts w:ascii="Times New Roman" w:hAnsi="Times New Roman"/>
              </w:rPr>
            </w:pPr>
            <w:r w:rsidRPr="002E784C">
              <w:rPr>
                <w:rFonts w:ascii="Times New Roman" w:hAnsi="Times New Roman"/>
                <w:highlight w:val="green"/>
              </w:rPr>
              <w:t>1365,002</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CC18AB" w:rsidP="00D868B1">
            <w:pPr>
              <w:spacing w:after="0" w:line="240" w:lineRule="auto"/>
              <w:jc w:val="center"/>
              <w:rPr>
                <w:rFonts w:ascii="Times New Roman" w:hAnsi="Times New Roman"/>
              </w:rPr>
            </w:pPr>
            <w:r w:rsidRPr="00CC18AB">
              <w:rPr>
                <w:rFonts w:ascii="Times New Roman" w:hAnsi="Times New Roman"/>
                <w:highlight w:val="green"/>
              </w:rPr>
              <w:t>1649,36</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1603,39</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1603,39</w:t>
            </w:r>
          </w:p>
        </w:tc>
        <w:tc>
          <w:tcPr>
            <w:tcW w:w="1254" w:type="dxa"/>
            <w:tcBorders>
              <w:top w:val="nil"/>
              <w:left w:val="nil"/>
              <w:bottom w:val="single" w:sz="4" w:space="0" w:color="auto"/>
              <w:right w:val="single" w:sz="4" w:space="0" w:color="auto"/>
            </w:tcBorders>
            <w:shd w:val="clear" w:color="auto" w:fill="auto"/>
            <w:noWrap/>
            <w:vAlign w:val="center"/>
          </w:tcPr>
          <w:p w:rsidR="00F22160" w:rsidRPr="0016527B" w:rsidRDefault="0016527B" w:rsidP="00D868B1">
            <w:pPr>
              <w:spacing w:after="0" w:line="240" w:lineRule="auto"/>
              <w:jc w:val="center"/>
              <w:rPr>
                <w:rFonts w:ascii="Times New Roman" w:hAnsi="Times New Roman"/>
                <w:highlight w:val="green"/>
              </w:rPr>
            </w:pPr>
            <w:r w:rsidRPr="0016527B">
              <w:rPr>
                <w:rFonts w:ascii="Times New Roman" w:hAnsi="Times New Roman"/>
                <w:highlight w:val="green"/>
              </w:rPr>
              <w:t>1603,39</w:t>
            </w:r>
          </w:p>
        </w:tc>
        <w:tc>
          <w:tcPr>
            <w:tcW w:w="1254" w:type="dxa"/>
            <w:tcBorders>
              <w:top w:val="nil"/>
              <w:left w:val="nil"/>
              <w:bottom w:val="single" w:sz="4" w:space="0" w:color="auto"/>
              <w:right w:val="single" w:sz="4" w:space="0" w:color="auto"/>
            </w:tcBorders>
            <w:shd w:val="clear" w:color="auto" w:fill="auto"/>
            <w:noWrap/>
            <w:vAlign w:val="center"/>
          </w:tcPr>
          <w:p w:rsidR="00F22160" w:rsidRPr="0016527B" w:rsidRDefault="0016527B" w:rsidP="00D868B1">
            <w:pPr>
              <w:spacing w:after="0" w:line="240" w:lineRule="auto"/>
              <w:jc w:val="center"/>
              <w:rPr>
                <w:rFonts w:ascii="Times New Roman" w:hAnsi="Times New Roman"/>
                <w:highlight w:val="green"/>
              </w:rPr>
            </w:pPr>
            <w:r w:rsidRPr="0016527B">
              <w:rPr>
                <w:rFonts w:ascii="Times New Roman" w:hAnsi="Times New Roman"/>
                <w:highlight w:val="green"/>
              </w:rPr>
              <w:t>1603,39</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16527B" w:rsidRDefault="0016527B" w:rsidP="00D868B1">
            <w:pPr>
              <w:spacing w:after="0" w:line="240" w:lineRule="auto"/>
              <w:jc w:val="center"/>
              <w:rPr>
                <w:rFonts w:ascii="Times New Roman" w:hAnsi="Times New Roman"/>
                <w:highlight w:val="green"/>
              </w:rPr>
            </w:pPr>
            <w:r w:rsidRPr="0016527B">
              <w:rPr>
                <w:rFonts w:ascii="Times New Roman" w:hAnsi="Times New Roman"/>
                <w:highlight w:val="green"/>
              </w:rPr>
              <w:t>1603,39</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2E784C" w:rsidRDefault="00F22160" w:rsidP="00D868B1">
            <w:pPr>
              <w:spacing w:after="0" w:line="240" w:lineRule="auto"/>
              <w:jc w:val="center"/>
              <w:rPr>
                <w:rFonts w:ascii="Times New Roman" w:hAnsi="Times New Roman"/>
                <w:highlight w:val="green"/>
              </w:rPr>
            </w:pPr>
            <w:r w:rsidRPr="002E784C">
              <w:rPr>
                <w:rFonts w:ascii="Times New Roman" w:hAnsi="Times New Roman"/>
                <w:highlight w:val="green"/>
              </w:rPr>
              <w:t>Котельная №8, ул.Ванцетти, 38б</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1855,206</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2E784C" w:rsidP="00D868B1">
            <w:pPr>
              <w:spacing w:after="0" w:line="240" w:lineRule="auto"/>
              <w:jc w:val="center"/>
              <w:rPr>
                <w:rFonts w:ascii="Times New Roman" w:hAnsi="Times New Roman"/>
              </w:rPr>
            </w:pPr>
            <w:r w:rsidRPr="002E784C">
              <w:rPr>
                <w:rFonts w:ascii="Times New Roman" w:hAnsi="Times New Roman"/>
                <w:highlight w:val="green"/>
              </w:rPr>
              <w:t>1778,878</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CC18AB" w:rsidP="00D868B1">
            <w:pPr>
              <w:spacing w:after="0" w:line="240" w:lineRule="auto"/>
              <w:jc w:val="center"/>
              <w:rPr>
                <w:rFonts w:ascii="Times New Roman" w:hAnsi="Times New Roman"/>
              </w:rPr>
            </w:pPr>
            <w:r w:rsidRPr="00CC18AB">
              <w:rPr>
                <w:rFonts w:ascii="Times New Roman" w:hAnsi="Times New Roman"/>
                <w:highlight w:val="green"/>
              </w:rPr>
              <w:t>1990,03</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1935,39</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1935,39</w:t>
            </w:r>
          </w:p>
        </w:tc>
        <w:tc>
          <w:tcPr>
            <w:tcW w:w="1254" w:type="dxa"/>
            <w:tcBorders>
              <w:top w:val="nil"/>
              <w:left w:val="nil"/>
              <w:bottom w:val="single" w:sz="4" w:space="0" w:color="auto"/>
              <w:right w:val="single" w:sz="4" w:space="0" w:color="auto"/>
            </w:tcBorders>
            <w:shd w:val="clear" w:color="auto" w:fill="auto"/>
            <w:noWrap/>
            <w:vAlign w:val="center"/>
          </w:tcPr>
          <w:p w:rsidR="00F22160" w:rsidRPr="0016527B" w:rsidRDefault="0016527B" w:rsidP="00D868B1">
            <w:pPr>
              <w:spacing w:after="0" w:line="240" w:lineRule="auto"/>
              <w:jc w:val="center"/>
              <w:rPr>
                <w:rFonts w:ascii="Times New Roman" w:hAnsi="Times New Roman"/>
                <w:highlight w:val="green"/>
              </w:rPr>
            </w:pPr>
            <w:r w:rsidRPr="0016527B">
              <w:rPr>
                <w:rFonts w:ascii="Times New Roman" w:hAnsi="Times New Roman"/>
                <w:highlight w:val="green"/>
              </w:rPr>
              <w:t>1935,39</w:t>
            </w:r>
          </w:p>
        </w:tc>
        <w:tc>
          <w:tcPr>
            <w:tcW w:w="1254" w:type="dxa"/>
            <w:tcBorders>
              <w:top w:val="nil"/>
              <w:left w:val="nil"/>
              <w:bottom w:val="single" w:sz="4" w:space="0" w:color="auto"/>
              <w:right w:val="single" w:sz="4" w:space="0" w:color="auto"/>
            </w:tcBorders>
            <w:shd w:val="clear" w:color="auto" w:fill="auto"/>
            <w:noWrap/>
            <w:vAlign w:val="center"/>
          </w:tcPr>
          <w:p w:rsidR="00F22160" w:rsidRPr="0016527B" w:rsidRDefault="0016527B" w:rsidP="00D868B1">
            <w:pPr>
              <w:spacing w:after="0" w:line="240" w:lineRule="auto"/>
              <w:jc w:val="center"/>
              <w:rPr>
                <w:rFonts w:ascii="Times New Roman" w:hAnsi="Times New Roman"/>
                <w:highlight w:val="green"/>
              </w:rPr>
            </w:pPr>
            <w:r w:rsidRPr="0016527B">
              <w:rPr>
                <w:rFonts w:ascii="Times New Roman" w:hAnsi="Times New Roman"/>
                <w:highlight w:val="green"/>
              </w:rPr>
              <w:t>1935,39</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16527B" w:rsidRDefault="0016527B" w:rsidP="00D868B1">
            <w:pPr>
              <w:spacing w:after="0" w:line="240" w:lineRule="auto"/>
              <w:jc w:val="center"/>
              <w:rPr>
                <w:rFonts w:ascii="Times New Roman" w:hAnsi="Times New Roman"/>
                <w:highlight w:val="green"/>
              </w:rPr>
            </w:pPr>
            <w:r w:rsidRPr="0016527B">
              <w:rPr>
                <w:rFonts w:ascii="Times New Roman" w:hAnsi="Times New Roman"/>
                <w:highlight w:val="green"/>
              </w:rPr>
              <w:t>1935,39</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2E784C" w:rsidRDefault="00F22160" w:rsidP="00D868B1">
            <w:pPr>
              <w:spacing w:after="0" w:line="240" w:lineRule="auto"/>
              <w:jc w:val="center"/>
              <w:rPr>
                <w:rFonts w:ascii="Times New Roman" w:hAnsi="Times New Roman"/>
                <w:highlight w:val="green"/>
              </w:rPr>
            </w:pPr>
            <w:r w:rsidRPr="002E784C">
              <w:rPr>
                <w:rFonts w:ascii="Times New Roman" w:hAnsi="Times New Roman"/>
                <w:highlight w:val="green"/>
              </w:rPr>
              <w:t>Котельная №9, ул.Семенова, 11б</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747,675</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2E784C" w:rsidP="00D868B1">
            <w:pPr>
              <w:spacing w:after="0" w:line="240" w:lineRule="auto"/>
              <w:jc w:val="center"/>
              <w:rPr>
                <w:rFonts w:ascii="Times New Roman" w:hAnsi="Times New Roman"/>
              </w:rPr>
            </w:pPr>
            <w:r w:rsidRPr="002E784C">
              <w:rPr>
                <w:rFonts w:ascii="Times New Roman" w:hAnsi="Times New Roman"/>
                <w:highlight w:val="green"/>
              </w:rPr>
              <w:t>690,020</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CC18AB" w:rsidP="00D868B1">
            <w:pPr>
              <w:spacing w:after="0" w:line="240" w:lineRule="auto"/>
              <w:jc w:val="center"/>
              <w:rPr>
                <w:rFonts w:ascii="Times New Roman" w:hAnsi="Times New Roman"/>
              </w:rPr>
            </w:pPr>
            <w:r w:rsidRPr="00CC18AB">
              <w:rPr>
                <w:rFonts w:ascii="Times New Roman" w:hAnsi="Times New Roman"/>
                <w:highlight w:val="green"/>
              </w:rPr>
              <w:t>812,2</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790,18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790,18</w:t>
            </w:r>
          </w:p>
        </w:tc>
        <w:tc>
          <w:tcPr>
            <w:tcW w:w="1254" w:type="dxa"/>
            <w:tcBorders>
              <w:top w:val="nil"/>
              <w:left w:val="nil"/>
              <w:bottom w:val="single" w:sz="4" w:space="0" w:color="auto"/>
              <w:right w:val="single" w:sz="4" w:space="0" w:color="auto"/>
            </w:tcBorders>
            <w:shd w:val="clear" w:color="auto" w:fill="auto"/>
            <w:noWrap/>
            <w:vAlign w:val="center"/>
          </w:tcPr>
          <w:p w:rsidR="00F22160" w:rsidRPr="0016527B" w:rsidRDefault="0016527B" w:rsidP="00D868B1">
            <w:pPr>
              <w:spacing w:after="0" w:line="240" w:lineRule="auto"/>
              <w:jc w:val="center"/>
              <w:rPr>
                <w:rFonts w:ascii="Times New Roman" w:hAnsi="Times New Roman"/>
                <w:highlight w:val="green"/>
              </w:rPr>
            </w:pPr>
            <w:r w:rsidRPr="0016527B">
              <w:rPr>
                <w:rFonts w:ascii="Times New Roman" w:hAnsi="Times New Roman"/>
                <w:highlight w:val="green"/>
              </w:rPr>
              <w:t>790,18</w:t>
            </w:r>
          </w:p>
        </w:tc>
        <w:tc>
          <w:tcPr>
            <w:tcW w:w="1254" w:type="dxa"/>
            <w:tcBorders>
              <w:top w:val="nil"/>
              <w:left w:val="nil"/>
              <w:bottom w:val="single" w:sz="4" w:space="0" w:color="auto"/>
              <w:right w:val="single" w:sz="4" w:space="0" w:color="auto"/>
            </w:tcBorders>
            <w:shd w:val="clear" w:color="auto" w:fill="auto"/>
            <w:noWrap/>
            <w:vAlign w:val="center"/>
          </w:tcPr>
          <w:p w:rsidR="00F22160" w:rsidRPr="0016527B" w:rsidRDefault="0016527B" w:rsidP="00D868B1">
            <w:pPr>
              <w:spacing w:after="0" w:line="240" w:lineRule="auto"/>
              <w:jc w:val="center"/>
              <w:rPr>
                <w:rFonts w:ascii="Times New Roman" w:hAnsi="Times New Roman"/>
                <w:highlight w:val="green"/>
              </w:rPr>
            </w:pPr>
            <w:r w:rsidRPr="0016527B">
              <w:rPr>
                <w:rFonts w:ascii="Times New Roman" w:hAnsi="Times New Roman"/>
                <w:highlight w:val="green"/>
              </w:rPr>
              <w:t>790,18</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16527B" w:rsidRDefault="0016527B" w:rsidP="00D868B1">
            <w:pPr>
              <w:spacing w:after="0" w:line="240" w:lineRule="auto"/>
              <w:jc w:val="center"/>
              <w:rPr>
                <w:rFonts w:ascii="Times New Roman" w:hAnsi="Times New Roman"/>
                <w:highlight w:val="green"/>
              </w:rPr>
            </w:pPr>
            <w:r w:rsidRPr="0016527B">
              <w:rPr>
                <w:rFonts w:ascii="Times New Roman" w:hAnsi="Times New Roman"/>
                <w:highlight w:val="green"/>
              </w:rPr>
              <w:t>790,18</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2E784C" w:rsidRDefault="00F22160" w:rsidP="00D868B1">
            <w:pPr>
              <w:spacing w:after="0" w:line="240" w:lineRule="auto"/>
              <w:jc w:val="center"/>
              <w:rPr>
                <w:rFonts w:ascii="Times New Roman" w:hAnsi="Times New Roman"/>
                <w:highlight w:val="green"/>
              </w:rPr>
            </w:pPr>
            <w:r w:rsidRPr="002E784C">
              <w:rPr>
                <w:rFonts w:ascii="Times New Roman" w:hAnsi="Times New Roman"/>
                <w:highlight w:val="green"/>
              </w:rPr>
              <w:t>Котельная №10, ул.Текстильная, 4б</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789,055</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2E784C" w:rsidP="00D868B1">
            <w:pPr>
              <w:spacing w:after="0" w:line="240" w:lineRule="auto"/>
              <w:jc w:val="center"/>
              <w:rPr>
                <w:rFonts w:ascii="Times New Roman" w:hAnsi="Times New Roman"/>
              </w:rPr>
            </w:pPr>
            <w:r w:rsidRPr="002E784C">
              <w:rPr>
                <w:rFonts w:ascii="Times New Roman" w:hAnsi="Times New Roman"/>
                <w:highlight w:val="green"/>
              </w:rPr>
              <w:t>667,215</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CC18AB" w:rsidP="00D868B1">
            <w:pPr>
              <w:spacing w:after="0" w:line="240" w:lineRule="auto"/>
              <w:jc w:val="center"/>
              <w:rPr>
                <w:rFonts w:ascii="Times New Roman" w:hAnsi="Times New Roman"/>
              </w:rPr>
            </w:pPr>
            <w:r w:rsidRPr="00CC18AB">
              <w:rPr>
                <w:rFonts w:ascii="Times New Roman" w:hAnsi="Times New Roman"/>
                <w:highlight w:val="green"/>
              </w:rPr>
              <w:t>795,4</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773,82</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773,82</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773,82</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773,82</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773,82</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2E784C" w:rsidRDefault="00F22160" w:rsidP="00D868B1">
            <w:pPr>
              <w:spacing w:after="0" w:line="240" w:lineRule="auto"/>
              <w:jc w:val="center"/>
              <w:rPr>
                <w:rFonts w:ascii="Times New Roman" w:hAnsi="Times New Roman"/>
                <w:highlight w:val="green"/>
              </w:rPr>
            </w:pPr>
            <w:r w:rsidRPr="002E784C">
              <w:rPr>
                <w:rFonts w:ascii="Times New Roman" w:hAnsi="Times New Roman"/>
                <w:highlight w:val="green"/>
              </w:rPr>
              <w:t>Котельная №11, ул.</w:t>
            </w:r>
            <w:r w:rsidR="0075316A" w:rsidRPr="002E784C">
              <w:rPr>
                <w:rFonts w:ascii="Times New Roman" w:hAnsi="Times New Roman"/>
                <w:highlight w:val="green"/>
              </w:rPr>
              <w:t xml:space="preserve"> </w:t>
            </w:r>
            <w:r w:rsidRPr="002E784C">
              <w:rPr>
                <w:rFonts w:ascii="Times New Roman" w:hAnsi="Times New Roman"/>
                <w:highlight w:val="green"/>
              </w:rPr>
              <w:t>Дзержинского, 26б</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1008,617</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2E784C" w:rsidP="00D868B1">
            <w:pPr>
              <w:spacing w:after="0" w:line="240" w:lineRule="auto"/>
              <w:jc w:val="center"/>
              <w:rPr>
                <w:rFonts w:ascii="Times New Roman" w:hAnsi="Times New Roman"/>
              </w:rPr>
            </w:pPr>
            <w:r w:rsidRPr="002E784C">
              <w:rPr>
                <w:rFonts w:ascii="Times New Roman" w:hAnsi="Times New Roman"/>
                <w:highlight w:val="green"/>
              </w:rPr>
              <w:t>925,393</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CC18AB" w:rsidP="00D868B1">
            <w:pPr>
              <w:spacing w:after="0" w:line="240" w:lineRule="auto"/>
              <w:jc w:val="center"/>
              <w:rPr>
                <w:rFonts w:ascii="Times New Roman" w:hAnsi="Times New Roman"/>
              </w:rPr>
            </w:pPr>
            <w:r w:rsidRPr="00CC18AB">
              <w:rPr>
                <w:rFonts w:ascii="Times New Roman" w:hAnsi="Times New Roman"/>
                <w:highlight w:val="green"/>
              </w:rPr>
              <w:t>968,8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945,07</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945,07</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945,07</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945,07</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945,07</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2E784C" w:rsidRDefault="00F22160" w:rsidP="00D868B1">
            <w:pPr>
              <w:spacing w:after="0" w:line="240" w:lineRule="auto"/>
              <w:jc w:val="center"/>
              <w:rPr>
                <w:rFonts w:ascii="Times New Roman" w:hAnsi="Times New Roman"/>
                <w:highlight w:val="green"/>
              </w:rPr>
            </w:pPr>
            <w:r w:rsidRPr="002E784C">
              <w:rPr>
                <w:rFonts w:ascii="Times New Roman" w:hAnsi="Times New Roman"/>
                <w:highlight w:val="green"/>
              </w:rPr>
              <w:t>Котельная №13, 2-ой Трудовой пер., 2</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2395,106</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2E784C" w:rsidP="00D868B1">
            <w:pPr>
              <w:spacing w:after="0" w:line="240" w:lineRule="auto"/>
              <w:jc w:val="center"/>
              <w:rPr>
                <w:rFonts w:ascii="Times New Roman" w:hAnsi="Times New Roman"/>
              </w:rPr>
            </w:pPr>
            <w:r w:rsidRPr="002E784C">
              <w:rPr>
                <w:rFonts w:ascii="Times New Roman" w:hAnsi="Times New Roman"/>
                <w:highlight w:val="green"/>
              </w:rPr>
              <w:t>2193,801</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CC18AB" w:rsidP="00D868B1">
            <w:pPr>
              <w:spacing w:after="0" w:line="240" w:lineRule="auto"/>
              <w:jc w:val="center"/>
              <w:rPr>
                <w:rFonts w:ascii="Times New Roman" w:hAnsi="Times New Roman"/>
              </w:rPr>
            </w:pPr>
            <w:r w:rsidRPr="00CC18AB">
              <w:rPr>
                <w:rFonts w:ascii="Times New Roman" w:hAnsi="Times New Roman"/>
                <w:highlight w:val="green"/>
              </w:rPr>
              <w:t>2118,74</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2061,26</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2061,26</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2061,26</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2061,26</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2061,26</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2E784C" w:rsidRDefault="00F22160" w:rsidP="00D868B1">
            <w:pPr>
              <w:spacing w:after="0" w:line="240" w:lineRule="auto"/>
              <w:jc w:val="center"/>
              <w:rPr>
                <w:rFonts w:ascii="Times New Roman" w:hAnsi="Times New Roman"/>
                <w:highlight w:val="green"/>
              </w:rPr>
            </w:pPr>
            <w:r w:rsidRPr="002E784C">
              <w:rPr>
                <w:rFonts w:ascii="Times New Roman" w:hAnsi="Times New Roman"/>
                <w:highlight w:val="green"/>
              </w:rPr>
              <w:t>Котельная №14, ул.</w:t>
            </w:r>
            <w:r w:rsidR="0075316A" w:rsidRPr="002E784C">
              <w:rPr>
                <w:rFonts w:ascii="Times New Roman" w:hAnsi="Times New Roman"/>
                <w:highlight w:val="green"/>
              </w:rPr>
              <w:t xml:space="preserve"> </w:t>
            </w:r>
            <w:r w:rsidRPr="002E784C">
              <w:rPr>
                <w:rFonts w:ascii="Times New Roman" w:hAnsi="Times New Roman"/>
                <w:highlight w:val="green"/>
              </w:rPr>
              <w:t>Краснофлотская, 9</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1969,879</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2E784C" w:rsidP="00D868B1">
            <w:pPr>
              <w:spacing w:after="0" w:line="240" w:lineRule="auto"/>
              <w:jc w:val="center"/>
              <w:rPr>
                <w:rFonts w:ascii="Times New Roman" w:hAnsi="Times New Roman"/>
              </w:rPr>
            </w:pPr>
            <w:r w:rsidRPr="002E784C">
              <w:rPr>
                <w:rFonts w:ascii="Times New Roman" w:hAnsi="Times New Roman"/>
                <w:highlight w:val="green"/>
              </w:rPr>
              <w:t>1808,624</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CC18AB" w:rsidP="00D868B1">
            <w:pPr>
              <w:spacing w:after="0" w:line="240" w:lineRule="auto"/>
              <w:jc w:val="center"/>
              <w:rPr>
                <w:rFonts w:ascii="Times New Roman" w:hAnsi="Times New Roman"/>
              </w:rPr>
            </w:pPr>
            <w:r w:rsidRPr="00CC18AB">
              <w:rPr>
                <w:rFonts w:ascii="Times New Roman" w:hAnsi="Times New Roman"/>
                <w:highlight w:val="green"/>
              </w:rPr>
              <w:t>1819,61</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1770,44</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1770,44</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1770,44</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1770,44</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1770,44</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2E784C" w:rsidRDefault="00F22160" w:rsidP="00D868B1">
            <w:pPr>
              <w:spacing w:after="0" w:line="240" w:lineRule="auto"/>
              <w:jc w:val="center"/>
              <w:rPr>
                <w:rFonts w:ascii="Times New Roman" w:hAnsi="Times New Roman"/>
                <w:highlight w:val="green"/>
              </w:rPr>
            </w:pPr>
            <w:r w:rsidRPr="002E784C">
              <w:rPr>
                <w:rFonts w:ascii="Times New Roman" w:hAnsi="Times New Roman"/>
                <w:highlight w:val="green"/>
              </w:rPr>
              <w:t>Котельная №15, ул.</w:t>
            </w:r>
            <w:r w:rsidR="0075316A" w:rsidRPr="002E784C">
              <w:rPr>
                <w:rFonts w:ascii="Times New Roman" w:hAnsi="Times New Roman"/>
                <w:highlight w:val="green"/>
              </w:rPr>
              <w:t xml:space="preserve"> </w:t>
            </w:r>
            <w:r w:rsidRPr="002E784C">
              <w:rPr>
                <w:rFonts w:ascii="Times New Roman" w:hAnsi="Times New Roman"/>
                <w:highlight w:val="green"/>
              </w:rPr>
              <w:t>Красносветкинская</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7221,754</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2E784C" w:rsidP="00D868B1">
            <w:pPr>
              <w:spacing w:after="0" w:line="240" w:lineRule="auto"/>
              <w:jc w:val="center"/>
              <w:rPr>
                <w:rFonts w:ascii="Times New Roman" w:hAnsi="Times New Roman"/>
              </w:rPr>
            </w:pPr>
            <w:r w:rsidRPr="002E784C">
              <w:rPr>
                <w:rFonts w:ascii="Times New Roman" w:hAnsi="Times New Roman"/>
                <w:highlight w:val="green"/>
              </w:rPr>
              <w:t>6716,685</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CC18AB" w:rsidP="00D868B1">
            <w:pPr>
              <w:spacing w:after="0" w:line="240" w:lineRule="auto"/>
              <w:jc w:val="center"/>
              <w:rPr>
                <w:rFonts w:ascii="Times New Roman" w:hAnsi="Times New Roman"/>
              </w:rPr>
            </w:pPr>
            <w:r w:rsidRPr="00CC18AB">
              <w:rPr>
                <w:rFonts w:ascii="Times New Roman" w:hAnsi="Times New Roman"/>
                <w:highlight w:val="green"/>
              </w:rPr>
              <w:t>6587,36</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6408,67</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6408,67</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6408,67</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6408,67</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6408,67</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2E784C" w:rsidRDefault="00F22160" w:rsidP="00D868B1">
            <w:pPr>
              <w:spacing w:after="0" w:line="240" w:lineRule="auto"/>
              <w:jc w:val="center"/>
              <w:rPr>
                <w:rFonts w:ascii="Times New Roman" w:hAnsi="Times New Roman"/>
                <w:highlight w:val="green"/>
              </w:rPr>
            </w:pPr>
            <w:r w:rsidRPr="002E784C">
              <w:rPr>
                <w:rFonts w:ascii="Times New Roman" w:hAnsi="Times New Roman"/>
                <w:highlight w:val="green"/>
              </w:rPr>
              <w:t>Котельная №16, ул.Социалистическая, 54</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4461,787</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2E784C" w:rsidP="00D868B1">
            <w:pPr>
              <w:spacing w:after="0" w:line="240" w:lineRule="auto"/>
              <w:jc w:val="center"/>
              <w:rPr>
                <w:rFonts w:ascii="Times New Roman" w:hAnsi="Times New Roman"/>
              </w:rPr>
            </w:pPr>
            <w:r w:rsidRPr="002E784C">
              <w:rPr>
                <w:rFonts w:ascii="Times New Roman" w:hAnsi="Times New Roman"/>
                <w:highlight w:val="green"/>
              </w:rPr>
              <w:t>4303,646</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CC18AB" w:rsidP="00D868B1">
            <w:pPr>
              <w:spacing w:after="0" w:line="240" w:lineRule="auto"/>
              <w:jc w:val="center"/>
              <w:rPr>
                <w:rFonts w:ascii="Times New Roman" w:hAnsi="Times New Roman"/>
              </w:rPr>
            </w:pPr>
            <w:r w:rsidRPr="00CC18AB">
              <w:rPr>
                <w:rFonts w:ascii="Times New Roman" w:hAnsi="Times New Roman"/>
                <w:highlight w:val="green"/>
              </w:rPr>
              <w:t>4124,4</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4025,0</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4025,0</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4025,0</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4025,0</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4025,0</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2E784C" w:rsidRDefault="00F22160" w:rsidP="0075316A">
            <w:pPr>
              <w:spacing w:after="0" w:line="240" w:lineRule="auto"/>
              <w:jc w:val="center"/>
              <w:rPr>
                <w:rFonts w:ascii="Times New Roman" w:hAnsi="Times New Roman"/>
                <w:highlight w:val="green"/>
              </w:rPr>
            </w:pPr>
            <w:r w:rsidRPr="002E784C">
              <w:rPr>
                <w:rFonts w:ascii="Times New Roman" w:hAnsi="Times New Roman"/>
                <w:highlight w:val="green"/>
              </w:rPr>
              <w:t>Котельная №17, пос.</w:t>
            </w:r>
            <w:r w:rsidR="0075316A" w:rsidRPr="002E784C">
              <w:rPr>
                <w:rFonts w:ascii="Times New Roman" w:hAnsi="Times New Roman"/>
                <w:highlight w:val="green"/>
              </w:rPr>
              <w:t xml:space="preserve"> К</w:t>
            </w:r>
            <w:r w:rsidRPr="002E784C">
              <w:rPr>
                <w:rFonts w:ascii="Times New Roman" w:hAnsi="Times New Roman"/>
                <w:highlight w:val="green"/>
              </w:rPr>
              <w:t>расноволжец, 10б</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2528,246</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2E784C" w:rsidP="00D868B1">
            <w:pPr>
              <w:spacing w:after="0" w:line="240" w:lineRule="auto"/>
              <w:jc w:val="center"/>
              <w:rPr>
                <w:rFonts w:ascii="Times New Roman" w:hAnsi="Times New Roman"/>
              </w:rPr>
            </w:pPr>
            <w:r w:rsidRPr="002E784C">
              <w:rPr>
                <w:rFonts w:ascii="Times New Roman" w:hAnsi="Times New Roman"/>
                <w:highlight w:val="green"/>
              </w:rPr>
              <w:t>2281,515</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CC18AB" w:rsidP="00D868B1">
            <w:pPr>
              <w:spacing w:after="0" w:line="240" w:lineRule="auto"/>
              <w:jc w:val="center"/>
              <w:rPr>
                <w:rFonts w:ascii="Times New Roman" w:hAnsi="Times New Roman"/>
              </w:rPr>
            </w:pPr>
            <w:r w:rsidRPr="00CC18AB">
              <w:rPr>
                <w:rFonts w:ascii="Times New Roman" w:hAnsi="Times New Roman"/>
                <w:highlight w:val="green"/>
              </w:rPr>
              <w:t>2806,3</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2733,19</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2733,19</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2733,19</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2733,19</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2733,19</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2E784C" w:rsidRDefault="00F22160" w:rsidP="00D868B1">
            <w:pPr>
              <w:spacing w:after="0" w:line="240" w:lineRule="auto"/>
              <w:jc w:val="center"/>
              <w:rPr>
                <w:rFonts w:ascii="Times New Roman" w:hAnsi="Times New Roman"/>
                <w:highlight w:val="green"/>
              </w:rPr>
            </w:pPr>
            <w:r w:rsidRPr="002E784C">
              <w:rPr>
                <w:rFonts w:ascii="Times New Roman" w:hAnsi="Times New Roman"/>
                <w:highlight w:val="green"/>
              </w:rPr>
              <w:t>Котельная №18, ул.Ломоносова, 20б</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3409,432</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2E784C" w:rsidP="00D868B1">
            <w:pPr>
              <w:spacing w:after="0" w:line="240" w:lineRule="auto"/>
              <w:jc w:val="center"/>
              <w:rPr>
                <w:rFonts w:ascii="Times New Roman" w:hAnsi="Times New Roman"/>
              </w:rPr>
            </w:pPr>
            <w:r w:rsidRPr="002E784C">
              <w:rPr>
                <w:rFonts w:ascii="Times New Roman" w:hAnsi="Times New Roman"/>
                <w:highlight w:val="green"/>
              </w:rPr>
              <w:t>3137,641</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CC18AB" w:rsidP="00D868B1">
            <w:pPr>
              <w:spacing w:after="0" w:line="240" w:lineRule="auto"/>
              <w:jc w:val="center"/>
              <w:rPr>
                <w:rFonts w:ascii="Times New Roman" w:hAnsi="Times New Roman"/>
              </w:rPr>
            </w:pPr>
            <w:r w:rsidRPr="00CC18AB">
              <w:rPr>
                <w:rFonts w:ascii="Times New Roman" w:hAnsi="Times New Roman"/>
                <w:highlight w:val="green"/>
              </w:rPr>
              <w:t>3535,82</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3439,13</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3439,14</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3439,14</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3439,14</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3439,14</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2E784C" w:rsidRDefault="00F22160" w:rsidP="00D868B1">
            <w:pPr>
              <w:spacing w:after="0" w:line="240" w:lineRule="auto"/>
              <w:jc w:val="center"/>
              <w:rPr>
                <w:rFonts w:ascii="Times New Roman" w:hAnsi="Times New Roman"/>
                <w:highlight w:val="green"/>
              </w:rPr>
            </w:pPr>
            <w:r w:rsidRPr="002E784C">
              <w:rPr>
                <w:rFonts w:ascii="Times New Roman" w:hAnsi="Times New Roman"/>
                <w:highlight w:val="green"/>
              </w:rPr>
              <w:t>Котельная №19, ул.Спортивная, 18</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625,081</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2E784C" w:rsidP="00D868B1">
            <w:pPr>
              <w:spacing w:after="0" w:line="240" w:lineRule="auto"/>
              <w:jc w:val="center"/>
              <w:rPr>
                <w:rFonts w:ascii="Times New Roman" w:hAnsi="Times New Roman"/>
              </w:rPr>
            </w:pPr>
            <w:r w:rsidRPr="002E784C">
              <w:rPr>
                <w:rFonts w:ascii="Times New Roman" w:hAnsi="Times New Roman"/>
                <w:highlight w:val="green"/>
              </w:rPr>
              <w:t>539,025</w:t>
            </w:r>
          </w:p>
        </w:tc>
        <w:tc>
          <w:tcPr>
            <w:tcW w:w="1308" w:type="dxa"/>
            <w:tcBorders>
              <w:top w:val="nil"/>
              <w:left w:val="nil"/>
              <w:bottom w:val="single" w:sz="4" w:space="0" w:color="auto"/>
              <w:right w:val="single" w:sz="4" w:space="0" w:color="auto"/>
            </w:tcBorders>
            <w:shd w:val="clear" w:color="auto" w:fill="auto"/>
            <w:noWrap/>
            <w:vAlign w:val="center"/>
          </w:tcPr>
          <w:p w:rsidR="00F22160" w:rsidRPr="00AF4932" w:rsidRDefault="00AF4932" w:rsidP="00D868B1">
            <w:pPr>
              <w:spacing w:after="0" w:line="240" w:lineRule="auto"/>
              <w:jc w:val="center"/>
              <w:rPr>
                <w:rFonts w:ascii="Times New Roman" w:hAnsi="Times New Roman"/>
                <w:highlight w:val="green"/>
              </w:rPr>
            </w:pPr>
            <w:r w:rsidRPr="00AF4932">
              <w:rPr>
                <w:rFonts w:ascii="Times New Roman" w:hAnsi="Times New Roman"/>
                <w:highlight w:val="green"/>
              </w:rPr>
              <w:t>570,01</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556,06</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1198,15</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1198,15</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1198,15</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1198,15</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2E784C" w:rsidRDefault="00F22160" w:rsidP="00D868B1">
            <w:pPr>
              <w:spacing w:after="0" w:line="240" w:lineRule="auto"/>
              <w:jc w:val="center"/>
              <w:rPr>
                <w:rFonts w:ascii="Times New Roman" w:hAnsi="Times New Roman"/>
                <w:highlight w:val="green"/>
              </w:rPr>
            </w:pPr>
            <w:r w:rsidRPr="002E784C">
              <w:rPr>
                <w:rFonts w:ascii="Times New Roman" w:hAnsi="Times New Roman"/>
                <w:highlight w:val="green"/>
              </w:rPr>
              <w:t>Котельная №20, ул.Спортивная, 2а</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021B2E">
              <w:rPr>
                <w:rFonts w:ascii="Times New Roman" w:hAnsi="Times New Roman"/>
              </w:rPr>
              <w:t>56,912</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CC18AB" w:rsidP="00D868B1">
            <w:pPr>
              <w:spacing w:after="0" w:line="240" w:lineRule="auto"/>
              <w:jc w:val="center"/>
              <w:rPr>
                <w:rFonts w:ascii="Times New Roman" w:hAnsi="Times New Roman"/>
              </w:rPr>
            </w:pPr>
            <w:r w:rsidRPr="00CC18AB">
              <w:rPr>
                <w:rFonts w:ascii="Times New Roman" w:hAnsi="Times New Roman"/>
                <w:highlight w:val="green"/>
              </w:rPr>
              <w:t>59,252</w:t>
            </w:r>
          </w:p>
        </w:tc>
        <w:tc>
          <w:tcPr>
            <w:tcW w:w="1308" w:type="dxa"/>
            <w:tcBorders>
              <w:top w:val="nil"/>
              <w:left w:val="nil"/>
              <w:bottom w:val="single" w:sz="4" w:space="0" w:color="auto"/>
              <w:right w:val="single" w:sz="4" w:space="0" w:color="auto"/>
            </w:tcBorders>
            <w:shd w:val="clear" w:color="auto" w:fill="auto"/>
            <w:noWrap/>
            <w:vAlign w:val="center"/>
          </w:tcPr>
          <w:p w:rsidR="00F22160" w:rsidRPr="00AF4932" w:rsidRDefault="00F22160" w:rsidP="00D868B1">
            <w:pPr>
              <w:spacing w:after="0" w:line="240" w:lineRule="auto"/>
              <w:jc w:val="center"/>
              <w:rPr>
                <w:rFonts w:ascii="Times New Roman" w:hAnsi="Times New Roman"/>
                <w:highlight w:val="green"/>
              </w:rPr>
            </w:pPr>
            <w:r w:rsidRPr="00AF4932">
              <w:rPr>
                <w:rFonts w:ascii="Times New Roman" w:hAnsi="Times New Roman"/>
                <w:highlight w:val="green"/>
              </w:rPr>
              <w:t>28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27,16</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16527B" w:rsidP="00D868B1">
            <w:pPr>
              <w:spacing w:after="0" w:line="240" w:lineRule="auto"/>
              <w:jc w:val="center"/>
              <w:rPr>
                <w:rFonts w:ascii="Times New Roman" w:hAnsi="Times New Roman"/>
              </w:rPr>
            </w:pPr>
            <w:r w:rsidRPr="0016527B">
              <w:rPr>
                <w:rFonts w:ascii="Times New Roman" w:hAnsi="Times New Roman"/>
                <w:highlight w:val="green"/>
              </w:rPr>
              <w:t>27,16</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27,16</w:t>
            </w:r>
          </w:p>
        </w:tc>
        <w:tc>
          <w:tcPr>
            <w:tcW w:w="1254" w:type="dxa"/>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27,16</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E10F92" w:rsidRDefault="00E10F92" w:rsidP="00D868B1">
            <w:pPr>
              <w:spacing w:after="0" w:line="240" w:lineRule="auto"/>
              <w:jc w:val="center"/>
              <w:rPr>
                <w:rFonts w:ascii="Times New Roman" w:hAnsi="Times New Roman"/>
                <w:highlight w:val="green"/>
              </w:rPr>
            </w:pPr>
            <w:r w:rsidRPr="00E10F92">
              <w:rPr>
                <w:rFonts w:ascii="Times New Roman" w:hAnsi="Times New Roman"/>
                <w:highlight w:val="green"/>
              </w:rPr>
              <w:t>27,16</w:t>
            </w:r>
          </w:p>
        </w:tc>
      </w:tr>
      <w:tr w:rsidR="00F22160" w:rsidRPr="00021B2E" w:rsidTr="0075316A">
        <w:trPr>
          <w:trHeight w:val="227"/>
        </w:trPr>
        <w:tc>
          <w:tcPr>
            <w:tcW w:w="4683" w:type="dxa"/>
            <w:tcBorders>
              <w:top w:val="nil"/>
              <w:left w:val="single" w:sz="4" w:space="0" w:color="auto"/>
              <w:bottom w:val="single" w:sz="4" w:space="0" w:color="auto"/>
              <w:right w:val="single" w:sz="4" w:space="0" w:color="auto"/>
            </w:tcBorders>
            <w:shd w:val="clear" w:color="auto" w:fill="auto"/>
            <w:noWrap/>
            <w:vAlign w:val="center"/>
          </w:tcPr>
          <w:p w:rsidR="00F22160" w:rsidRPr="00021B2E" w:rsidRDefault="00F22160" w:rsidP="00D868B1">
            <w:pPr>
              <w:spacing w:after="0" w:line="240" w:lineRule="auto"/>
              <w:jc w:val="center"/>
              <w:rPr>
                <w:rFonts w:ascii="Times New Roman" w:hAnsi="Times New Roman"/>
              </w:rPr>
            </w:pPr>
            <w:r w:rsidRPr="00E55EAD">
              <w:rPr>
                <w:rFonts w:ascii="Times New Roman" w:hAnsi="Times New Roman"/>
                <w:highlight w:val="green"/>
              </w:rPr>
              <w:t>Котельная ООО «ТДЛ Энерго»</w:t>
            </w:r>
            <w:r w:rsidRPr="00021B2E">
              <w:rPr>
                <w:rFonts w:ascii="Times New Roman" w:hAnsi="Times New Roman"/>
              </w:rPr>
              <w:t xml:space="preserve"> </w:t>
            </w:r>
          </w:p>
        </w:tc>
        <w:tc>
          <w:tcPr>
            <w:tcW w:w="1123" w:type="dxa"/>
            <w:tcBorders>
              <w:top w:val="nil"/>
              <w:left w:val="nil"/>
              <w:bottom w:val="single" w:sz="4" w:space="0" w:color="auto"/>
              <w:right w:val="single" w:sz="4" w:space="0" w:color="auto"/>
            </w:tcBorders>
            <w:shd w:val="clear" w:color="auto" w:fill="auto"/>
            <w:noWrap/>
            <w:vAlign w:val="center"/>
          </w:tcPr>
          <w:p w:rsidR="00F22160" w:rsidRPr="00021B2E" w:rsidRDefault="00F22160" w:rsidP="00D868B1">
            <w:pPr>
              <w:spacing w:after="0"/>
              <w:jc w:val="center"/>
              <w:rPr>
                <w:rFonts w:ascii="Times New Roman" w:hAnsi="Times New Roman"/>
              </w:rPr>
            </w:pPr>
            <w:r w:rsidRPr="00021B2E">
              <w:rPr>
                <w:rFonts w:ascii="Times New Roman" w:hAnsi="Times New Roman"/>
              </w:rPr>
              <w:t>3207,524</w:t>
            </w:r>
          </w:p>
        </w:tc>
        <w:tc>
          <w:tcPr>
            <w:tcW w:w="1255" w:type="dxa"/>
            <w:tcBorders>
              <w:top w:val="nil"/>
              <w:left w:val="nil"/>
              <w:bottom w:val="single" w:sz="4" w:space="0" w:color="auto"/>
              <w:right w:val="single" w:sz="4" w:space="0" w:color="auto"/>
            </w:tcBorders>
            <w:shd w:val="clear" w:color="auto" w:fill="auto"/>
            <w:noWrap/>
            <w:vAlign w:val="center"/>
          </w:tcPr>
          <w:p w:rsidR="00F22160" w:rsidRPr="00021B2E" w:rsidRDefault="00E55EAD" w:rsidP="00D868B1">
            <w:pPr>
              <w:spacing w:after="0"/>
              <w:jc w:val="center"/>
              <w:rPr>
                <w:rFonts w:ascii="Times New Roman" w:hAnsi="Times New Roman"/>
              </w:rPr>
            </w:pPr>
            <w:r w:rsidRPr="00E55EAD">
              <w:rPr>
                <w:rFonts w:ascii="Times New Roman" w:hAnsi="Times New Roman"/>
                <w:highlight w:val="green"/>
              </w:rPr>
              <w:t>3017,271</w:t>
            </w:r>
          </w:p>
        </w:tc>
        <w:tc>
          <w:tcPr>
            <w:tcW w:w="1308" w:type="dxa"/>
            <w:tcBorders>
              <w:top w:val="nil"/>
              <w:left w:val="nil"/>
              <w:bottom w:val="single" w:sz="4" w:space="0" w:color="auto"/>
              <w:right w:val="single" w:sz="4" w:space="0" w:color="auto"/>
            </w:tcBorders>
            <w:shd w:val="clear" w:color="auto" w:fill="auto"/>
            <w:noWrap/>
            <w:vAlign w:val="center"/>
          </w:tcPr>
          <w:p w:rsidR="00F22160" w:rsidRPr="00021B2E" w:rsidRDefault="00E55EAD" w:rsidP="00D868B1">
            <w:pPr>
              <w:spacing w:after="0"/>
              <w:jc w:val="center"/>
              <w:rPr>
                <w:rFonts w:ascii="Times New Roman" w:hAnsi="Times New Roman"/>
              </w:rPr>
            </w:pPr>
            <w:r w:rsidRPr="00E55EAD">
              <w:rPr>
                <w:rFonts w:ascii="Times New Roman" w:hAnsi="Times New Roman"/>
                <w:highlight w:val="green"/>
              </w:rPr>
              <w:t>3491,2</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E55EAD" w:rsidP="00D868B1">
            <w:pPr>
              <w:spacing w:after="0"/>
              <w:jc w:val="center"/>
              <w:rPr>
                <w:rFonts w:ascii="Times New Roman" w:hAnsi="Times New Roman"/>
              </w:rPr>
            </w:pPr>
            <w:r w:rsidRPr="00E55EAD">
              <w:rPr>
                <w:rFonts w:ascii="Times New Roman" w:hAnsi="Times New Roman"/>
                <w:highlight w:val="green"/>
              </w:rPr>
              <w:t>3017,8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E55EAD" w:rsidP="00D868B1">
            <w:pPr>
              <w:spacing w:after="0"/>
              <w:jc w:val="center"/>
              <w:rPr>
                <w:rFonts w:ascii="Times New Roman" w:hAnsi="Times New Roman"/>
              </w:rPr>
            </w:pPr>
            <w:r w:rsidRPr="00E55EAD">
              <w:rPr>
                <w:rFonts w:ascii="Times New Roman" w:hAnsi="Times New Roman"/>
                <w:highlight w:val="green"/>
              </w:rPr>
              <w:t>3017,8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E55EAD" w:rsidP="00D868B1">
            <w:pPr>
              <w:spacing w:after="0"/>
              <w:jc w:val="center"/>
              <w:rPr>
                <w:rFonts w:ascii="Times New Roman" w:hAnsi="Times New Roman"/>
              </w:rPr>
            </w:pPr>
            <w:r w:rsidRPr="00E55EAD">
              <w:rPr>
                <w:rFonts w:ascii="Times New Roman" w:hAnsi="Times New Roman"/>
                <w:highlight w:val="green"/>
              </w:rPr>
              <w:t>3017,8</w:t>
            </w:r>
          </w:p>
        </w:tc>
        <w:tc>
          <w:tcPr>
            <w:tcW w:w="1254" w:type="dxa"/>
            <w:tcBorders>
              <w:top w:val="nil"/>
              <w:left w:val="nil"/>
              <w:bottom w:val="single" w:sz="4" w:space="0" w:color="auto"/>
              <w:right w:val="single" w:sz="4" w:space="0" w:color="auto"/>
            </w:tcBorders>
            <w:shd w:val="clear" w:color="auto" w:fill="auto"/>
            <w:noWrap/>
            <w:vAlign w:val="center"/>
          </w:tcPr>
          <w:p w:rsidR="00F22160" w:rsidRPr="00021B2E" w:rsidRDefault="00E55EAD" w:rsidP="00D868B1">
            <w:pPr>
              <w:spacing w:after="0"/>
              <w:jc w:val="center"/>
              <w:rPr>
                <w:rFonts w:ascii="Times New Roman" w:hAnsi="Times New Roman"/>
              </w:rPr>
            </w:pPr>
            <w:r w:rsidRPr="00E55EAD">
              <w:rPr>
                <w:rFonts w:ascii="Times New Roman" w:hAnsi="Times New Roman"/>
                <w:highlight w:val="green"/>
              </w:rPr>
              <w:t>3017,8</w:t>
            </w:r>
          </w:p>
        </w:tc>
        <w:tc>
          <w:tcPr>
            <w:tcW w:w="1258" w:type="dxa"/>
            <w:gridSpan w:val="2"/>
            <w:tcBorders>
              <w:top w:val="nil"/>
              <w:left w:val="nil"/>
              <w:bottom w:val="single" w:sz="4" w:space="0" w:color="auto"/>
              <w:right w:val="single" w:sz="4" w:space="0" w:color="auto"/>
            </w:tcBorders>
            <w:shd w:val="clear" w:color="auto" w:fill="auto"/>
            <w:noWrap/>
            <w:vAlign w:val="center"/>
          </w:tcPr>
          <w:p w:rsidR="00F22160" w:rsidRPr="00021B2E" w:rsidRDefault="00E55EAD" w:rsidP="00D868B1">
            <w:pPr>
              <w:spacing w:after="0"/>
              <w:jc w:val="center"/>
              <w:rPr>
                <w:rFonts w:ascii="Times New Roman" w:hAnsi="Times New Roman"/>
              </w:rPr>
            </w:pPr>
            <w:r w:rsidRPr="00E55EAD">
              <w:rPr>
                <w:rFonts w:ascii="Times New Roman" w:hAnsi="Times New Roman"/>
                <w:highlight w:val="green"/>
              </w:rPr>
              <w:t>3017,8</w:t>
            </w:r>
          </w:p>
        </w:tc>
      </w:tr>
      <w:tr w:rsidR="00F22160" w:rsidRPr="00021B2E" w:rsidTr="0075316A">
        <w:trPr>
          <w:trHeight w:val="227"/>
        </w:trPr>
        <w:tc>
          <w:tcPr>
            <w:tcW w:w="4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2160" w:rsidRPr="0075316A" w:rsidRDefault="00F22160" w:rsidP="00D868B1">
            <w:pPr>
              <w:spacing w:after="0" w:line="240" w:lineRule="auto"/>
              <w:jc w:val="center"/>
              <w:rPr>
                <w:rFonts w:ascii="Times New Roman" w:hAnsi="Times New Roman"/>
                <w:highlight w:val="green"/>
              </w:rPr>
            </w:pPr>
            <w:r w:rsidRPr="0075316A">
              <w:rPr>
                <w:rFonts w:ascii="Times New Roman" w:hAnsi="Times New Roman"/>
                <w:highlight w:val="green"/>
              </w:rPr>
              <w:t>Котельная ООО "ДХЗ-Производство"</w:t>
            </w:r>
          </w:p>
        </w:tc>
        <w:tc>
          <w:tcPr>
            <w:tcW w:w="1123" w:type="dxa"/>
            <w:tcBorders>
              <w:top w:val="single" w:sz="4" w:space="0" w:color="auto"/>
              <w:left w:val="nil"/>
              <w:bottom w:val="single" w:sz="4" w:space="0" w:color="auto"/>
              <w:right w:val="single" w:sz="4" w:space="0" w:color="auto"/>
            </w:tcBorders>
            <w:shd w:val="clear" w:color="auto" w:fill="auto"/>
            <w:noWrap/>
            <w:vAlign w:val="center"/>
          </w:tcPr>
          <w:p w:rsidR="00F22160" w:rsidRPr="0075316A" w:rsidRDefault="0075316A" w:rsidP="00D868B1">
            <w:pPr>
              <w:spacing w:after="0" w:line="240" w:lineRule="auto"/>
              <w:jc w:val="center"/>
              <w:rPr>
                <w:rFonts w:ascii="Times New Roman" w:hAnsi="Times New Roman"/>
                <w:highlight w:val="green"/>
              </w:rPr>
            </w:pPr>
            <w:r w:rsidRPr="0075316A">
              <w:rPr>
                <w:rFonts w:ascii="Times New Roman" w:hAnsi="Times New Roman"/>
                <w:highlight w:val="green"/>
              </w:rPr>
              <w:t>9995,887</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F22160" w:rsidRPr="0075316A" w:rsidRDefault="0075316A" w:rsidP="00D868B1">
            <w:pPr>
              <w:spacing w:after="0" w:line="240" w:lineRule="auto"/>
              <w:jc w:val="center"/>
              <w:rPr>
                <w:rFonts w:ascii="Times New Roman" w:hAnsi="Times New Roman"/>
                <w:highlight w:val="green"/>
              </w:rPr>
            </w:pPr>
            <w:r w:rsidRPr="0075316A">
              <w:rPr>
                <w:rFonts w:ascii="Times New Roman" w:hAnsi="Times New Roman"/>
                <w:highlight w:val="green"/>
              </w:rPr>
              <w:t>11501,388</w:t>
            </w:r>
          </w:p>
        </w:tc>
        <w:tc>
          <w:tcPr>
            <w:tcW w:w="1308" w:type="dxa"/>
            <w:tcBorders>
              <w:top w:val="single" w:sz="4" w:space="0" w:color="auto"/>
              <w:left w:val="nil"/>
              <w:bottom w:val="single" w:sz="4" w:space="0" w:color="auto"/>
              <w:right w:val="single" w:sz="4" w:space="0" w:color="auto"/>
            </w:tcBorders>
            <w:shd w:val="clear" w:color="auto" w:fill="auto"/>
            <w:noWrap/>
            <w:vAlign w:val="center"/>
          </w:tcPr>
          <w:p w:rsidR="00F22160" w:rsidRPr="0075316A" w:rsidRDefault="0075316A" w:rsidP="00D868B1">
            <w:pPr>
              <w:spacing w:after="0" w:line="240" w:lineRule="auto"/>
              <w:jc w:val="center"/>
              <w:rPr>
                <w:rFonts w:ascii="Times New Roman" w:hAnsi="Times New Roman"/>
                <w:highlight w:val="green"/>
              </w:rPr>
            </w:pPr>
            <w:r w:rsidRPr="0075316A">
              <w:rPr>
                <w:rFonts w:ascii="Times New Roman" w:hAnsi="Times New Roman"/>
                <w:highlight w:val="green"/>
              </w:rPr>
              <w:t>11402,843</w:t>
            </w:r>
          </w:p>
        </w:tc>
        <w:tc>
          <w:tcPr>
            <w:tcW w:w="1254" w:type="dxa"/>
            <w:tcBorders>
              <w:top w:val="single" w:sz="4" w:space="0" w:color="auto"/>
              <w:left w:val="nil"/>
              <w:bottom w:val="single" w:sz="4" w:space="0" w:color="auto"/>
              <w:right w:val="single" w:sz="4" w:space="0" w:color="auto"/>
            </w:tcBorders>
            <w:shd w:val="clear" w:color="auto" w:fill="auto"/>
            <w:noWrap/>
            <w:vAlign w:val="center"/>
          </w:tcPr>
          <w:p w:rsidR="00F22160" w:rsidRPr="0075316A" w:rsidRDefault="0075316A" w:rsidP="00D868B1">
            <w:pPr>
              <w:spacing w:after="0" w:line="240" w:lineRule="auto"/>
              <w:jc w:val="center"/>
              <w:rPr>
                <w:rFonts w:ascii="Times New Roman" w:hAnsi="Times New Roman"/>
                <w:highlight w:val="green"/>
              </w:rPr>
            </w:pPr>
            <w:r w:rsidRPr="0075316A">
              <w:rPr>
                <w:rFonts w:ascii="Times New Roman" w:hAnsi="Times New Roman"/>
                <w:highlight w:val="green"/>
              </w:rPr>
              <w:t>11402,843</w:t>
            </w:r>
          </w:p>
        </w:tc>
        <w:tc>
          <w:tcPr>
            <w:tcW w:w="1254" w:type="dxa"/>
            <w:tcBorders>
              <w:top w:val="single" w:sz="4" w:space="0" w:color="auto"/>
              <w:left w:val="nil"/>
              <w:bottom w:val="single" w:sz="4" w:space="0" w:color="auto"/>
              <w:right w:val="single" w:sz="4" w:space="0" w:color="auto"/>
            </w:tcBorders>
            <w:shd w:val="clear" w:color="auto" w:fill="auto"/>
            <w:noWrap/>
            <w:vAlign w:val="center"/>
          </w:tcPr>
          <w:p w:rsidR="00F22160" w:rsidRPr="0075316A" w:rsidRDefault="0075316A" w:rsidP="00D868B1">
            <w:pPr>
              <w:spacing w:after="0" w:line="240" w:lineRule="auto"/>
              <w:jc w:val="center"/>
              <w:rPr>
                <w:rFonts w:ascii="Times New Roman" w:hAnsi="Times New Roman"/>
                <w:highlight w:val="green"/>
              </w:rPr>
            </w:pPr>
            <w:r w:rsidRPr="0075316A">
              <w:rPr>
                <w:rFonts w:ascii="Times New Roman" w:hAnsi="Times New Roman"/>
                <w:highlight w:val="green"/>
              </w:rPr>
              <w:t>11402,843</w:t>
            </w:r>
          </w:p>
        </w:tc>
        <w:tc>
          <w:tcPr>
            <w:tcW w:w="1254" w:type="dxa"/>
            <w:tcBorders>
              <w:top w:val="single" w:sz="4" w:space="0" w:color="auto"/>
              <w:left w:val="nil"/>
              <w:bottom w:val="single" w:sz="4" w:space="0" w:color="auto"/>
              <w:right w:val="single" w:sz="4" w:space="0" w:color="auto"/>
            </w:tcBorders>
            <w:shd w:val="clear" w:color="auto" w:fill="auto"/>
            <w:noWrap/>
            <w:vAlign w:val="center"/>
          </w:tcPr>
          <w:p w:rsidR="00F22160" w:rsidRPr="0075316A" w:rsidRDefault="0075316A" w:rsidP="00D868B1">
            <w:pPr>
              <w:spacing w:after="0" w:line="240" w:lineRule="auto"/>
              <w:jc w:val="center"/>
              <w:rPr>
                <w:rFonts w:ascii="Times New Roman" w:hAnsi="Times New Roman"/>
                <w:highlight w:val="green"/>
              </w:rPr>
            </w:pPr>
            <w:r w:rsidRPr="0075316A">
              <w:rPr>
                <w:rFonts w:ascii="Times New Roman" w:hAnsi="Times New Roman"/>
                <w:highlight w:val="green"/>
              </w:rPr>
              <w:t>11402,843</w:t>
            </w:r>
          </w:p>
        </w:tc>
        <w:tc>
          <w:tcPr>
            <w:tcW w:w="1254" w:type="dxa"/>
            <w:tcBorders>
              <w:top w:val="single" w:sz="4" w:space="0" w:color="auto"/>
              <w:left w:val="nil"/>
              <w:bottom w:val="single" w:sz="4" w:space="0" w:color="auto"/>
              <w:right w:val="single" w:sz="4" w:space="0" w:color="auto"/>
            </w:tcBorders>
            <w:shd w:val="clear" w:color="auto" w:fill="auto"/>
            <w:noWrap/>
            <w:vAlign w:val="center"/>
          </w:tcPr>
          <w:p w:rsidR="00F22160" w:rsidRPr="0075316A" w:rsidRDefault="0075316A" w:rsidP="00D868B1">
            <w:pPr>
              <w:spacing w:after="0" w:line="240" w:lineRule="auto"/>
              <w:jc w:val="center"/>
              <w:rPr>
                <w:rFonts w:ascii="Times New Roman" w:hAnsi="Times New Roman"/>
                <w:highlight w:val="green"/>
              </w:rPr>
            </w:pPr>
            <w:r w:rsidRPr="0075316A">
              <w:rPr>
                <w:rFonts w:ascii="Times New Roman" w:hAnsi="Times New Roman"/>
                <w:highlight w:val="green"/>
              </w:rPr>
              <w:t>-</w:t>
            </w:r>
          </w:p>
        </w:tc>
        <w:tc>
          <w:tcPr>
            <w:tcW w:w="1258" w:type="dxa"/>
            <w:gridSpan w:val="2"/>
            <w:tcBorders>
              <w:top w:val="single" w:sz="4" w:space="0" w:color="auto"/>
              <w:left w:val="nil"/>
              <w:bottom w:val="single" w:sz="4" w:space="0" w:color="auto"/>
              <w:right w:val="single" w:sz="4" w:space="0" w:color="auto"/>
            </w:tcBorders>
            <w:shd w:val="clear" w:color="auto" w:fill="auto"/>
            <w:noWrap/>
            <w:vAlign w:val="center"/>
          </w:tcPr>
          <w:p w:rsidR="00F22160" w:rsidRPr="0075316A" w:rsidRDefault="0075316A" w:rsidP="00D868B1">
            <w:pPr>
              <w:spacing w:after="0" w:line="240" w:lineRule="auto"/>
              <w:jc w:val="center"/>
              <w:rPr>
                <w:rFonts w:ascii="Times New Roman" w:hAnsi="Times New Roman"/>
                <w:highlight w:val="green"/>
              </w:rPr>
            </w:pPr>
            <w:r w:rsidRPr="0075316A">
              <w:rPr>
                <w:rFonts w:ascii="Times New Roman" w:hAnsi="Times New Roman"/>
                <w:highlight w:val="green"/>
              </w:rPr>
              <w:t>-</w:t>
            </w:r>
          </w:p>
        </w:tc>
      </w:tr>
    </w:tbl>
    <w:p w:rsidR="008A77B1" w:rsidRPr="00640E75" w:rsidRDefault="008A77B1" w:rsidP="008A77B1">
      <w:pPr>
        <w:ind w:firstLine="567"/>
        <w:rPr>
          <w:rFonts w:ascii="Times New Roman" w:hAnsi="Times New Roman"/>
          <w:color w:val="000000"/>
          <w:sz w:val="24"/>
          <w:szCs w:val="24"/>
        </w:rPr>
        <w:sectPr w:rsidR="008A77B1" w:rsidRPr="00640E75" w:rsidSect="008875F1">
          <w:pgSz w:w="16838" w:h="11906" w:orient="landscape"/>
          <w:pgMar w:top="1134" w:right="737" w:bottom="567" w:left="851" w:header="567" w:footer="567" w:gutter="0"/>
          <w:cols w:space="720"/>
          <w:titlePg/>
        </w:sectPr>
      </w:pPr>
    </w:p>
    <w:p w:rsidR="00301D7F" w:rsidRPr="00640E75" w:rsidRDefault="00301D7F" w:rsidP="00301D7F">
      <w:pPr>
        <w:rPr>
          <w:rFonts w:ascii="Times New Roman" w:hAnsi="Times New Roman"/>
          <w:color w:val="000000"/>
          <w:sz w:val="24"/>
          <w:szCs w:val="24"/>
        </w:rPr>
      </w:pPr>
    </w:p>
    <w:p w:rsidR="008A77B1" w:rsidRPr="00640E75" w:rsidRDefault="008A77B1" w:rsidP="008A77B1">
      <w:pPr>
        <w:pStyle w:val="1"/>
        <w:spacing w:before="0"/>
        <w:rPr>
          <w:rFonts w:ascii="Times New Roman" w:hAnsi="Times New Roman"/>
          <w:color w:val="000000"/>
        </w:rPr>
      </w:pPr>
      <w:bookmarkStart w:id="48" w:name="_Toc11938068"/>
      <w:r w:rsidRPr="00640E75">
        <w:rPr>
          <w:rFonts w:ascii="Times New Roman" w:hAnsi="Times New Roman"/>
          <w:color w:val="000000"/>
        </w:rPr>
        <w:t>Раздел Инвестиции в строительство, реконструкцию и техническое пер</w:t>
      </w:r>
      <w:r w:rsidRPr="00640E75">
        <w:rPr>
          <w:rFonts w:ascii="Times New Roman" w:hAnsi="Times New Roman"/>
          <w:color w:val="000000"/>
        </w:rPr>
        <w:t>е</w:t>
      </w:r>
      <w:r w:rsidRPr="00640E75">
        <w:rPr>
          <w:rFonts w:ascii="Times New Roman" w:hAnsi="Times New Roman"/>
          <w:color w:val="000000"/>
        </w:rPr>
        <w:t>вооружение</w:t>
      </w:r>
      <w:bookmarkEnd w:id="48"/>
      <w:r w:rsidRPr="00640E75">
        <w:rPr>
          <w:rFonts w:ascii="Times New Roman" w:hAnsi="Times New Roman"/>
          <w:color w:val="000000"/>
        </w:rPr>
        <w:t xml:space="preserve"> </w:t>
      </w:r>
    </w:p>
    <w:p w:rsidR="008A77B1" w:rsidRPr="00640E75" w:rsidRDefault="00924C9D" w:rsidP="00924C9D">
      <w:pPr>
        <w:pStyle w:val="2"/>
        <w:jc w:val="both"/>
      </w:pPr>
      <w:bookmarkStart w:id="49" w:name="_Toc11938069"/>
      <w:r w:rsidRPr="00640E75">
        <w:t>Предложения по величине необходимых инвестиций в строительство, реконс</w:t>
      </w:r>
      <w:r w:rsidRPr="00640E75">
        <w:t>т</w:t>
      </w:r>
      <w:r w:rsidRPr="00640E75">
        <w:t>рукцию и техническое перевооружение источников тепловой энергии на каждом этапе</w:t>
      </w:r>
      <w:r w:rsidR="008A77B1" w:rsidRPr="00640E75">
        <w:t>.</w:t>
      </w:r>
      <w:bookmarkEnd w:id="49"/>
    </w:p>
    <w:p w:rsidR="00886CC3" w:rsidRDefault="00886CC3" w:rsidP="00BA042E">
      <w:pPr>
        <w:autoSpaceDE w:val="0"/>
        <w:autoSpaceDN w:val="0"/>
        <w:adjustRightInd w:val="0"/>
        <w:spacing w:after="120"/>
        <w:ind w:firstLine="567"/>
        <w:rPr>
          <w:rFonts w:ascii="Times New Roman" w:hAnsi="Times New Roman"/>
          <w:sz w:val="24"/>
          <w:szCs w:val="24"/>
        </w:rPr>
      </w:pP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 планируется произвести демонтаж шести существующих котлов марки Факел-Г, установленных в 1992 году. Планируется установка 3 котлов марки </w:t>
      </w:r>
      <w:r w:rsidRPr="006D1DB9">
        <w:rPr>
          <w:rFonts w:ascii="Times New Roman" w:hAnsi="Times New Roman"/>
          <w:sz w:val="24"/>
          <w:szCs w:val="24"/>
          <w:lang w:val="en-US"/>
        </w:rPr>
        <w:t>Viessmann</w:t>
      </w:r>
      <w:r w:rsidRPr="006D1DB9">
        <w:rPr>
          <w:rFonts w:ascii="Times New Roman" w:hAnsi="Times New Roman"/>
          <w:sz w:val="24"/>
          <w:szCs w:val="24"/>
        </w:rPr>
        <w:t xml:space="preserve"> </w:t>
      </w:r>
      <w:r w:rsidRPr="006D1DB9">
        <w:rPr>
          <w:rFonts w:ascii="Times New Roman" w:hAnsi="Times New Roman"/>
          <w:sz w:val="24"/>
          <w:szCs w:val="24"/>
          <w:lang w:val="en-US"/>
        </w:rPr>
        <w:t>Vitoplex</w:t>
      </w:r>
      <w:r w:rsidRPr="006D1DB9">
        <w:rPr>
          <w:rFonts w:ascii="Times New Roman" w:hAnsi="Times New Roman"/>
          <w:sz w:val="24"/>
          <w:szCs w:val="24"/>
        </w:rPr>
        <w:t xml:space="preserve"> 100 (или аналог данных котлов) мощностью 2МВт (1,72 Гкал/ч) каждый.</w:t>
      </w:r>
    </w:p>
    <w:p w:rsidR="00F22160" w:rsidRPr="006D1DB9" w:rsidRDefault="00F22160" w:rsidP="00F22160">
      <w:pPr>
        <w:autoSpaceDE w:val="0"/>
        <w:autoSpaceDN w:val="0"/>
        <w:adjustRightInd w:val="0"/>
        <w:spacing w:after="0"/>
        <w:ind w:firstLine="567"/>
        <w:rPr>
          <w:rFonts w:ascii="Times New Roman" w:hAnsi="Times New Roman"/>
          <w:sz w:val="24"/>
          <w:szCs w:val="24"/>
        </w:rPr>
      </w:pP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№4  планируется демонтаж четырех котлов ТВГ-8М и установка на их месте одного котла на ГВС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w:t>
      </w:r>
      <w:r>
        <w:rPr>
          <w:rFonts w:ascii="Times New Roman" w:hAnsi="Times New Roman"/>
          <w:sz w:val="24"/>
          <w:szCs w:val="24"/>
        </w:rPr>
        <w:t xml:space="preserve">5,16 Гкал/ч </w:t>
      </w:r>
      <w:r w:rsidRPr="006D1DB9">
        <w:rPr>
          <w:rFonts w:ascii="Times New Roman" w:hAnsi="Times New Roman"/>
          <w:sz w:val="24"/>
          <w:szCs w:val="24"/>
        </w:rPr>
        <w:t xml:space="preserve">и 3 котлов на отопление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T</w:t>
      </w:r>
      <w:r w:rsidRPr="006D1DB9">
        <w:rPr>
          <w:rFonts w:ascii="Times New Roman" w:hAnsi="Times New Roman"/>
          <w:sz w:val="24"/>
          <w:szCs w:val="24"/>
        </w:rPr>
        <w:t xml:space="preserve"> 3</w:t>
      </w:r>
      <w:r w:rsidRPr="006D1DB9">
        <w:rPr>
          <w:rFonts w:ascii="Times New Roman" w:hAnsi="Times New Roman"/>
          <w:sz w:val="24"/>
          <w:szCs w:val="24"/>
          <w:lang w:val="en-US"/>
        </w:rPr>
        <w:t>G</w:t>
      </w:r>
      <w:r w:rsidRPr="006D1DB9">
        <w:rPr>
          <w:rFonts w:ascii="Times New Roman" w:hAnsi="Times New Roman"/>
          <w:sz w:val="24"/>
          <w:szCs w:val="24"/>
        </w:rPr>
        <w:t xml:space="preserve"> (или аналог данных котлов) каждый мощностью 17,5 МВт (15,05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По Котельной №5 планируется закрытие котельной в 2022-2023 годах и перевод присоед</w:t>
      </w:r>
      <w:r w:rsidRPr="006D1DB9">
        <w:rPr>
          <w:rFonts w:ascii="Times New Roman" w:hAnsi="Times New Roman"/>
          <w:sz w:val="24"/>
          <w:szCs w:val="24"/>
        </w:rPr>
        <w:t>и</w:t>
      </w:r>
      <w:r w:rsidRPr="006D1DB9">
        <w:rPr>
          <w:rFonts w:ascii="Times New Roman" w:hAnsi="Times New Roman"/>
          <w:sz w:val="24"/>
          <w:szCs w:val="24"/>
        </w:rPr>
        <w:t>ненной нагрузки на Котельную №19.</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№7  планируется замена существующих котлов на 3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w:t>
      </w:r>
      <w:r w:rsidRPr="006D1DB9">
        <w:rPr>
          <w:rFonts w:ascii="Times New Roman" w:hAnsi="Times New Roman"/>
          <w:sz w:val="24"/>
          <w:szCs w:val="24"/>
          <w:lang w:val="en-US"/>
        </w:rPr>
        <w:t>x</w:t>
      </w:r>
      <w:r w:rsidRPr="006D1DB9">
        <w:rPr>
          <w:rFonts w:ascii="Times New Roman" w:hAnsi="Times New Roman"/>
          <w:sz w:val="24"/>
          <w:szCs w:val="24"/>
          <w:lang w:val="en-US"/>
        </w:rPr>
        <w:t>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каждый мощностью 3 МВт (2,58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№9 в период с 2024 года по 2028 год планируется проведение реконструкции котельной путем демонтажа существующего основного оборудования и установке на его месте 2 котлов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каждый 3 МВт (2,58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№10 планируется замена существующих котлов на 2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w:t>
      </w:r>
      <w:r w:rsidRPr="006D1DB9">
        <w:rPr>
          <w:rFonts w:ascii="Times New Roman" w:hAnsi="Times New Roman"/>
          <w:sz w:val="24"/>
          <w:szCs w:val="24"/>
          <w:lang w:val="en-US"/>
        </w:rPr>
        <w:t>x</w:t>
      </w:r>
      <w:r w:rsidRPr="006D1DB9">
        <w:rPr>
          <w:rFonts w:ascii="Times New Roman" w:hAnsi="Times New Roman"/>
          <w:sz w:val="24"/>
          <w:szCs w:val="24"/>
          <w:lang w:val="en-US"/>
        </w:rPr>
        <w:t>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каждый 3 МВт (2,58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№11 планируется замена существующих котлов на 3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w:t>
      </w:r>
      <w:r w:rsidRPr="006D1DB9">
        <w:rPr>
          <w:rFonts w:ascii="Times New Roman" w:hAnsi="Times New Roman"/>
          <w:sz w:val="24"/>
          <w:szCs w:val="24"/>
          <w:lang w:val="en-US"/>
        </w:rPr>
        <w:t>x</w:t>
      </w:r>
      <w:r w:rsidRPr="006D1DB9">
        <w:rPr>
          <w:rFonts w:ascii="Times New Roman" w:hAnsi="Times New Roman"/>
          <w:sz w:val="24"/>
          <w:szCs w:val="24"/>
          <w:lang w:val="en-US"/>
        </w:rPr>
        <w:t>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каждый 4,1 МВт (3,526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По Котельной №13 планируется установка котлоагрегата марки «ТУРБОТЕРМ» мощностью 3150 кВт (2,7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№14 замена существующих котлов на 2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T</w:t>
      </w:r>
      <w:r w:rsidRPr="006D1DB9">
        <w:rPr>
          <w:rFonts w:ascii="Times New Roman" w:hAnsi="Times New Roman"/>
          <w:sz w:val="24"/>
          <w:szCs w:val="24"/>
        </w:rPr>
        <w:t xml:space="preserve"> 3</w:t>
      </w:r>
      <w:r w:rsidRPr="006D1DB9">
        <w:rPr>
          <w:rFonts w:ascii="Times New Roman" w:hAnsi="Times New Roman"/>
          <w:sz w:val="24"/>
          <w:szCs w:val="24"/>
          <w:lang w:val="en-US"/>
        </w:rPr>
        <w:t>G</w:t>
      </w:r>
      <w:r w:rsidRPr="006D1DB9">
        <w:rPr>
          <w:rFonts w:ascii="Times New Roman" w:hAnsi="Times New Roman"/>
          <w:sz w:val="24"/>
          <w:szCs w:val="24"/>
        </w:rPr>
        <w:t xml:space="preserve"> (или аналог данных котлов)  каждый мощностью 6 МВт (5,16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№15 планируется замена существующих котлов на 3 котла марки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w:t>
      </w:r>
      <w:r w:rsidRPr="006D1DB9">
        <w:rPr>
          <w:rFonts w:ascii="Times New Roman" w:hAnsi="Times New Roman"/>
          <w:sz w:val="24"/>
          <w:szCs w:val="24"/>
          <w:lang w:val="en-US"/>
        </w:rPr>
        <w:t>x</w:t>
      </w:r>
      <w:r w:rsidRPr="006D1DB9">
        <w:rPr>
          <w:rFonts w:ascii="Times New Roman" w:hAnsi="Times New Roman"/>
          <w:sz w:val="24"/>
          <w:szCs w:val="24"/>
          <w:lang w:val="en-US"/>
        </w:rPr>
        <w:t>therm</w:t>
      </w:r>
      <w:r w:rsidRPr="006D1DB9">
        <w:rPr>
          <w:rFonts w:ascii="Times New Roman" w:hAnsi="Times New Roman"/>
          <w:sz w:val="24"/>
          <w:szCs w:val="24"/>
        </w:rPr>
        <w:t xml:space="preserve"> </w:t>
      </w:r>
      <w:r w:rsidRPr="006D1DB9">
        <w:rPr>
          <w:rFonts w:ascii="Times New Roman" w:hAnsi="Times New Roman"/>
          <w:sz w:val="24"/>
          <w:szCs w:val="24"/>
          <w:lang w:val="en-US"/>
        </w:rPr>
        <w:t>T</w:t>
      </w:r>
      <w:r w:rsidRPr="006D1DB9">
        <w:rPr>
          <w:rFonts w:ascii="Times New Roman" w:hAnsi="Times New Roman"/>
          <w:sz w:val="24"/>
          <w:szCs w:val="24"/>
        </w:rPr>
        <w:t xml:space="preserve"> 3</w:t>
      </w:r>
      <w:r w:rsidRPr="006D1DB9">
        <w:rPr>
          <w:rFonts w:ascii="Times New Roman" w:hAnsi="Times New Roman"/>
          <w:sz w:val="24"/>
          <w:szCs w:val="24"/>
          <w:lang w:val="en-US"/>
        </w:rPr>
        <w:t>G</w:t>
      </w:r>
      <w:r w:rsidRPr="006D1DB9">
        <w:rPr>
          <w:rFonts w:ascii="Times New Roman" w:hAnsi="Times New Roman"/>
          <w:sz w:val="24"/>
          <w:szCs w:val="24"/>
        </w:rPr>
        <w:t xml:space="preserve"> мощностью 15 МВт (12,9 Гкал/ч) , 1 котел </w:t>
      </w:r>
      <w:r w:rsidRPr="006D1DB9">
        <w:rPr>
          <w:rFonts w:ascii="Times New Roman" w:hAnsi="Times New Roman"/>
          <w:sz w:val="24"/>
          <w:szCs w:val="24"/>
          <w:lang w:val="en-US"/>
        </w:rPr>
        <w:t>Ferroli</w:t>
      </w:r>
      <w:r w:rsidRPr="006D1DB9">
        <w:rPr>
          <w:rFonts w:ascii="Times New Roman" w:hAnsi="Times New Roman"/>
          <w:sz w:val="24"/>
          <w:szCs w:val="24"/>
        </w:rPr>
        <w:t xml:space="preserve"> </w:t>
      </w:r>
      <w:r w:rsidRPr="006D1DB9">
        <w:rPr>
          <w:rFonts w:ascii="Times New Roman" w:hAnsi="Times New Roman"/>
          <w:sz w:val="24"/>
          <w:szCs w:val="24"/>
          <w:lang w:val="en-US"/>
        </w:rPr>
        <w:t>Prextherm</w:t>
      </w:r>
      <w:r w:rsidRPr="006D1DB9">
        <w:rPr>
          <w:rFonts w:ascii="Times New Roman" w:hAnsi="Times New Roman"/>
          <w:sz w:val="24"/>
          <w:szCs w:val="24"/>
        </w:rPr>
        <w:t xml:space="preserve"> </w:t>
      </w:r>
      <w:r w:rsidRPr="006D1DB9">
        <w:rPr>
          <w:rFonts w:ascii="Times New Roman" w:hAnsi="Times New Roman"/>
          <w:sz w:val="24"/>
          <w:szCs w:val="24"/>
          <w:lang w:val="en-US"/>
        </w:rPr>
        <w:t>RSW</w:t>
      </w:r>
      <w:r w:rsidRPr="006D1DB9">
        <w:rPr>
          <w:rFonts w:ascii="Times New Roman" w:hAnsi="Times New Roman"/>
          <w:sz w:val="24"/>
          <w:szCs w:val="24"/>
        </w:rPr>
        <w:t xml:space="preserve"> (или аналог данных котлов)  мощностью 6 МВт (5,16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По Котельной №16 планируется проведение реконструкции котельной №16 с переводом с</w:t>
      </w:r>
      <w:r w:rsidRPr="006D1DB9">
        <w:rPr>
          <w:rFonts w:ascii="Times New Roman" w:hAnsi="Times New Roman"/>
          <w:sz w:val="24"/>
          <w:szCs w:val="24"/>
        </w:rPr>
        <w:t>у</w:t>
      </w:r>
      <w:r w:rsidRPr="006D1DB9">
        <w:rPr>
          <w:rFonts w:ascii="Times New Roman" w:hAnsi="Times New Roman"/>
          <w:sz w:val="24"/>
          <w:szCs w:val="24"/>
        </w:rPr>
        <w:t>ществующих котлов ДКВР-10/13 в водогрейный режим, оснащение котельной установкой центр</w:t>
      </w:r>
      <w:r w:rsidRPr="006D1DB9">
        <w:rPr>
          <w:rFonts w:ascii="Times New Roman" w:hAnsi="Times New Roman"/>
          <w:sz w:val="24"/>
          <w:szCs w:val="24"/>
        </w:rPr>
        <w:t>а</w:t>
      </w:r>
      <w:r w:rsidRPr="006D1DB9">
        <w:rPr>
          <w:rFonts w:ascii="Times New Roman" w:hAnsi="Times New Roman"/>
          <w:sz w:val="24"/>
          <w:szCs w:val="24"/>
        </w:rPr>
        <w:t>лизованного горячего водоснабжения и прокладкой 2-х трубной линии ГВС в направлении улицы Наволокской, с исключением при этом  тепловых пунктов  (3-х ед.бойлерных) из системы тепл</w:t>
      </w:r>
      <w:r w:rsidRPr="006D1DB9">
        <w:rPr>
          <w:rFonts w:ascii="Times New Roman" w:hAnsi="Times New Roman"/>
          <w:sz w:val="24"/>
          <w:szCs w:val="24"/>
        </w:rPr>
        <w:t>о</w:t>
      </w:r>
      <w:r w:rsidRPr="006D1DB9">
        <w:rPr>
          <w:rFonts w:ascii="Times New Roman" w:hAnsi="Times New Roman"/>
          <w:sz w:val="24"/>
          <w:szCs w:val="24"/>
        </w:rPr>
        <w:t>снабжения.</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№17 планируется заменить существующие котлы на 2 котла марки </w:t>
      </w:r>
      <w:r w:rsidRPr="006D1DB9">
        <w:rPr>
          <w:rFonts w:ascii="Times New Roman" w:hAnsi="Times New Roman"/>
          <w:sz w:val="24"/>
          <w:szCs w:val="24"/>
          <w:lang w:val="en-US"/>
        </w:rPr>
        <w:t>Viessmann</w:t>
      </w:r>
      <w:r w:rsidRPr="006D1DB9">
        <w:rPr>
          <w:rFonts w:ascii="Times New Roman" w:hAnsi="Times New Roman"/>
          <w:sz w:val="24"/>
          <w:szCs w:val="24"/>
        </w:rPr>
        <w:t xml:space="preserve"> </w:t>
      </w:r>
      <w:r w:rsidRPr="006D1DB9">
        <w:rPr>
          <w:rFonts w:ascii="Times New Roman" w:hAnsi="Times New Roman"/>
          <w:sz w:val="24"/>
          <w:szCs w:val="24"/>
          <w:lang w:val="en-US"/>
        </w:rPr>
        <w:t>Vitoplex</w:t>
      </w:r>
      <w:r w:rsidRPr="006D1DB9">
        <w:rPr>
          <w:rFonts w:ascii="Times New Roman" w:hAnsi="Times New Roman"/>
          <w:sz w:val="24"/>
          <w:szCs w:val="24"/>
        </w:rPr>
        <w:t xml:space="preserve"> (или аналог данных котлов)  мощностью 9,3 МВт (8 Гкал/ч).</w:t>
      </w:r>
    </w:p>
    <w:p w:rsidR="00F22160"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 xml:space="preserve">По Котельной №18 планируется установить котел </w:t>
      </w:r>
      <w:r w:rsidRPr="006D1DB9">
        <w:rPr>
          <w:rFonts w:ascii="Times New Roman" w:hAnsi="Times New Roman"/>
          <w:sz w:val="24"/>
          <w:szCs w:val="24"/>
          <w:lang w:val="en-US"/>
        </w:rPr>
        <w:t>Viessmann</w:t>
      </w:r>
      <w:r w:rsidRPr="006D1DB9">
        <w:rPr>
          <w:rFonts w:ascii="Times New Roman" w:hAnsi="Times New Roman"/>
          <w:sz w:val="24"/>
          <w:szCs w:val="24"/>
        </w:rPr>
        <w:t xml:space="preserve"> </w:t>
      </w:r>
      <w:r w:rsidRPr="006D1DB9">
        <w:rPr>
          <w:rFonts w:ascii="Times New Roman" w:hAnsi="Times New Roman"/>
          <w:sz w:val="24"/>
          <w:szCs w:val="24"/>
          <w:lang w:val="en-US"/>
        </w:rPr>
        <w:t>Vitoplex</w:t>
      </w:r>
      <w:r w:rsidRPr="006D1DB9">
        <w:rPr>
          <w:rFonts w:ascii="Times New Roman" w:hAnsi="Times New Roman"/>
          <w:sz w:val="24"/>
          <w:szCs w:val="24"/>
        </w:rPr>
        <w:t xml:space="preserve"> 300 (или аналог данн</w:t>
      </w:r>
      <w:r w:rsidRPr="006D1DB9">
        <w:rPr>
          <w:rFonts w:ascii="Times New Roman" w:hAnsi="Times New Roman"/>
          <w:sz w:val="24"/>
          <w:szCs w:val="24"/>
        </w:rPr>
        <w:t>о</w:t>
      </w:r>
      <w:r w:rsidRPr="006D1DB9">
        <w:rPr>
          <w:rFonts w:ascii="Times New Roman" w:hAnsi="Times New Roman"/>
          <w:sz w:val="24"/>
          <w:szCs w:val="24"/>
        </w:rPr>
        <w:t>го котла) мощностью 6 МВт (5,16 Гкал/ч) на нужды горячего водоснабжения.</w:t>
      </w:r>
    </w:p>
    <w:p w:rsidR="008B47EE" w:rsidRPr="006D1DB9" w:rsidRDefault="00F22160" w:rsidP="00F22160">
      <w:pPr>
        <w:autoSpaceDE w:val="0"/>
        <w:autoSpaceDN w:val="0"/>
        <w:adjustRightInd w:val="0"/>
        <w:spacing w:after="0"/>
        <w:ind w:firstLine="567"/>
        <w:rPr>
          <w:rFonts w:ascii="Times New Roman" w:hAnsi="Times New Roman"/>
          <w:sz w:val="24"/>
          <w:szCs w:val="24"/>
        </w:rPr>
      </w:pPr>
      <w:r w:rsidRPr="006D1DB9">
        <w:rPr>
          <w:rFonts w:ascii="Times New Roman" w:hAnsi="Times New Roman"/>
          <w:sz w:val="24"/>
          <w:szCs w:val="24"/>
        </w:rPr>
        <w:t>По Котельной №19 установить 2 котла марки Турботерм-Гарант-3000 (5,16 Гкал/ч) и одного котла марки Турботерм-Гарант-1500 (1,29 Гкал/ч)</w:t>
      </w:r>
      <w:r w:rsidR="008B47EE" w:rsidRPr="006D1DB9">
        <w:rPr>
          <w:rFonts w:ascii="Times New Roman" w:hAnsi="Times New Roman"/>
          <w:sz w:val="24"/>
          <w:szCs w:val="24"/>
        </w:rPr>
        <w:t>.</w:t>
      </w:r>
    </w:p>
    <w:p w:rsidR="00FB64A6" w:rsidRDefault="00FB64A6" w:rsidP="008B47EE">
      <w:pPr>
        <w:autoSpaceDE w:val="0"/>
        <w:autoSpaceDN w:val="0"/>
        <w:adjustRightInd w:val="0"/>
        <w:spacing w:after="0"/>
        <w:ind w:firstLine="567"/>
        <w:rPr>
          <w:rFonts w:ascii="Times New Roman" w:hAnsi="Times New Roman"/>
          <w:sz w:val="24"/>
          <w:szCs w:val="24"/>
        </w:rPr>
      </w:pPr>
    </w:p>
    <w:p w:rsidR="0041429E" w:rsidRPr="006D1DB9" w:rsidRDefault="0041429E" w:rsidP="0041429E">
      <w:pPr>
        <w:autoSpaceDE w:val="0"/>
        <w:autoSpaceDN w:val="0"/>
        <w:adjustRightInd w:val="0"/>
        <w:spacing w:after="0"/>
        <w:ind w:firstLine="567"/>
        <w:rPr>
          <w:rFonts w:ascii="Times New Roman" w:hAnsi="Times New Roman"/>
          <w:sz w:val="24"/>
          <w:szCs w:val="24"/>
        </w:rPr>
      </w:pPr>
      <w:r w:rsidRPr="0041429E">
        <w:rPr>
          <w:rFonts w:ascii="Times New Roman" w:hAnsi="Times New Roman"/>
          <w:sz w:val="24"/>
          <w:szCs w:val="24"/>
          <w:highlight w:val="green"/>
        </w:rPr>
        <w:t>По Котельной ООО «Региональная Тепловая Инвестиционная Компания  планируется пр</w:t>
      </w:r>
      <w:r w:rsidRPr="0041429E">
        <w:rPr>
          <w:rFonts w:ascii="Times New Roman" w:hAnsi="Times New Roman"/>
          <w:sz w:val="24"/>
          <w:szCs w:val="24"/>
          <w:highlight w:val="green"/>
        </w:rPr>
        <w:t>о</w:t>
      </w:r>
      <w:r w:rsidRPr="0041429E">
        <w:rPr>
          <w:rFonts w:ascii="Times New Roman" w:hAnsi="Times New Roman"/>
          <w:sz w:val="24"/>
          <w:szCs w:val="24"/>
          <w:highlight w:val="green"/>
        </w:rPr>
        <w:t>извести демонтаж одного существующего котла марки ДКВР 4/13, установленн</w:t>
      </w:r>
      <w:r>
        <w:rPr>
          <w:rFonts w:ascii="Times New Roman" w:hAnsi="Times New Roman"/>
          <w:sz w:val="24"/>
          <w:szCs w:val="24"/>
          <w:highlight w:val="green"/>
        </w:rPr>
        <w:t>ого</w:t>
      </w:r>
      <w:r w:rsidRPr="0041429E">
        <w:rPr>
          <w:rFonts w:ascii="Times New Roman" w:hAnsi="Times New Roman"/>
          <w:sz w:val="24"/>
          <w:szCs w:val="24"/>
          <w:highlight w:val="green"/>
        </w:rPr>
        <w:t xml:space="preserve"> в 1999 году. Планируется установка 1 котл</w:t>
      </w:r>
      <w:r>
        <w:rPr>
          <w:rFonts w:ascii="Times New Roman" w:hAnsi="Times New Roman"/>
          <w:sz w:val="24"/>
          <w:szCs w:val="24"/>
          <w:highlight w:val="green"/>
        </w:rPr>
        <w:t>а</w:t>
      </w:r>
      <w:r w:rsidRPr="0041429E">
        <w:rPr>
          <w:rFonts w:ascii="Times New Roman" w:hAnsi="Times New Roman"/>
          <w:sz w:val="24"/>
          <w:szCs w:val="24"/>
          <w:highlight w:val="green"/>
        </w:rPr>
        <w:t xml:space="preserve"> марки De –ditrich мощностью 1254 МВт (1,07 Гкал/ч).</w:t>
      </w:r>
    </w:p>
    <w:p w:rsidR="0041429E" w:rsidRDefault="0041429E" w:rsidP="008B47EE">
      <w:pPr>
        <w:autoSpaceDE w:val="0"/>
        <w:autoSpaceDN w:val="0"/>
        <w:adjustRightInd w:val="0"/>
        <w:spacing w:after="0"/>
        <w:ind w:firstLine="567"/>
        <w:rPr>
          <w:rFonts w:ascii="Times New Roman" w:hAnsi="Times New Roman"/>
          <w:sz w:val="24"/>
          <w:szCs w:val="24"/>
        </w:rPr>
        <w:sectPr w:rsidR="0041429E" w:rsidSect="008875F1">
          <w:pgSz w:w="11906" w:h="16838"/>
          <w:pgMar w:top="737" w:right="567" w:bottom="851" w:left="1134" w:header="567" w:footer="567" w:gutter="0"/>
          <w:cols w:space="720"/>
          <w:titlePg/>
        </w:sectPr>
      </w:pPr>
    </w:p>
    <w:p w:rsidR="00FB64A6" w:rsidRDefault="00FB64A6" w:rsidP="00FB64A6">
      <w:pPr>
        <w:autoSpaceDE w:val="0"/>
        <w:autoSpaceDN w:val="0"/>
        <w:adjustRightInd w:val="0"/>
        <w:spacing w:after="120"/>
        <w:ind w:firstLine="567"/>
        <w:rPr>
          <w:rFonts w:ascii="Times New Roman" w:hAnsi="Times New Roman"/>
          <w:sz w:val="24"/>
          <w:szCs w:val="24"/>
        </w:rPr>
      </w:pPr>
      <w:r w:rsidRPr="006D1DB9">
        <w:rPr>
          <w:rFonts w:ascii="Times New Roman" w:hAnsi="Times New Roman"/>
          <w:sz w:val="24"/>
          <w:szCs w:val="24"/>
        </w:rPr>
        <w:lastRenderedPageBreak/>
        <w:t>Затраты на данные мероприятия представлены в таблице ниже.</w:t>
      </w:r>
    </w:p>
    <w:tbl>
      <w:tblPr>
        <w:tblW w:w="155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6"/>
        <w:gridCol w:w="3959"/>
        <w:gridCol w:w="1594"/>
        <w:gridCol w:w="1080"/>
        <w:gridCol w:w="915"/>
        <w:gridCol w:w="915"/>
        <w:gridCol w:w="915"/>
        <w:gridCol w:w="915"/>
        <w:gridCol w:w="916"/>
        <w:gridCol w:w="916"/>
      </w:tblGrid>
      <w:tr w:rsidR="00F22160" w:rsidRPr="00021B2E" w:rsidTr="00862D47">
        <w:trPr>
          <w:trHeight w:val="291"/>
          <w:tblHeader/>
        </w:trPr>
        <w:tc>
          <w:tcPr>
            <w:tcW w:w="3406"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Наименование источника те</w:t>
            </w:r>
            <w:r w:rsidRPr="00462C53">
              <w:rPr>
                <w:rFonts w:ascii="Times New Roman" w:hAnsi="Times New Roman"/>
                <w:b/>
              </w:rPr>
              <w:t>п</w:t>
            </w:r>
            <w:r w:rsidRPr="00462C53">
              <w:rPr>
                <w:rFonts w:ascii="Times New Roman" w:hAnsi="Times New Roman"/>
                <w:b/>
              </w:rPr>
              <w:t>лоснабжения</w:t>
            </w:r>
          </w:p>
        </w:tc>
        <w:tc>
          <w:tcPr>
            <w:tcW w:w="3959"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Предложения</w:t>
            </w:r>
          </w:p>
        </w:tc>
        <w:tc>
          <w:tcPr>
            <w:tcW w:w="1594"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Капитальные вложения</w:t>
            </w:r>
          </w:p>
        </w:tc>
        <w:tc>
          <w:tcPr>
            <w:tcW w:w="1080"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2019</w:t>
            </w:r>
          </w:p>
          <w:p w:rsidR="00F22160" w:rsidRPr="00462C53" w:rsidRDefault="00F22160" w:rsidP="00D868B1">
            <w:pPr>
              <w:spacing w:after="0"/>
              <w:jc w:val="center"/>
              <w:rPr>
                <w:rFonts w:ascii="Times New Roman" w:hAnsi="Times New Roman"/>
                <w:b/>
              </w:rPr>
            </w:pPr>
            <w:r w:rsidRPr="00462C53">
              <w:rPr>
                <w:rFonts w:ascii="Times New Roman" w:hAnsi="Times New Roman"/>
                <w:b/>
              </w:rPr>
              <w:t>год</w:t>
            </w:r>
          </w:p>
        </w:tc>
        <w:tc>
          <w:tcPr>
            <w:tcW w:w="915"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2020 год</w:t>
            </w:r>
          </w:p>
        </w:tc>
        <w:tc>
          <w:tcPr>
            <w:tcW w:w="915"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2021 год</w:t>
            </w:r>
          </w:p>
        </w:tc>
        <w:tc>
          <w:tcPr>
            <w:tcW w:w="915"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2022 год</w:t>
            </w:r>
          </w:p>
        </w:tc>
        <w:tc>
          <w:tcPr>
            <w:tcW w:w="915"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2023 год</w:t>
            </w:r>
          </w:p>
        </w:tc>
        <w:tc>
          <w:tcPr>
            <w:tcW w:w="916"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2024-2028 год</w:t>
            </w:r>
          </w:p>
        </w:tc>
        <w:tc>
          <w:tcPr>
            <w:tcW w:w="916" w:type="dxa"/>
            <w:vMerge w:val="restart"/>
            <w:shd w:val="clear" w:color="auto" w:fill="auto"/>
            <w:vAlign w:val="center"/>
            <w:hideMark/>
          </w:tcPr>
          <w:p w:rsidR="00F22160" w:rsidRPr="00462C53" w:rsidRDefault="00F22160" w:rsidP="00D868B1">
            <w:pPr>
              <w:spacing w:after="0"/>
              <w:jc w:val="center"/>
              <w:rPr>
                <w:rFonts w:ascii="Times New Roman" w:hAnsi="Times New Roman"/>
                <w:b/>
              </w:rPr>
            </w:pPr>
            <w:r w:rsidRPr="00462C53">
              <w:rPr>
                <w:rFonts w:ascii="Times New Roman" w:hAnsi="Times New Roman"/>
                <w:b/>
              </w:rPr>
              <w:t>2029-2033 год</w:t>
            </w:r>
          </w:p>
        </w:tc>
      </w:tr>
      <w:tr w:rsidR="00F22160" w:rsidRPr="00021B2E" w:rsidTr="00862D47">
        <w:trPr>
          <w:trHeight w:val="509"/>
        </w:trPr>
        <w:tc>
          <w:tcPr>
            <w:tcW w:w="3406"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3959"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594"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080"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vMerge/>
            <w:shd w:val="clear" w:color="auto" w:fill="auto"/>
            <w:vAlign w:val="center"/>
            <w:hideMark/>
          </w:tcPr>
          <w:p w:rsidR="00F22160" w:rsidRPr="00021B2E" w:rsidRDefault="00F22160" w:rsidP="00D868B1">
            <w:pPr>
              <w:spacing w:after="0"/>
              <w:jc w:val="center"/>
              <w:rPr>
                <w:rFonts w:ascii="Times New Roman" w:hAnsi="Times New Roman"/>
              </w:rPr>
            </w:pPr>
          </w:p>
        </w:tc>
      </w:tr>
      <w:tr w:rsidR="00F22160" w:rsidRPr="00021B2E" w:rsidTr="00862D47">
        <w:trPr>
          <w:trHeight w:val="509"/>
        </w:trPr>
        <w:tc>
          <w:tcPr>
            <w:tcW w:w="3406"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3959"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594"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080"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vMerge/>
            <w:shd w:val="clear" w:color="auto" w:fill="auto"/>
            <w:vAlign w:val="center"/>
            <w:hideMark/>
          </w:tcPr>
          <w:p w:rsidR="00F22160" w:rsidRPr="00021B2E" w:rsidRDefault="00F22160" w:rsidP="00D868B1">
            <w:pPr>
              <w:spacing w:after="0"/>
              <w:jc w:val="center"/>
              <w:rPr>
                <w:rFonts w:ascii="Times New Roman" w:hAnsi="Times New Roman"/>
              </w:rPr>
            </w:pPr>
          </w:p>
        </w:tc>
      </w:tr>
      <w:tr w:rsidR="00F22160" w:rsidRPr="00021B2E" w:rsidTr="00862D47">
        <w:trPr>
          <w:trHeight w:val="291"/>
        </w:trPr>
        <w:tc>
          <w:tcPr>
            <w:tcW w:w="3406"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3959"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594"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080"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vMerge/>
            <w:tcBorders>
              <w:bottom w:val="single" w:sz="4" w:space="0" w:color="auto"/>
            </w:tcBorders>
            <w:shd w:val="clear" w:color="auto" w:fill="auto"/>
            <w:vAlign w:val="center"/>
            <w:hideMark/>
          </w:tcPr>
          <w:p w:rsidR="00F22160" w:rsidRPr="00021B2E" w:rsidRDefault="00F22160" w:rsidP="00D868B1">
            <w:pPr>
              <w:spacing w:after="0"/>
              <w:jc w:val="center"/>
              <w:rPr>
                <w:rFonts w:ascii="Times New Roman" w:hAnsi="Times New Roman"/>
              </w:rPr>
            </w:pPr>
          </w:p>
        </w:tc>
      </w:tr>
      <w:tr w:rsidR="00F22160" w:rsidRPr="00021B2E" w:rsidTr="00862D47">
        <w:trPr>
          <w:trHeight w:val="509"/>
        </w:trPr>
        <w:tc>
          <w:tcPr>
            <w:tcW w:w="3406"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№1, Ул.</w:t>
            </w:r>
            <w:r w:rsidR="00462C53">
              <w:rPr>
                <w:rFonts w:ascii="Times New Roman" w:hAnsi="Times New Roman"/>
              </w:rPr>
              <w:t xml:space="preserve"> </w:t>
            </w:r>
            <w:r w:rsidRPr="00021B2E">
              <w:rPr>
                <w:rFonts w:ascii="Times New Roman" w:hAnsi="Times New Roman"/>
              </w:rPr>
              <w:t>Советская,15а</w:t>
            </w:r>
          </w:p>
        </w:tc>
        <w:tc>
          <w:tcPr>
            <w:tcW w:w="3959"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Модернизация котельной. Реконстру</w:t>
            </w:r>
            <w:r w:rsidRPr="00021B2E">
              <w:rPr>
                <w:rFonts w:ascii="Times New Roman" w:hAnsi="Times New Roman"/>
              </w:rPr>
              <w:t>к</w:t>
            </w:r>
            <w:r w:rsidRPr="00021B2E">
              <w:rPr>
                <w:rFonts w:ascii="Times New Roman" w:hAnsi="Times New Roman"/>
              </w:rPr>
              <w:t>ция квартальных тепловых сетей.</w:t>
            </w:r>
          </w:p>
        </w:tc>
        <w:tc>
          <w:tcPr>
            <w:tcW w:w="1594"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40000000</w:t>
            </w:r>
          </w:p>
        </w:tc>
        <w:tc>
          <w:tcPr>
            <w:tcW w:w="1080" w:type="dxa"/>
            <w:vMerge w:val="restart"/>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5"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5"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5"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vMerge w:val="restart"/>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862D47">
        <w:trPr>
          <w:trHeight w:val="509"/>
        </w:trPr>
        <w:tc>
          <w:tcPr>
            <w:tcW w:w="3406"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3959"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594"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1080"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vMerge/>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vMerge/>
            <w:shd w:val="clear" w:color="auto" w:fill="auto"/>
            <w:vAlign w:val="center"/>
            <w:hideMark/>
          </w:tcPr>
          <w:p w:rsidR="00F22160" w:rsidRPr="00021B2E" w:rsidRDefault="00F22160" w:rsidP="00D868B1">
            <w:pPr>
              <w:spacing w:after="0"/>
              <w:jc w:val="center"/>
              <w:rPr>
                <w:rFonts w:ascii="Times New Roman" w:hAnsi="Times New Roman"/>
              </w:rPr>
            </w:pPr>
          </w:p>
        </w:tc>
      </w:tr>
      <w:tr w:rsidR="00F22160" w:rsidRPr="00021B2E" w:rsidTr="00862D47">
        <w:trPr>
          <w:trHeight w:val="454"/>
        </w:trPr>
        <w:tc>
          <w:tcPr>
            <w:tcW w:w="340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№4, Пер.</w:t>
            </w:r>
            <w:r w:rsidR="00462C53">
              <w:rPr>
                <w:rFonts w:ascii="Times New Roman" w:hAnsi="Times New Roman"/>
              </w:rPr>
              <w:t xml:space="preserve"> </w:t>
            </w:r>
            <w:r w:rsidRPr="00021B2E">
              <w:rPr>
                <w:rFonts w:ascii="Times New Roman" w:hAnsi="Times New Roman"/>
              </w:rPr>
              <w:t>Дунаевского, 2б</w:t>
            </w:r>
          </w:p>
        </w:tc>
        <w:tc>
          <w:tcPr>
            <w:tcW w:w="3959" w:type="dxa"/>
            <w:shd w:val="clear" w:color="auto" w:fill="auto"/>
            <w:vAlign w:val="center"/>
            <w:hideMark/>
          </w:tcPr>
          <w:p w:rsidR="00F22160" w:rsidRPr="00021B2E" w:rsidRDefault="00F22160" w:rsidP="00462C53">
            <w:pPr>
              <w:spacing w:after="0"/>
              <w:jc w:val="center"/>
              <w:rPr>
                <w:rFonts w:ascii="Times New Roman" w:hAnsi="Times New Roman"/>
              </w:rPr>
            </w:pPr>
            <w:r w:rsidRPr="00021B2E">
              <w:rPr>
                <w:rFonts w:ascii="Times New Roman" w:hAnsi="Times New Roman"/>
              </w:rPr>
              <w:t>Перевод потребителей ГВС    по адресу ул. Менделеева 24 и ул.Правды 7-а</w:t>
            </w:r>
            <w:r w:rsidR="00462C53">
              <w:rPr>
                <w:rFonts w:ascii="Times New Roman" w:hAnsi="Times New Roman"/>
              </w:rPr>
              <w:t xml:space="preserve"> </w:t>
            </w:r>
            <w:r w:rsidRPr="00021B2E">
              <w:rPr>
                <w:rFonts w:ascii="Times New Roman" w:hAnsi="Times New Roman"/>
              </w:rPr>
              <w:t>от котельной № 14 на котельную №4 в летний период. Установка отдельного котла на ГВС. Модернизация с увел</w:t>
            </w:r>
            <w:r w:rsidRPr="00021B2E">
              <w:rPr>
                <w:rFonts w:ascii="Times New Roman" w:hAnsi="Times New Roman"/>
              </w:rPr>
              <w:t>и</w:t>
            </w:r>
            <w:r w:rsidRPr="00021B2E">
              <w:rPr>
                <w:rFonts w:ascii="Times New Roman" w:hAnsi="Times New Roman"/>
              </w:rPr>
              <w:t>чением мощности.</w:t>
            </w:r>
          </w:p>
        </w:tc>
        <w:tc>
          <w:tcPr>
            <w:tcW w:w="1594"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70000000</w:t>
            </w:r>
          </w:p>
        </w:tc>
        <w:tc>
          <w:tcPr>
            <w:tcW w:w="1080"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p>
        </w:tc>
      </w:tr>
      <w:tr w:rsidR="00F22160" w:rsidRPr="00021B2E" w:rsidTr="00862D47">
        <w:trPr>
          <w:trHeight w:val="454"/>
        </w:trPr>
        <w:tc>
          <w:tcPr>
            <w:tcW w:w="340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№5, ул.</w:t>
            </w:r>
            <w:r w:rsidR="00462C53">
              <w:rPr>
                <w:rFonts w:ascii="Times New Roman" w:hAnsi="Times New Roman"/>
              </w:rPr>
              <w:t xml:space="preserve"> </w:t>
            </w:r>
            <w:r w:rsidRPr="00021B2E">
              <w:rPr>
                <w:rFonts w:ascii="Times New Roman" w:hAnsi="Times New Roman"/>
              </w:rPr>
              <w:t>Третьяковск</w:t>
            </w:r>
            <w:r w:rsidRPr="00021B2E">
              <w:rPr>
                <w:rFonts w:ascii="Times New Roman" w:hAnsi="Times New Roman"/>
              </w:rPr>
              <w:t>о</w:t>
            </w:r>
            <w:r w:rsidRPr="00021B2E">
              <w:rPr>
                <w:rFonts w:ascii="Times New Roman" w:hAnsi="Times New Roman"/>
              </w:rPr>
              <w:t>го, 48б</w:t>
            </w:r>
          </w:p>
        </w:tc>
        <w:tc>
          <w:tcPr>
            <w:tcW w:w="395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Переключение нагрузки на котельную №19. Закрытие котельной. Проведение реконструкции тепловых сетей к ко</w:t>
            </w:r>
            <w:r w:rsidRPr="00021B2E">
              <w:rPr>
                <w:rFonts w:ascii="Times New Roman" w:hAnsi="Times New Roman"/>
              </w:rPr>
              <w:t>н</w:t>
            </w:r>
            <w:r w:rsidRPr="00021B2E">
              <w:rPr>
                <w:rFonts w:ascii="Times New Roman" w:hAnsi="Times New Roman"/>
              </w:rPr>
              <w:t>турах котельных №№5,19.</w:t>
            </w:r>
          </w:p>
        </w:tc>
        <w:tc>
          <w:tcPr>
            <w:tcW w:w="1594"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1080"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shd w:val="clear" w:color="auto" w:fill="auto"/>
            <w:vAlign w:val="center"/>
          </w:tcPr>
          <w:p w:rsidR="00F22160" w:rsidRPr="00021B2E" w:rsidRDefault="00F22160" w:rsidP="00D868B1">
            <w:pPr>
              <w:spacing w:after="0"/>
              <w:jc w:val="center"/>
              <w:rPr>
                <w:rFonts w:ascii="Times New Roman" w:hAnsi="Times New Roman"/>
              </w:rPr>
            </w:pPr>
          </w:p>
        </w:tc>
        <w:tc>
          <w:tcPr>
            <w:tcW w:w="916" w:type="dxa"/>
            <w:shd w:val="clear" w:color="auto" w:fill="auto"/>
            <w:vAlign w:val="center"/>
          </w:tcPr>
          <w:p w:rsidR="00F22160" w:rsidRPr="00021B2E" w:rsidRDefault="00F22160" w:rsidP="00D868B1">
            <w:pPr>
              <w:spacing w:after="0"/>
              <w:jc w:val="center"/>
              <w:rPr>
                <w:rFonts w:ascii="Times New Roman" w:hAnsi="Times New Roman"/>
              </w:rPr>
            </w:pPr>
          </w:p>
        </w:tc>
      </w:tr>
      <w:tr w:rsidR="00F22160" w:rsidRPr="00021B2E" w:rsidTr="00862D47">
        <w:trPr>
          <w:trHeight w:val="454"/>
        </w:trPr>
        <w:tc>
          <w:tcPr>
            <w:tcW w:w="340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№7, ул.</w:t>
            </w:r>
            <w:r w:rsidR="00462C53">
              <w:rPr>
                <w:rFonts w:ascii="Times New Roman" w:hAnsi="Times New Roman"/>
              </w:rPr>
              <w:t xml:space="preserve"> </w:t>
            </w:r>
            <w:r w:rsidRPr="00021B2E">
              <w:rPr>
                <w:rFonts w:ascii="Times New Roman" w:hAnsi="Times New Roman"/>
              </w:rPr>
              <w:t>Горького, 131</w:t>
            </w:r>
          </w:p>
        </w:tc>
        <w:tc>
          <w:tcPr>
            <w:tcW w:w="395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Модернизация котельной. Реконстру</w:t>
            </w:r>
            <w:r w:rsidRPr="00021B2E">
              <w:rPr>
                <w:rFonts w:ascii="Times New Roman" w:hAnsi="Times New Roman"/>
              </w:rPr>
              <w:t>к</w:t>
            </w:r>
            <w:r w:rsidRPr="00021B2E">
              <w:rPr>
                <w:rFonts w:ascii="Times New Roman" w:hAnsi="Times New Roman"/>
              </w:rPr>
              <w:t>ция квартальных тепловых сетей.</w:t>
            </w:r>
          </w:p>
        </w:tc>
        <w:tc>
          <w:tcPr>
            <w:tcW w:w="1594"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40000000</w:t>
            </w:r>
          </w:p>
        </w:tc>
        <w:tc>
          <w:tcPr>
            <w:tcW w:w="1080"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tcPr>
          <w:p w:rsidR="00F22160" w:rsidRPr="00021B2E" w:rsidRDefault="00F22160" w:rsidP="00D868B1">
            <w:pPr>
              <w:spacing w:after="0"/>
              <w:jc w:val="center"/>
              <w:rPr>
                <w:rFonts w:ascii="Times New Roman" w:hAnsi="Times New Roman"/>
              </w:rPr>
            </w:pPr>
          </w:p>
        </w:tc>
        <w:tc>
          <w:tcPr>
            <w:tcW w:w="915" w:type="dxa"/>
            <w:shd w:val="clear" w:color="auto" w:fill="auto"/>
            <w:vAlign w:val="center"/>
          </w:tcPr>
          <w:p w:rsidR="00F22160" w:rsidRPr="00021B2E" w:rsidRDefault="00F22160" w:rsidP="00D868B1">
            <w:pPr>
              <w:spacing w:after="0"/>
              <w:jc w:val="center"/>
              <w:rPr>
                <w:rFonts w:ascii="Times New Roman" w:hAnsi="Times New Roman"/>
              </w:rPr>
            </w:pPr>
          </w:p>
        </w:tc>
        <w:tc>
          <w:tcPr>
            <w:tcW w:w="915" w:type="dxa"/>
            <w:shd w:val="clear" w:color="auto" w:fill="auto"/>
            <w:vAlign w:val="center"/>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862D47">
        <w:trPr>
          <w:trHeight w:val="454"/>
        </w:trPr>
        <w:tc>
          <w:tcPr>
            <w:tcW w:w="340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№9, ул.</w:t>
            </w:r>
            <w:r w:rsidR="00D776A5">
              <w:rPr>
                <w:rFonts w:ascii="Times New Roman" w:hAnsi="Times New Roman"/>
              </w:rPr>
              <w:t xml:space="preserve"> </w:t>
            </w:r>
            <w:r w:rsidRPr="00021B2E">
              <w:rPr>
                <w:rFonts w:ascii="Times New Roman" w:hAnsi="Times New Roman"/>
              </w:rPr>
              <w:t>Семенова, 11б</w:t>
            </w:r>
          </w:p>
        </w:tc>
        <w:tc>
          <w:tcPr>
            <w:tcW w:w="395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Проведение модернизации котельной.</w:t>
            </w:r>
          </w:p>
        </w:tc>
        <w:tc>
          <w:tcPr>
            <w:tcW w:w="1594"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42000000</w:t>
            </w:r>
          </w:p>
        </w:tc>
        <w:tc>
          <w:tcPr>
            <w:tcW w:w="1080"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862D47">
        <w:trPr>
          <w:trHeight w:val="454"/>
        </w:trPr>
        <w:tc>
          <w:tcPr>
            <w:tcW w:w="340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№10, ул.</w:t>
            </w:r>
            <w:r w:rsidR="00D776A5">
              <w:rPr>
                <w:rFonts w:ascii="Times New Roman" w:hAnsi="Times New Roman"/>
              </w:rPr>
              <w:t xml:space="preserve"> </w:t>
            </w:r>
            <w:r w:rsidRPr="00021B2E">
              <w:rPr>
                <w:rFonts w:ascii="Times New Roman" w:hAnsi="Times New Roman"/>
              </w:rPr>
              <w:t>Текстильная, 4б</w:t>
            </w:r>
          </w:p>
        </w:tc>
        <w:tc>
          <w:tcPr>
            <w:tcW w:w="395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Проведение модернизации котельной.</w:t>
            </w:r>
          </w:p>
        </w:tc>
        <w:tc>
          <w:tcPr>
            <w:tcW w:w="1594"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39000000</w:t>
            </w:r>
          </w:p>
        </w:tc>
        <w:tc>
          <w:tcPr>
            <w:tcW w:w="1080"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862D47">
        <w:trPr>
          <w:trHeight w:val="454"/>
        </w:trPr>
        <w:tc>
          <w:tcPr>
            <w:tcW w:w="340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№11, ул.Дзержинского, 26б</w:t>
            </w:r>
          </w:p>
        </w:tc>
        <w:tc>
          <w:tcPr>
            <w:tcW w:w="395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 Проведение модернизации котельной.</w:t>
            </w:r>
          </w:p>
        </w:tc>
        <w:tc>
          <w:tcPr>
            <w:tcW w:w="1594"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36000000</w:t>
            </w:r>
          </w:p>
        </w:tc>
        <w:tc>
          <w:tcPr>
            <w:tcW w:w="1080"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862D47">
        <w:trPr>
          <w:trHeight w:val="454"/>
        </w:trPr>
        <w:tc>
          <w:tcPr>
            <w:tcW w:w="3406" w:type="dxa"/>
            <w:shd w:val="clear" w:color="auto" w:fill="auto"/>
            <w:vAlign w:val="center"/>
            <w:hideMark/>
          </w:tcPr>
          <w:p w:rsidR="00F22160" w:rsidRPr="00BE1B2F" w:rsidRDefault="00F22160" w:rsidP="00D868B1">
            <w:pPr>
              <w:spacing w:after="0"/>
              <w:jc w:val="center"/>
              <w:rPr>
                <w:rFonts w:ascii="Times New Roman" w:hAnsi="Times New Roman"/>
                <w:highlight w:val="yellow"/>
              </w:rPr>
            </w:pPr>
            <w:r w:rsidRPr="00BE1B2F">
              <w:rPr>
                <w:rFonts w:ascii="Times New Roman" w:hAnsi="Times New Roman"/>
                <w:highlight w:val="yellow"/>
              </w:rPr>
              <w:t>Котельная №13, 2-ой Трудовой пер., 2</w:t>
            </w:r>
          </w:p>
        </w:tc>
        <w:tc>
          <w:tcPr>
            <w:tcW w:w="3959" w:type="dxa"/>
            <w:shd w:val="clear" w:color="auto" w:fill="auto"/>
            <w:vAlign w:val="center"/>
            <w:hideMark/>
          </w:tcPr>
          <w:p w:rsidR="00F22160" w:rsidRPr="00BE1B2F" w:rsidRDefault="00F22160" w:rsidP="00D868B1">
            <w:pPr>
              <w:spacing w:after="0"/>
              <w:jc w:val="center"/>
              <w:rPr>
                <w:rFonts w:ascii="Times New Roman" w:hAnsi="Times New Roman"/>
                <w:highlight w:val="yellow"/>
              </w:rPr>
            </w:pPr>
            <w:r w:rsidRPr="00BE1B2F">
              <w:rPr>
                <w:rFonts w:ascii="Times New Roman" w:hAnsi="Times New Roman"/>
                <w:highlight w:val="yellow"/>
              </w:rPr>
              <w:t>Проведение модернизации котельной. Приём части нагрузки от котельной АО "Поликор"Реконструкция тепловых сетей</w:t>
            </w:r>
          </w:p>
        </w:tc>
        <w:tc>
          <w:tcPr>
            <w:tcW w:w="1594"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21000000</w:t>
            </w:r>
          </w:p>
        </w:tc>
        <w:tc>
          <w:tcPr>
            <w:tcW w:w="1080"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862D47">
        <w:trPr>
          <w:trHeight w:val="454"/>
        </w:trPr>
        <w:tc>
          <w:tcPr>
            <w:tcW w:w="340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lastRenderedPageBreak/>
              <w:t>Котельная №14, ул.</w:t>
            </w:r>
            <w:r w:rsidR="00D776A5">
              <w:rPr>
                <w:rFonts w:ascii="Times New Roman" w:hAnsi="Times New Roman"/>
              </w:rPr>
              <w:t xml:space="preserve"> </w:t>
            </w:r>
            <w:r w:rsidRPr="00021B2E">
              <w:rPr>
                <w:rFonts w:ascii="Times New Roman" w:hAnsi="Times New Roman"/>
              </w:rPr>
              <w:t>Краснофло</w:t>
            </w:r>
            <w:r w:rsidRPr="00021B2E">
              <w:rPr>
                <w:rFonts w:ascii="Times New Roman" w:hAnsi="Times New Roman"/>
              </w:rPr>
              <w:t>т</w:t>
            </w:r>
            <w:r w:rsidRPr="00021B2E">
              <w:rPr>
                <w:rFonts w:ascii="Times New Roman" w:hAnsi="Times New Roman"/>
              </w:rPr>
              <w:t>ская, 9</w:t>
            </w:r>
          </w:p>
        </w:tc>
        <w:tc>
          <w:tcPr>
            <w:tcW w:w="395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Проведение модернизации котельной.</w:t>
            </w:r>
          </w:p>
        </w:tc>
        <w:tc>
          <w:tcPr>
            <w:tcW w:w="1594"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40000000</w:t>
            </w:r>
          </w:p>
        </w:tc>
        <w:tc>
          <w:tcPr>
            <w:tcW w:w="1080"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862D47">
        <w:trPr>
          <w:trHeight w:val="454"/>
        </w:trPr>
        <w:tc>
          <w:tcPr>
            <w:tcW w:w="340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№15, ул.</w:t>
            </w:r>
            <w:r w:rsidR="00462C53">
              <w:rPr>
                <w:rFonts w:ascii="Times New Roman" w:hAnsi="Times New Roman"/>
              </w:rPr>
              <w:t xml:space="preserve"> </w:t>
            </w:r>
            <w:r w:rsidR="00D776A5">
              <w:rPr>
                <w:rFonts w:ascii="Times New Roman" w:hAnsi="Times New Roman"/>
              </w:rPr>
              <w:t>Красно</w:t>
            </w:r>
            <w:r w:rsidRPr="00021B2E">
              <w:rPr>
                <w:rFonts w:ascii="Times New Roman" w:hAnsi="Times New Roman"/>
              </w:rPr>
              <w:t>ве</w:t>
            </w:r>
            <w:r w:rsidRPr="00021B2E">
              <w:rPr>
                <w:rFonts w:ascii="Times New Roman" w:hAnsi="Times New Roman"/>
              </w:rPr>
              <w:t>т</w:t>
            </w:r>
            <w:r w:rsidRPr="00021B2E">
              <w:rPr>
                <w:rFonts w:ascii="Times New Roman" w:hAnsi="Times New Roman"/>
              </w:rPr>
              <w:t>кинская</w:t>
            </w:r>
          </w:p>
        </w:tc>
        <w:tc>
          <w:tcPr>
            <w:tcW w:w="395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Проведение модернизации котельной. Реконструкция квартальных тепловых сетей. Установка отдельного котла на ГВС.</w:t>
            </w:r>
          </w:p>
        </w:tc>
        <w:tc>
          <w:tcPr>
            <w:tcW w:w="1594"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95000000</w:t>
            </w:r>
          </w:p>
        </w:tc>
        <w:tc>
          <w:tcPr>
            <w:tcW w:w="1080"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862D47">
        <w:trPr>
          <w:trHeight w:val="454"/>
        </w:trPr>
        <w:tc>
          <w:tcPr>
            <w:tcW w:w="340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№16, ул.</w:t>
            </w:r>
            <w:r w:rsidR="00462C53">
              <w:rPr>
                <w:rFonts w:ascii="Times New Roman" w:hAnsi="Times New Roman"/>
              </w:rPr>
              <w:t xml:space="preserve"> </w:t>
            </w:r>
            <w:r w:rsidRPr="00021B2E">
              <w:rPr>
                <w:rFonts w:ascii="Times New Roman" w:hAnsi="Times New Roman"/>
              </w:rPr>
              <w:t>Социалист</w:t>
            </w:r>
            <w:r w:rsidRPr="00021B2E">
              <w:rPr>
                <w:rFonts w:ascii="Times New Roman" w:hAnsi="Times New Roman"/>
              </w:rPr>
              <w:t>и</w:t>
            </w:r>
            <w:r w:rsidRPr="00021B2E">
              <w:rPr>
                <w:rFonts w:ascii="Times New Roman" w:hAnsi="Times New Roman"/>
              </w:rPr>
              <w:t>ческая, 54</w:t>
            </w:r>
          </w:p>
        </w:tc>
        <w:tc>
          <w:tcPr>
            <w:tcW w:w="395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Проведение модернизации котельной. Реконструкция квартальных тепловых сетей.</w:t>
            </w:r>
          </w:p>
          <w:p w:rsidR="00F22160" w:rsidRPr="00021B2E" w:rsidRDefault="00F22160" w:rsidP="00D868B1">
            <w:pPr>
              <w:spacing w:after="0"/>
              <w:jc w:val="center"/>
              <w:rPr>
                <w:rFonts w:ascii="Times New Roman" w:hAnsi="Times New Roman"/>
              </w:rPr>
            </w:pPr>
          </w:p>
        </w:tc>
        <w:tc>
          <w:tcPr>
            <w:tcW w:w="1594"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50000000</w:t>
            </w:r>
          </w:p>
        </w:tc>
        <w:tc>
          <w:tcPr>
            <w:tcW w:w="1080"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862D47">
        <w:trPr>
          <w:trHeight w:val="454"/>
        </w:trPr>
        <w:tc>
          <w:tcPr>
            <w:tcW w:w="340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№17, пос.</w:t>
            </w:r>
            <w:r w:rsidR="00462C53">
              <w:rPr>
                <w:rFonts w:ascii="Times New Roman" w:hAnsi="Times New Roman"/>
              </w:rPr>
              <w:t xml:space="preserve"> </w:t>
            </w:r>
            <w:r w:rsidRPr="00021B2E">
              <w:rPr>
                <w:rFonts w:ascii="Times New Roman" w:hAnsi="Times New Roman"/>
              </w:rPr>
              <w:t>Красново</w:t>
            </w:r>
            <w:r w:rsidRPr="00021B2E">
              <w:rPr>
                <w:rFonts w:ascii="Times New Roman" w:hAnsi="Times New Roman"/>
              </w:rPr>
              <w:t>л</w:t>
            </w:r>
            <w:r w:rsidRPr="00021B2E">
              <w:rPr>
                <w:rFonts w:ascii="Times New Roman" w:hAnsi="Times New Roman"/>
              </w:rPr>
              <w:t>жец, 10б</w:t>
            </w:r>
          </w:p>
        </w:tc>
        <w:tc>
          <w:tcPr>
            <w:tcW w:w="395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Модернизация котельной.</w:t>
            </w:r>
          </w:p>
        </w:tc>
        <w:tc>
          <w:tcPr>
            <w:tcW w:w="1594"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59000000</w:t>
            </w:r>
          </w:p>
        </w:tc>
        <w:tc>
          <w:tcPr>
            <w:tcW w:w="1080"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862D47">
        <w:trPr>
          <w:trHeight w:val="454"/>
        </w:trPr>
        <w:tc>
          <w:tcPr>
            <w:tcW w:w="340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№18, ул.</w:t>
            </w:r>
            <w:r w:rsidR="00D776A5">
              <w:rPr>
                <w:rFonts w:ascii="Times New Roman" w:hAnsi="Times New Roman"/>
              </w:rPr>
              <w:t xml:space="preserve"> </w:t>
            </w:r>
            <w:r w:rsidRPr="00021B2E">
              <w:rPr>
                <w:rFonts w:ascii="Times New Roman" w:hAnsi="Times New Roman"/>
              </w:rPr>
              <w:t>Ломоносова, 20б</w:t>
            </w:r>
          </w:p>
        </w:tc>
        <w:tc>
          <w:tcPr>
            <w:tcW w:w="395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Реконструкция квартальных тепловых сетей. Установка отдельного котла на ГВС.</w:t>
            </w:r>
          </w:p>
        </w:tc>
        <w:tc>
          <w:tcPr>
            <w:tcW w:w="1594"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12000000</w:t>
            </w:r>
          </w:p>
        </w:tc>
        <w:tc>
          <w:tcPr>
            <w:tcW w:w="1080"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r>
      <w:tr w:rsidR="00F22160" w:rsidRPr="00021B2E" w:rsidTr="00862D47">
        <w:trPr>
          <w:trHeight w:val="454"/>
        </w:trPr>
        <w:tc>
          <w:tcPr>
            <w:tcW w:w="3406"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Котельная №19, ул.</w:t>
            </w:r>
            <w:r w:rsidR="00D776A5">
              <w:rPr>
                <w:rFonts w:ascii="Times New Roman" w:hAnsi="Times New Roman"/>
              </w:rPr>
              <w:t xml:space="preserve"> </w:t>
            </w:r>
            <w:r w:rsidRPr="00021B2E">
              <w:rPr>
                <w:rFonts w:ascii="Times New Roman" w:hAnsi="Times New Roman"/>
              </w:rPr>
              <w:t>Спортивная, 18</w:t>
            </w:r>
          </w:p>
        </w:tc>
        <w:tc>
          <w:tcPr>
            <w:tcW w:w="3959"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Перевод нагрузки с кот.</w:t>
            </w:r>
            <w:r w:rsidR="00462C53">
              <w:rPr>
                <w:rFonts w:ascii="Times New Roman" w:hAnsi="Times New Roman"/>
              </w:rPr>
              <w:t xml:space="preserve"> </w:t>
            </w:r>
            <w:r w:rsidRPr="00021B2E">
              <w:rPr>
                <w:rFonts w:ascii="Times New Roman" w:hAnsi="Times New Roman"/>
              </w:rPr>
              <w:t>№ 5, провед</w:t>
            </w:r>
            <w:r w:rsidRPr="00021B2E">
              <w:rPr>
                <w:rFonts w:ascii="Times New Roman" w:hAnsi="Times New Roman"/>
              </w:rPr>
              <w:t>е</w:t>
            </w:r>
            <w:r w:rsidRPr="00021B2E">
              <w:rPr>
                <w:rFonts w:ascii="Times New Roman" w:hAnsi="Times New Roman"/>
              </w:rPr>
              <w:t>ние реконструкции котельной. Пров</w:t>
            </w:r>
            <w:r w:rsidRPr="00021B2E">
              <w:rPr>
                <w:rFonts w:ascii="Times New Roman" w:hAnsi="Times New Roman"/>
              </w:rPr>
              <w:t>е</w:t>
            </w:r>
            <w:r w:rsidRPr="00021B2E">
              <w:rPr>
                <w:rFonts w:ascii="Times New Roman" w:hAnsi="Times New Roman"/>
              </w:rPr>
              <w:t>дение реконструкции тепловых сетей в контурах котельных №№5,19.</w:t>
            </w:r>
          </w:p>
        </w:tc>
        <w:tc>
          <w:tcPr>
            <w:tcW w:w="1594"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29508000</w:t>
            </w:r>
          </w:p>
        </w:tc>
        <w:tc>
          <w:tcPr>
            <w:tcW w:w="1080"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r w:rsidRPr="00021B2E">
              <w:rPr>
                <w:rFonts w:ascii="Times New Roman" w:hAnsi="Times New Roman"/>
              </w:rPr>
              <w:t>+</w:t>
            </w:r>
          </w:p>
        </w:tc>
        <w:tc>
          <w:tcPr>
            <w:tcW w:w="915" w:type="dxa"/>
            <w:shd w:val="clear" w:color="auto" w:fill="auto"/>
            <w:vAlign w:val="center"/>
            <w:hideMark/>
          </w:tcPr>
          <w:p w:rsidR="00F22160" w:rsidRPr="00021B2E" w:rsidRDefault="00F22160" w:rsidP="00D868B1">
            <w:pPr>
              <w:spacing w:after="0"/>
              <w:jc w:val="center"/>
              <w:rPr>
                <w:rFonts w:ascii="Times New Roman" w:hAnsi="Times New Roman"/>
              </w:rPr>
            </w:pPr>
          </w:p>
        </w:tc>
        <w:tc>
          <w:tcPr>
            <w:tcW w:w="916" w:type="dxa"/>
            <w:shd w:val="clear" w:color="auto" w:fill="auto"/>
            <w:vAlign w:val="center"/>
          </w:tcPr>
          <w:p w:rsidR="00F22160" w:rsidRPr="00021B2E" w:rsidRDefault="00F22160" w:rsidP="00D868B1">
            <w:pPr>
              <w:spacing w:after="0"/>
              <w:jc w:val="center"/>
              <w:rPr>
                <w:rFonts w:ascii="Times New Roman" w:hAnsi="Times New Roman"/>
              </w:rPr>
            </w:pPr>
          </w:p>
        </w:tc>
        <w:tc>
          <w:tcPr>
            <w:tcW w:w="916" w:type="dxa"/>
            <w:shd w:val="clear" w:color="auto" w:fill="auto"/>
            <w:vAlign w:val="center"/>
          </w:tcPr>
          <w:p w:rsidR="00F22160" w:rsidRPr="00021B2E" w:rsidRDefault="00F22160" w:rsidP="00D868B1">
            <w:pPr>
              <w:spacing w:after="0"/>
              <w:jc w:val="center"/>
              <w:rPr>
                <w:rFonts w:ascii="Times New Roman" w:hAnsi="Times New Roman"/>
              </w:rPr>
            </w:pPr>
          </w:p>
        </w:tc>
      </w:tr>
      <w:tr w:rsidR="00862D47" w:rsidRPr="00021B2E" w:rsidTr="00862D47">
        <w:trPr>
          <w:trHeight w:val="454"/>
        </w:trPr>
        <w:tc>
          <w:tcPr>
            <w:tcW w:w="3406" w:type="dxa"/>
            <w:shd w:val="clear" w:color="auto" w:fill="auto"/>
            <w:vAlign w:val="center"/>
            <w:hideMark/>
          </w:tcPr>
          <w:p w:rsidR="00862D47" w:rsidRPr="00862D47" w:rsidRDefault="00862D47" w:rsidP="00493F96">
            <w:pPr>
              <w:spacing w:after="0"/>
              <w:jc w:val="center"/>
              <w:rPr>
                <w:rFonts w:ascii="Times New Roman" w:hAnsi="Times New Roman"/>
                <w:highlight w:val="green"/>
              </w:rPr>
            </w:pPr>
            <w:r w:rsidRPr="00862D47">
              <w:rPr>
                <w:rFonts w:ascii="Times New Roman" w:hAnsi="Times New Roman"/>
                <w:highlight w:val="green"/>
              </w:rPr>
              <w:t>Котельная ООО «Региональная Тепловая Инвестиционная Ко</w:t>
            </w:r>
            <w:r w:rsidRPr="00862D47">
              <w:rPr>
                <w:rFonts w:ascii="Times New Roman" w:hAnsi="Times New Roman"/>
                <w:highlight w:val="green"/>
              </w:rPr>
              <w:t>м</w:t>
            </w:r>
            <w:r w:rsidRPr="00862D47">
              <w:rPr>
                <w:rFonts w:ascii="Times New Roman" w:hAnsi="Times New Roman"/>
                <w:highlight w:val="green"/>
              </w:rPr>
              <w:t>пания»</w:t>
            </w:r>
          </w:p>
        </w:tc>
        <w:tc>
          <w:tcPr>
            <w:tcW w:w="3959" w:type="dxa"/>
            <w:shd w:val="clear" w:color="auto" w:fill="auto"/>
            <w:vAlign w:val="center"/>
            <w:hideMark/>
          </w:tcPr>
          <w:p w:rsidR="00862D47" w:rsidRPr="00D776A5" w:rsidRDefault="00862D47" w:rsidP="00493F96">
            <w:pPr>
              <w:spacing w:after="0"/>
              <w:jc w:val="center"/>
              <w:rPr>
                <w:rFonts w:ascii="Times New Roman" w:hAnsi="Times New Roman"/>
                <w:highlight w:val="green"/>
              </w:rPr>
            </w:pPr>
            <w:r w:rsidRPr="00D776A5">
              <w:rPr>
                <w:rFonts w:ascii="Times New Roman" w:hAnsi="Times New Roman"/>
                <w:highlight w:val="green"/>
              </w:rPr>
              <w:t>Проведение модернизации котельной.</w:t>
            </w:r>
          </w:p>
        </w:tc>
        <w:tc>
          <w:tcPr>
            <w:tcW w:w="1594" w:type="dxa"/>
            <w:shd w:val="clear" w:color="auto" w:fill="auto"/>
            <w:vAlign w:val="center"/>
            <w:hideMark/>
          </w:tcPr>
          <w:p w:rsidR="00862D47" w:rsidRPr="00D776A5" w:rsidRDefault="00D776A5" w:rsidP="00493F96">
            <w:pPr>
              <w:spacing w:after="0"/>
              <w:jc w:val="center"/>
              <w:rPr>
                <w:rFonts w:ascii="Times New Roman" w:hAnsi="Times New Roman"/>
                <w:highlight w:val="green"/>
              </w:rPr>
            </w:pPr>
            <w:r w:rsidRPr="00D776A5">
              <w:rPr>
                <w:rFonts w:ascii="Times New Roman" w:hAnsi="Times New Roman"/>
                <w:highlight w:val="green"/>
              </w:rPr>
              <w:t>7150000</w:t>
            </w:r>
          </w:p>
        </w:tc>
        <w:tc>
          <w:tcPr>
            <w:tcW w:w="1080" w:type="dxa"/>
            <w:shd w:val="clear" w:color="auto" w:fill="auto"/>
            <w:vAlign w:val="center"/>
            <w:hideMark/>
          </w:tcPr>
          <w:p w:rsidR="00862D47" w:rsidRPr="00D776A5" w:rsidRDefault="00862D47" w:rsidP="00493F96">
            <w:pPr>
              <w:spacing w:after="0"/>
              <w:jc w:val="center"/>
              <w:rPr>
                <w:rFonts w:ascii="Times New Roman" w:hAnsi="Times New Roman"/>
                <w:highlight w:val="green"/>
              </w:rPr>
            </w:pPr>
          </w:p>
        </w:tc>
        <w:tc>
          <w:tcPr>
            <w:tcW w:w="915" w:type="dxa"/>
            <w:shd w:val="clear" w:color="auto" w:fill="auto"/>
            <w:vAlign w:val="center"/>
            <w:hideMark/>
          </w:tcPr>
          <w:p w:rsidR="00862D47" w:rsidRPr="00D776A5" w:rsidRDefault="00862D47" w:rsidP="00493F96">
            <w:pPr>
              <w:spacing w:after="0"/>
              <w:jc w:val="center"/>
              <w:rPr>
                <w:rFonts w:ascii="Times New Roman" w:hAnsi="Times New Roman"/>
                <w:highlight w:val="green"/>
              </w:rPr>
            </w:pPr>
          </w:p>
        </w:tc>
        <w:tc>
          <w:tcPr>
            <w:tcW w:w="915" w:type="dxa"/>
            <w:shd w:val="clear" w:color="auto" w:fill="auto"/>
            <w:vAlign w:val="center"/>
            <w:hideMark/>
          </w:tcPr>
          <w:p w:rsidR="00862D47" w:rsidRPr="00D776A5" w:rsidRDefault="00862D47" w:rsidP="00493F96">
            <w:pPr>
              <w:spacing w:after="0"/>
              <w:jc w:val="center"/>
              <w:rPr>
                <w:rFonts w:ascii="Times New Roman" w:hAnsi="Times New Roman"/>
                <w:highlight w:val="green"/>
              </w:rPr>
            </w:pPr>
            <w:r w:rsidRPr="00D776A5">
              <w:rPr>
                <w:rFonts w:ascii="Times New Roman" w:hAnsi="Times New Roman"/>
                <w:highlight w:val="green"/>
              </w:rPr>
              <w:t>+</w:t>
            </w:r>
          </w:p>
        </w:tc>
        <w:tc>
          <w:tcPr>
            <w:tcW w:w="915" w:type="dxa"/>
            <w:shd w:val="clear" w:color="auto" w:fill="auto"/>
            <w:vAlign w:val="center"/>
            <w:hideMark/>
          </w:tcPr>
          <w:p w:rsidR="00862D47" w:rsidRPr="00D776A5" w:rsidRDefault="00862D47" w:rsidP="00493F96">
            <w:pPr>
              <w:spacing w:after="0"/>
              <w:jc w:val="center"/>
              <w:rPr>
                <w:rFonts w:ascii="Times New Roman" w:hAnsi="Times New Roman"/>
                <w:highlight w:val="green"/>
              </w:rPr>
            </w:pPr>
          </w:p>
        </w:tc>
        <w:tc>
          <w:tcPr>
            <w:tcW w:w="915" w:type="dxa"/>
            <w:shd w:val="clear" w:color="auto" w:fill="auto"/>
            <w:vAlign w:val="center"/>
            <w:hideMark/>
          </w:tcPr>
          <w:p w:rsidR="00862D47" w:rsidRPr="00D776A5" w:rsidRDefault="00862D47" w:rsidP="00493F96">
            <w:pPr>
              <w:spacing w:after="0"/>
              <w:jc w:val="center"/>
              <w:rPr>
                <w:rFonts w:ascii="Times New Roman" w:hAnsi="Times New Roman"/>
                <w:highlight w:val="green"/>
              </w:rPr>
            </w:pPr>
          </w:p>
        </w:tc>
        <w:tc>
          <w:tcPr>
            <w:tcW w:w="916" w:type="dxa"/>
            <w:shd w:val="clear" w:color="auto" w:fill="auto"/>
            <w:vAlign w:val="center"/>
          </w:tcPr>
          <w:p w:rsidR="00862D47" w:rsidRPr="00D776A5" w:rsidRDefault="00862D47" w:rsidP="00493F96">
            <w:pPr>
              <w:spacing w:after="0"/>
              <w:jc w:val="center"/>
              <w:rPr>
                <w:rFonts w:ascii="Times New Roman" w:hAnsi="Times New Roman"/>
                <w:highlight w:val="green"/>
              </w:rPr>
            </w:pPr>
          </w:p>
        </w:tc>
        <w:tc>
          <w:tcPr>
            <w:tcW w:w="916" w:type="dxa"/>
            <w:shd w:val="clear" w:color="auto" w:fill="auto"/>
            <w:vAlign w:val="center"/>
          </w:tcPr>
          <w:p w:rsidR="00862D47" w:rsidRPr="00D776A5" w:rsidRDefault="00862D47" w:rsidP="00493F96">
            <w:pPr>
              <w:spacing w:after="0"/>
              <w:jc w:val="center"/>
              <w:rPr>
                <w:rFonts w:ascii="Times New Roman" w:hAnsi="Times New Roman"/>
                <w:highlight w:val="green"/>
              </w:rPr>
            </w:pPr>
          </w:p>
        </w:tc>
      </w:tr>
    </w:tbl>
    <w:p w:rsidR="00FB64A6" w:rsidRDefault="00FB64A6" w:rsidP="00FB64A6">
      <w:pPr>
        <w:autoSpaceDE w:val="0"/>
        <w:autoSpaceDN w:val="0"/>
        <w:adjustRightInd w:val="0"/>
        <w:spacing w:after="120"/>
        <w:ind w:firstLine="567"/>
        <w:rPr>
          <w:rFonts w:ascii="Times New Roman" w:hAnsi="Times New Roman"/>
          <w:sz w:val="24"/>
          <w:szCs w:val="24"/>
        </w:rPr>
        <w:sectPr w:rsidR="00FB64A6" w:rsidSect="008875F1">
          <w:pgSz w:w="16838" w:h="11906" w:orient="landscape"/>
          <w:pgMar w:top="1134" w:right="737" w:bottom="567" w:left="851" w:header="567" w:footer="567" w:gutter="0"/>
          <w:cols w:space="720"/>
          <w:titlePg/>
        </w:sectPr>
      </w:pPr>
    </w:p>
    <w:p w:rsidR="00FB64A6" w:rsidRPr="00640E75" w:rsidRDefault="00FB64A6" w:rsidP="00FB64A6">
      <w:pPr>
        <w:autoSpaceDE w:val="0"/>
        <w:autoSpaceDN w:val="0"/>
        <w:adjustRightInd w:val="0"/>
        <w:spacing w:after="120"/>
        <w:ind w:firstLine="567"/>
        <w:rPr>
          <w:rFonts w:ascii="Times New Roman" w:hAnsi="Times New Roman"/>
          <w:sz w:val="24"/>
          <w:szCs w:val="24"/>
        </w:rPr>
      </w:pPr>
    </w:p>
    <w:p w:rsidR="008A77B1" w:rsidRPr="00640E75" w:rsidRDefault="00924C9D" w:rsidP="00924C9D">
      <w:pPr>
        <w:pStyle w:val="2"/>
        <w:jc w:val="both"/>
      </w:pPr>
      <w:bookmarkStart w:id="50" w:name="_Toc11938070"/>
      <w:r w:rsidRPr="00640E75">
        <w:t>Предложения по величине необходимых инвестиций в строительство, реконс</w:t>
      </w:r>
      <w:r w:rsidRPr="00640E75">
        <w:t>т</w:t>
      </w:r>
      <w:r w:rsidRPr="00640E75">
        <w:t>рукцию и техническое перевооружение тепловых сетей, насосных станций и тепловых пунктов на каждом этапе</w:t>
      </w:r>
      <w:r w:rsidR="008A77B1" w:rsidRPr="00640E75">
        <w:t>.</w:t>
      </w:r>
      <w:bookmarkEnd w:id="50"/>
    </w:p>
    <w:p w:rsidR="00886CC3" w:rsidRPr="00640E75" w:rsidRDefault="00886CC3" w:rsidP="00BA042E">
      <w:pPr>
        <w:pStyle w:val="100"/>
        <w:tabs>
          <w:tab w:val="left" w:pos="0"/>
        </w:tabs>
        <w:spacing w:after="0" w:line="276" w:lineRule="auto"/>
        <w:ind w:firstLine="567"/>
        <w:rPr>
          <w:spacing w:val="0"/>
          <w:sz w:val="24"/>
          <w:szCs w:val="24"/>
        </w:rPr>
      </w:pPr>
      <w:r w:rsidRPr="00640E75">
        <w:rPr>
          <w:spacing w:val="0"/>
          <w:sz w:val="24"/>
          <w:szCs w:val="24"/>
        </w:rPr>
        <w:t xml:space="preserve">Строительство тепловых сетей, приведенное в таблице 7.1, требуется для переключения </w:t>
      </w:r>
      <w:r w:rsidR="00CE1BC1">
        <w:rPr>
          <w:spacing w:val="0"/>
          <w:sz w:val="24"/>
          <w:szCs w:val="24"/>
        </w:rPr>
        <w:t>р</w:t>
      </w:r>
      <w:r w:rsidR="00CE1BC1">
        <w:rPr>
          <w:spacing w:val="0"/>
          <w:sz w:val="24"/>
          <w:szCs w:val="24"/>
        </w:rPr>
        <w:t>я</w:t>
      </w:r>
      <w:r w:rsidR="00CE1BC1">
        <w:rPr>
          <w:spacing w:val="0"/>
          <w:sz w:val="24"/>
          <w:szCs w:val="24"/>
        </w:rPr>
        <w:t xml:space="preserve">да потребителей от Котельной </w:t>
      </w:r>
      <w:r w:rsidRPr="00640E75">
        <w:rPr>
          <w:spacing w:val="0"/>
          <w:sz w:val="24"/>
          <w:szCs w:val="24"/>
        </w:rPr>
        <w:t>АО «Поликор» на Котельную №13.</w:t>
      </w:r>
    </w:p>
    <w:p w:rsidR="00886CC3" w:rsidRPr="00640E75" w:rsidRDefault="00886CC3" w:rsidP="00BA042E">
      <w:pPr>
        <w:pStyle w:val="af0"/>
        <w:keepNext/>
        <w:spacing w:after="0"/>
        <w:jc w:val="right"/>
        <w:rPr>
          <w:color w:val="auto"/>
          <w:sz w:val="24"/>
        </w:rPr>
      </w:pPr>
      <w:r w:rsidRPr="00640E75">
        <w:rPr>
          <w:color w:val="auto"/>
          <w:sz w:val="24"/>
        </w:rPr>
        <w:t xml:space="preserve">Таблица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9</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Таблица \* ARABIC \s 1 </w:instrText>
      </w:r>
      <w:r w:rsidR="002A78B7" w:rsidRPr="00640E75">
        <w:rPr>
          <w:color w:val="auto"/>
          <w:sz w:val="24"/>
        </w:rPr>
        <w:fldChar w:fldCharType="separate"/>
      </w:r>
      <w:r w:rsidR="00C01F67">
        <w:rPr>
          <w:noProof/>
          <w:color w:val="auto"/>
          <w:sz w:val="24"/>
        </w:rPr>
        <w:t>1</w:t>
      </w:r>
      <w:r w:rsidR="002A78B7" w:rsidRPr="00640E75">
        <w:rPr>
          <w:color w:val="auto"/>
          <w:sz w:val="24"/>
        </w:rPr>
        <w:fldChar w:fldCharType="end"/>
      </w:r>
    </w:p>
    <w:tbl>
      <w:tblPr>
        <w:tblW w:w="7975" w:type="dxa"/>
        <w:jc w:val="center"/>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1"/>
        <w:gridCol w:w="1400"/>
        <w:gridCol w:w="2109"/>
        <w:gridCol w:w="1975"/>
      </w:tblGrid>
      <w:tr w:rsidR="00886CC3" w:rsidRPr="00021B2E" w:rsidTr="00BA042E">
        <w:trPr>
          <w:trHeight w:val="85"/>
          <w:jc w:val="center"/>
        </w:trPr>
        <w:tc>
          <w:tcPr>
            <w:tcW w:w="2491" w:type="dxa"/>
            <w:vMerge w:val="restart"/>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Style w:val="8pt"/>
                <w:rFonts w:ascii="Times New Roman" w:hAnsi="Times New Roman" w:cs="Times New Roman"/>
                <w:b w:val="0"/>
                <w:sz w:val="22"/>
                <w:szCs w:val="22"/>
              </w:rPr>
              <w:t>Наименование потр</w:t>
            </w:r>
            <w:r w:rsidRPr="00640E75">
              <w:rPr>
                <w:rStyle w:val="8pt"/>
                <w:rFonts w:ascii="Times New Roman" w:hAnsi="Times New Roman" w:cs="Times New Roman"/>
                <w:b w:val="0"/>
                <w:sz w:val="22"/>
                <w:szCs w:val="22"/>
              </w:rPr>
              <w:t>е</w:t>
            </w:r>
            <w:r w:rsidRPr="00640E75">
              <w:rPr>
                <w:rStyle w:val="8pt"/>
                <w:rFonts w:ascii="Times New Roman" w:hAnsi="Times New Roman" w:cs="Times New Roman"/>
                <w:b w:val="0"/>
                <w:sz w:val="22"/>
                <w:szCs w:val="22"/>
              </w:rPr>
              <w:t>бителя</w:t>
            </w:r>
          </w:p>
        </w:tc>
        <w:tc>
          <w:tcPr>
            <w:tcW w:w="3509" w:type="dxa"/>
            <w:gridSpan w:val="2"/>
            <w:tcBorders>
              <w:bottom w:val="single" w:sz="4" w:space="0" w:color="auto"/>
            </w:tcBorders>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Требуемая для переключения</w:t>
            </w:r>
          </w:p>
          <w:p w:rsidR="00886CC3" w:rsidRPr="00640E75" w:rsidRDefault="00886CC3" w:rsidP="00886CC3">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прокладка участка</w:t>
            </w:r>
          </w:p>
        </w:tc>
        <w:tc>
          <w:tcPr>
            <w:tcW w:w="1975" w:type="dxa"/>
            <w:vMerge w:val="restart"/>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Величина необх</w:t>
            </w:r>
            <w:r w:rsidRPr="00640E75">
              <w:rPr>
                <w:rStyle w:val="8pt"/>
                <w:rFonts w:ascii="Times New Roman" w:hAnsi="Times New Roman" w:cs="Times New Roman"/>
                <w:b w:val="0"/>
                <w:sz w:val="22"/>
                <w:szCs w:val="22"/>
              </w:rPr>
              <w:t>о</w:t>
            </w:r>
            <w:r w:rsidRPr="00640E75">
              <w:rPr>
                <w:rStyle w:val="8pt"/>
                <w:rFonts w:ascii="Times New Roman" w:hAnsi="Times New Roman" w:cs="Times New Roman"/>
                <w:b w:val="0"/>
                <w:sz w:val="22"/>
                <w:szCs w:val="22"/>
              </w:rPr>
              <w:t>димых</w:t>
            </w:r>
          </w:p>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инвестиций, руб</w:t>
            </w:r>
            <w:r w:rsidR="00462C53">
              <w:rPr>
                <w:rStyle w:val="8pt"/>
                <w:rFonts w:ascii="Times New Roman" w:hAnsi="Times New Roman" w:cs="Times New Roman"/>
                <w:b w:val="0"/>
                <w:sz w:val="22"/>
                <w:szCs w:val="22"/>
              </w:rPr>
              <w:t>.</w:t>
            </w:r>
          </w:p>
        </w:tc>
      </w:tr>
      <w:tr w:rsidR="00886CC3" w:rsidRPr="00021B2E" w:rsidTr="00BA042E">
        <w:trPr>
          <w:trHeight w:val="85"/>
          <w:jc w:val="center"/>
        </w:trPr>
        <w:tc>
          <w:tcPr>
            <w:tcW w:w="2491" w:type="dxa"/>
            <w:vMerge/>
            <w:vAlign w:val="center"/>
          </w:tcPr>
          <w:p w:rsidR="00886CC3" w:rsidRPr="00640E75" w:rsidRDefault="00886CC3" w:rsidP="00886CC3">
            <w:pPr>
              <w:pStyle w:val="31"/>
              <w:shd w:val="clear" w:color="auto" w:fill="auto"/>
              <w:spacing w:before="0" w:line="240" w:lineRule="auto"/>
              <w:ind w:firstLine="0"/>
              <w:rPr>
                <w:rStyle w:val="8pt"/>
                <w:rFonts w:ascii="Times New Roman" w:hAnsi="Times New Roman" w:cs="Times New Roman"/>
                <w:b w:val="0"/>
                <w:sz w:val="22"/>
                <w:szCs w:val="22"/>
              </w:rPr>
            </w:pPr>
          </w:p>
        </w:tc>
        <w:tc>
          <w:tcPr>
            <w:tcW w:w="1400" w:type="dxa"/>
            <w:tcBorders>
              <w:top w:val="single" w:sz="4" w:space="0" w:color="auto"/>
              <w:right w:val="single" w:sz="4" w:space="0" w:color="auto"/>
            </w:tcBorders>
            <w:vAlign w:val="center"/>
          </w:tcPr>
          <w:p w:rsidR="00886CC3" w:rsidRPr="00640E75" w:rsidRDefault="00886CC3" w:rsidP="00BA042E">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Длина,</w:t>
            </w:r>
            <w:r w:rsidR="00462C53">
              <w:rPr>
                <w:rStyle w:val="8pt"/>
                <w:rFonts w:ascii="Times New Roman" w:hAnsi="Times New Roman" w:cs="Times New Roman"/>
                <w:b w:val="0"/>
                <w:sz w:val="22"/>
                <w:szCs w:val="22"/>
              </w:rPr>
              <w:t xml:space="preserve"> </w:t>
            </w:r>
            <w:r w:rsidRPr="00640E75">
              <w:rPr>
                <w:rStyle w:val="8pt"/>
                <w:rFonts w:ascii="Times New Roman" w:hAnsi="Times New Roman" w:cs="Times New Roman"/>
                <w:b w:val="0"/>
                <w:sz w:val="22"/>
                <w:szCs w:val="22"/>
              </w:rPr>
              <w:t>м</w:t>
            </w:r>
          </w:p>
        </w:tc>
        <w:tc>
          <w:tcPr>
            <w:tcW w:w="2109" w:type="dxa"/>
            <w:tcBorders>
              <w:top w:val="single" w:sz="4" w:space="0" w:color="auto"/>
              <w:left w:val="single" w:sz="4" w:space="0" w:color="auto"/>
            </w:tcBorders>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Условный</w:t>
            </w:r>
          </w:p>
          <w:p w:rsidR="00886CC3" w:rsidRPr="00640E75" w:rsidRDefault="00886CC3" w:rsidP="00BA042E">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диаметр,</w:t>
            </w:r>
            <w:r w:rsidR="00462C53">
              <w:rPr>
                <w:rStyle w:val="8pt"/>
                <w:rFonts w:ascii="Times New Roman" w:hAnsi="Times New Roman" w:cs="Times New Roman"/>
                <w:b w:val="0"/>
                <w:sz w:val="22"/>
                <w:szCs w:val="22"/>
              </w:rPr>
              <w:t xml:space="preserve"> </w:t>
            </w:r>
            <w:r w:rsidRPr="00640E75">
              <w:rPr>
                <w:rStyle w:val="8pt"/>
                <w:rFonts w:ascii="Times New Roman" w:hAnsi="Times New Roman" w:cs="Times New Roman"/>
                <w:b w:val="0"/>
                <w:sz w:val="22"/>
                <w:szCs w:val="22"/>
              </w:rPr>
              <w:t>мм</w:t>
            </w:r>
          </w:p>
        </w:tc>
        <w:tc>
          <w:tcPr>
            <w:tcW w:w="1975" w:type="dxa"/>
            <w:vMerge/>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p>
        </w:tc>
      </w:tr>
      <w:tr w:rsidR="00886CC3" w:rsidRPr="00021B2E" w:rsidTr="00886CC3">
        <w:trPr>
          <w:trHeight w:val="284"/>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Смольная,18-1</w:t>
            </w:r>
          </w:p>
        </w:tc>
        <w:tc>
          <w:tcPr>
            <w:tcW w:w="1400" w:type="dxa"/>
            <w:vMerge w:val="restart"/>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220</w:t>
            </w:r>
          </w:p>
        </w:tc>
        <w:tc>
          <w:tcPr>
            <w:tcW w:w="2109" w:type="dxa"/>
            <w:vMerge w:val="restart"/>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108</w:t>
            </w:r>
          </w:p>
        </w:tc>
        <w:tc>
          <w:tcPr>
            <w:tcW w:w="1975" w:type="dxa"/>
            <w:vMerge w:val="restart"/>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1738000</w:t>
            </w:r>
          </w:p>
        </w:tc>
      </w:tr>
      <w:tr w:rsidR="00886CC3" w:rsidRPr="00021B2E" w:rsidTr="00886CC3">
        <w:trPr>
          <w:trHeight w:val="284"/>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Смольная,18-2</w:t>
            </w:r>
          </w:p>
        </w:tc>
        <w:tc>
          <w:tcPr>
            <w:tcW w:w="1400" w:type="dxa"/>
            <w:vMerge/>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2109"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1975"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r>
      <w:tr w:rsidR="00886CC3" w:rsidRPr="00021B2E" w:rsidTr="00886CC3">
        <w:trPr>
          <w:trHeight w:val="284"/>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Смольная,16</w:t>
            </w:r>
          </w:p>
        </w:tc>
        <w:tc>
          <w:tcPr>
            <w:tcW w:w="1400" w:type="dxa"/>
            <w:vMerge/>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2109"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1975"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r>
      <w:tr w:rsidR="00886CC3" w:rsidRPr="00021B2E" w:rsidTr="00886CC3">
        <w:trPr>
          <w:trHeight w:val="284"/>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Смольная,14</w:t>
            </w:r>
          </w:p>
        </w:tc>
        <w:tc>
          <w:tcPr>
            <w:tcW w:w="1400" w:type="dxa"/>
            <w:vMerge/>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2109"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1975"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r>
      <w:tr w:rsidR="00886CC3" w:rsidRPr="00021B2E" w:rsidTr="00886CC3">
        <w:trPr>
          <w:trHeight w:val="284"/>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ул. Смольная,12</w:t>
            </w:r>
          </w:p>
        </w:tc>
        <w:tc>
          <w:tcPr>
            <w:tcW w:w="1400" w:type="dxa"/>
            <w:vMerge/>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2109"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1975"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r>
      <w:tr w:rsidR="00886CC3" w:rsidRPr="00021B2E" w:rsidTr="00886CC3">
        <w:trPr>
          <w:trHeight w:val="284"/>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Гимназия</w:t>
            </w:r>
          </w:p>
        </w:tc>
        <w:tc>
          <w:tcPr>
            <w:tcW w:w="1400" w:type="dxa"/>
            <w:vMerge/>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2109"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1975"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r>
      <w:tr w:rsidR="00886CC3" w:rsidRPr="00021B2E" w:rsidTr="00886CC3">
        <w:trPr>
          <w:trHeight w:val="284"/>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Клуб</w:t>
            </w:r>
          </w:p>
        </w:tc>
        <w:tc>
          <w:tcPr>
            <w:tcW w:w="1400" w:type="dxa"/>
            <w:vMerge w:val="restart"/>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240</w:t>
            </w:r>
          </w:p>
        </w:tc>
        <w:tc>
          <w:tcPr>
            <w:tcW w:w="2109" w:type="dxa"/>
            <w:vMerge w:val="restart"/>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159</w:t>
            </w:r>
          </w:p>
        </w:tc>
        <w:tc>
          <w:tcPr>
            <w:tcW w:w="1975" w:type="dxa"/>
            <w:vMerge w:val="restart"/>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2448000</w:t>
            </w:r>
          </w:p>
        </w:tc>
      </w:tr>
      <w:tr w:rsidR="00886CC3" w:rsidRPr="00021B2E" w:rsidTr="00886CC3">
        <w:trPr>
          <w:trHeight w:val="284"/>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Style w:val="8pt0"/>
                <w:rFonts w:ascii="Times New Roman" w:hAnsi="Times New Roman" w:cs="Times New Roman"/>
                <w:sz w:val="22"/>
                <w:szCs w:val="22"/>
              </w:rPr>
            </w:pPr>
            <w:r w:rsidRPr="00640E75">
              <w:rPr>
                <w:rStyle w:val="8pt0"/>
                <w:rFonts w:ascii="Times New Roman" w:hAnsi="Times New Roman" w:cs="Times New Roman"/>
                <w:sz w:val="22"/>
                <w:szCs w:val="22"/>
              </w:rPr>
              <w:t>ул.Вичугская,104-1</w:t>
            </w:r>
          </w:p>
        </w:tc>
        <w:tc>
          <w:tcPr>
            <w:tcW w:w="1400" w:type="dxa"/>
            <w:vMerge/>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2109"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1975"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r>
      <w:tr w:rsidR="00886CC3" w:rsidRPr="00021B2E" w:rsidTr="00886CC3">
        <w:trPr>
          <w:trHeight w:val="284"/>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Style w:val="8pt0"/>
                <w:rFonts w:ascii="Times New Roman" w:hAnsi="Times New Roman" w:cs="Times New Roman"/>
                <w:sz w:val="22"/>
                <w:szCs w:val="22"/>
              </w:rPr>
            </w:pPr>
            <w:r w:rsidRPr="00640E75">
              <w:rPr>
                <w:rStyle w:val="8pt0"/>
                <w:rFonts w:ascii="Times New Roman" w:hAnsi="Times New Roman" w:cs="Times New Roman"/>
                <w:sz w:val="22"/>
                <w:szCs w:val="22"/>
              </w:rPr>
              <w:t>ул.Вичугская,104-2</w:t>
            </w:r>
          </w:p>
        </w:tc>
        <w:tc>
          <w:tcPr>
            <w:tcW w:w="1400" w:type="dxa"/>
            <w:vMerge/>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2109"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1975"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r>
      <w:tr w:rsidR="00886CC3" w:rsidRPr="00021B2E" w:rsidTr="00BA042E">
        <w:trPr>
          <w:trHeight w:val="85"/>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Style w:val="8pt0"/>
                <w:rFonts w:ascii="Times New Roman" w:hAnsi="Times New Roman" w:cs="Times New Roman"/>
                <w:sz w:val="22"/>
                <w:szCs w:val="22"/>
              </w:rPr>
            </w:pPr>
            <w:r w:rsidRPr="00640E75">
              <w:rPr>
                <w:rStyle w:val="8pt0"/>
                <w:rFonts w:ascii="Times New Roman" w:hAnsi="Times New Roman" w:cs="Times New Roman"/>
                <w:sz w:val="22"/>
                <w:szCs w:val="22"/>
              </w:rPr>
              <w:t>Актовый зал</w:t>
            </w:r>
          </w:p>
        </w:tc>
        <w:tc>
          <w:tcPr>
            <w:tcW w:w="1400" w:type="dxa"/>
            <w:vMerge/>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2109"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c>
          <w:tcPr>
            <w:tcW w:w="1975" w:type="dxa"/>
            <w:vMerge/>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p>
        </w:tc>
      </w:tr>
      <w:tr w:rsidR="00886CC3" w:rsidRPr="00021B2E" w:rsidTr="0027141D">
        <w:trPr>
          <w:trHeight w:val="527"/>
          <w:jc w:val="center"/>
        </w:trPr>
        <w:tc>
          <w:tcPr>
            <w:tcW w:w="2491"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ИТОГО:</w:t>
            </w:r>
          </w:p>
        </w:tc>
        <w:tc>
          <w:tcPr>
            <w:tcW w:w="1400" w:type="dxa"/>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460</w:t>
            </w:r>
          </w:p>
        </w:tc>
        <w:tc>
          <w:tcPr>
            <w:tcW w:w="2109" w:type="dxa"/>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w:t>
            </w:r>
          </w:p>
        </w:tc>
        <w:tc>
          <w:tcPr>
            <w:tcW w:w="1975" w:type="dxa"/>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4186000</w:t>
            </w:r>
          </w:p>
        </w:tc>
      </w:tr>
    </w:tbl>
    <w:p w:rsidR="00462C53" w:rsidRDefault="00462C53" w:rsidP="00886CC3">
      <w:pPr>
        <w:pStyle w:val="100"/>
        <w:tabs>
          <w:tab w:val="left" w:pos="0"/>
        </w:tabs>
        <w:spacing w:before="0" w:after="0"/>
        <w:ind w:firstLine="567"/>
        <w:rPr>
          <w:spacing w:val="0"/>
          <w:sz w:val="24"/>
          <w:szCs w:val="24"/>
        </w:rPr>
      </w:pPr>
    </w:p>
    <w:p w:rsidR="00886CC3" w:rsidRPr="00640E75" w:rsidRDefault="00886CC3" w:rsidP="00886CC3">
      <w:pPr>
        <w:pStyle w:val="100"/>
        <w:tabs>
          <w:tab w:val="left" w:pos="0"/>
        </w:tabs>
        <w:spacing w:before="0" w:after="0"/>
        <w:ind w:firstLine="567"/>
        <w:rPr>
          <w:spacing w:val="0"/>
          <w:sz w:val="24"/>
          <w:szCs w:val="24"/>
        </w:rPr>
      </w:pPr>
      <w:r w:rsidRPr="00640E75">
        <w:rPr>
          <w:spacing w:val="0"/>
          <w:sz w:val="24"/>
          <w:szCs w:val="24"/>
        </w:rPr>
        <w:t>Строительство тепловых сетей, приведенное в таблице 7.2, позволит переключить потреб</w:t>
      </w:r>
      <w:r w:rsidRPr="00640E75">
        <w:rPr>
          <w:spacing w:val="0"/>
          <w:sz w:val="24"/>
          <w:szCs w:val="24"/>
        </w:rPr>
        <w:t>и</w:t>
      </w:r>
      <w:r w:rsidRPr="00640E75">
        <w:rPr>
          <w:spacing w:val="0"/>
          <w:sz w:val="24"/>
          <w:szCs w:val="24"/>
        </w:rPr>
        <w:t>телей от Котельной №5 на Котельную №19.</w:t>
      </w:r>
    </w:p>
    <w:p w:rsidR="00886CC3" w:rsidRPr="00640E75" w:rsidRDefault="00886CC3" w:rsidP="00886CC3">
      <w:pPr>
        <w:pStyle w:val="af0"/>
        <w:keepNext/>
        <w:jc w:val="right"/>
        <w:rPr>
          <w:color w:val="auto"/>
          <w:sz w:val="24"/>
        </w:rPr>
      </w:pPr>
      <w:r w:rsidRPr="00640E75">
        <w:rPr>
          <w:color w:val="auto"/>
          <w:sz w:val="24"/>
        </w:rPr>
        <w:t xml:space="preserve">Таблица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9</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Таблица \* ARABIC \s 1 </w:instrText>
      </w:r>
      <w:r w:rsidR="002A78B7" w:rsidRPr="00640E75">
        <w:rPr>
          <w:color w:val="auto"/>
          <w:sz w:val="24"/>
        </w:rPr>
        <w:fldChar w:fldCharType="separate"/>
      </w:r>
      <w:r w:rsidR="00C01F67">
        <w:rPr>
          <w:noProof/>
          <w:color w:val="auto"/>
          <w:sz w:val="24"/>
        </w:rPr>
        <w:t>2</w:t>
      </w:r>
      <w:r w:rsidR="002A78B7" w:rsidRPr="00640E75">
        <w:rPr>
          <w:color w:val="auto"/>
          <w:sz w:val="24"/>
        </w:rPr>
        <w:fldChar w:fldCharType="end"/>
      </w:r>
    </w:p>
    <w:tbl>
      <w:tblPr>
        <w:tblW w:w="0" w:type="auto"/>
        <w:jc w:val="center"/>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6"/>
        <w:gridCol w:w="1289"/>
        <w:gridCol w:w="1997"/>
        <w:gridCol w:w="3180"/>
      </w:tblGrid>
      <w:tr w:rsidR="00886CC3" w:rsidRPr="00021B2E" w:rsidTr="00886CC3">
        <w:trPr>
          <w:trHeight w:val="100"/>
          <w:jc w:val="center"/>
        </w:trPr>
        <w:tc>
          <w:tcPr>
            <w:tcW w:w="3298" w:type="dxa"/>
            <w:vMerge w:val="restart"/>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Style w:val="8pt"/>
                <w:rFonts w:ascii="Times New Roman" w:hAnsi="Times New Roman" w:cs="Times New Roman"/>
                <w:b w:val="0"/>
                <w:sz w:val="22"/>
                <w:szCs w:val="22"/>
              </w:rPr>
              <w:t>Наименование участка</w:t>
            </w:r>
          </w:p>
        </w:tc>
        <w:tc>
          <w:tcPr>
            <w:tcW w:w="3324" w:type="dxa"/>
            <w:gridSpan w:val="2"/>
            <w:tcBorders>
              <w:bottom w:val="single" w:sz="4" w:space="0" w:color="auto"/>
            </w:tcBorders>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Требуемая для переключения</w:t>
            </w:r>
          </w:p>
          <w:p w:rsidR="00886CC3" w:rsidRPr="00640E75" w:rsidRDefault="00886CC3" w:rsidP="00886CC3">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прокладка участка</w:t>
            </w:r>
          </w:p>
        </w:tc>
        <w:tc>
          <w:tcPr>
            <w:tcW w:w="3232" w:type="dxa"/>
            <w:vMerge w:val="restart"/>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Величина необходимых</w:t>
            </w:r>
          </w:p>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инвестиций, руб</w:t>
            </w:r>
          </w:p>
        </w:tc>
      </w:tr>
      <w:tr w:rsidR="00886CC3" w:rsidRPr="00021B2E" w:rsidTr="00886CC3">
        <w:trPr>
          <w:trHeight w:val="70"/>
          <w:jc w:val="center"/>
        </w:trPr>
        <w:tc>
          <w:tcPr>
            <w:tcW w:w="3298" w:type="dxa"/>
            <w:vMerge/>
            <w:vAlign w:val="center"/>
          </w:tcPr>
          <w:p w:rsidR="00886CC3" w:rsidRPr="00640E75" w:rsidRDefault="00886CC3" w:rsidP="00886CC3">
            <w:pPr>
              <w:pStyle w:val="31"/>
              <w:shd w:val="clear" w:color="auto" w:fill="auto"/>
              <w:spacing w:before="0" w:line="240" w:lineRule="auto"/>
              <w:ind w:firstLine="0"/>
              <w:rPr>
                <w:rStyle w:val="8pt"/>
                <w:rFonts w:ascii="Times New Roman" w:hAnsi="Times New Roman" w:cs="Times New Roman"/>
                <w:b w:val="0"/>
                <w:sz w:val="22"/>
                <w:szCs w:val="22"/>
              </w:rPr>
            </w:pPr>
          </w:p>
        </w:tc>
        <w:tc>
          <w:tcPr>
            <w:tcW w:w="1302" w:type="dxa"/>
            <w:tcBorders>
              <w:top w:val="single" w:sz="4" w:space="0" w:color="auto"/>
              <w:right w:val="single" w:sz="4" w:space="0" w:color="auto"/>
            </w:tcBorders>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Длина,</w:t>
            </w:r>
          </w:p>
          <w:p w:rsidR="00886CC3" w:rsidRPr="00640E75" w:rsidRDefault="00886CC3" w:rsidP="00886CC3">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м</w:t>
            </w:r>
          </w:p>
        </w:tc>
        <w:tc>
          <w:tcPr>
            <w:tcW w:w="2022" w:type="dxa"/>
            <w:tcBorders>
              <w:top w:val="single" w:sz="4" w:space="0" w:color="auto"/>
              <w:left w:val="single" w:sz="4" w:space="0" w:color="auto"/>
            </w:tcBorders>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Условный</w:t>
            </w:r>
          </w:p>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диаметр,</w:t>
            </w:r>
          </w:p>
          <w:p w:rsidR="00886CC3" w:rsidRPr="00640E75" w:rsidRDefault="00886CC3" w:rsidP="00886CC3">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мм</w:t>
            </w:r>
          </w:p>
        </w:tc>
        <w:tc>
          <w:tcPr>
            <w:tcW w:w="3232" w:type="dxa"/>
            <w:vMerge/>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p>
        </w:tc>
      </w:tr>
      <w:tr w:rsidR="00886CC3" w:rsidRPr="00021B2E" w:rsidTr="00886CC3">
        <w:trPr>
          <w:trHeight w:val="70"/>
          <w:jc w:val="center"/>
        </w:trPr>
        <w:tc>
          <w:tcPr>
            <w:tcW w:w="3298" w:type="dxa"/>
            <w:tcBorders>
              <w:bottom w:val="single" w:sz="4" w:space="0" w:color="auto"/>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ТК1а-У-1</w:t>
            </w:r>
          </w:p>
        </w:tc>
        <w:tc>
          <w:tcPr>
            <w:tcW w:w="1302" w:type="dxa"/>
            <w:tcBorders>
              <w:bottom w:val="single" w:sz="4" w:space="0" w:color="auto"/>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385</w:t>
            </w:r>
          </w:p>
        </w:tc>
        <w:tc>
          <w:tcPr>
            <w:tcW w:w="2022" w:type="dxa"/>
            <w:tcBorders>
              <w:left w:val="single" w:sz="4" w:space="0" w:color="auto"/>
              <w:bottom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159</w:t>
            </w:r>
          </w:p>
        </w:tc>
        <w:tc>
          <w:tcPr>
            <w:tcW w:w="3232" w:type="dxa"/>
            <w:tcBorders>
              <w:left w:val="single" w:sz="4" w:space="0" w:color="auto"/>
              <w:bottom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3927000</w:t>
            </w:r>
          </w:p>
        </w:tc>
      </w:tr>
      <w:tr w:rsidR="00886CC3" w:rsidRPr="00021B2E" w:rsidTr="00886CC3">
        <w:trPr>
          <w:trHeight w:val="70"/>
          <w:jc w:val="center"/>
        </w:trPr>
        <w:tc>
          <w:tcPr>
            <w:tcW w:w="3298" w:type="dxa"/>
            <w:tcBorders>
              <w:top w:val="single" w:sz="4" w:space="0" w:color="auto"/>
              <w:bottom w:val="single" w:sz="4" w:space="0" w:color="auto"/>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У-1-ТК</w:t>
            </w:r>
          </w:p>
        </w:tc>
        <w:tc>
          <w:tcPr>
            <w:tcW w:w="1302" w:type="dxa"/>
            <w:tcBorders>
              <w:top w:val="single" w:sz="4" w:space="0" w:color="auto"/>
              <w:bottom w:val="single" w:sz="4" w:space="0" w:color="auto"/>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155</w:t>
            </w:r>
          </w:p>
        </w:tc>
        <w:tc>
          <w:tcPr>
            <w:tcW w:w="2022" w:type="dxa"/>
            <w:tcBorders>
              <w:top w:val="single" w:sz="4" w:space="0" w:color="auto"/>
              <w:left w:val="single" w:sz="4" w:space="0" w:color="auto"/>
              <w:bottom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159</w:t>
            </w:r>
          </w:p>
        </w:tc>
        <w:tc>
          <w:tcPr>
            <w:tcW w:w="3232" w:type="dxa"/>
            <w:tcBorders>
              <w:top w:val="single" w:sz="4" w:space="0" w:color="auto"/>
              <w:left w:val="single" w:sz="4" w:space="0" w:color="auto"/>
              <w:bottom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1581000</w:t>
            </w:r>
          </w:p>
        </w:tc>
      </w:tr>
      <w:tr w:rsidR="00886CC3" w:rsidRPr="00021B2E" w:rsidTr="00886CC3">
        <w:trPr>
          <w:trHeight w:val="284"/>
          <w:jc w:val="center"/>
        </w:trPr>
        <w:tc>
          <w:tcPr>
            <w:tcW w:w="3298" w:type="dxa"/>
            <w:tcBorders>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ИТОГО:</w:t>
            </w:r>
          </w:p>
        </w:tc>
        <w:tc>
          <w:tcPr>
            <w:tcW w:w="1302" w:type="dxa"/>
            <w:tcBorders>
              <w:righ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540</w:t>
            </w:r>
          </w:p>
        </w:tc>
        <w:tc>
          <w:tcPr>
            <w:tcW w:w="2022" w:type="dxa"/>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w:t>
            </w:r>
          </w:p>
        </w:tc>
        <w:tc>
          <w:tcPr>
            <w:tcW w:w="3232" w:type="dxa"/>
            <w:tcBorders>
              <w:left w:val="single" w:sz="4" w:space="0" w:color="auto"/>
            </w:tcBorders>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5508000</w:t>
            </w:r>
          </w:p>
        </w:tc>
      </w:tr>
    </w:tbl>
    <w:p w:rsidR="00886CC3" w:rsidRPr="00640E75" w:rsidRDefault="00886CC3" w:rsidP="00886CC3">
      <w:pPr>
        <w:spacing w:before="240" w:after="120"/>
        <w:ind w:firstLine="567"/>
        <w:rPr>
          <w:rFonts w:ascii="Times New Roman" w:hAnsi="Times New Roman"/>
          <w:sz w:val="24"/>
          <w:szCs w:val="24"/>
        </w:rPr>
      </w:pPr>
      <w:r w:rsidRPr="00640E75">
        <w:rPr>
          <w:rFonts w:ascii="Times New Roman" w:hAnsi="Times New Roman"/>
          <w:sz w:val="24"/>
          <w:szCs w:val="24"/>
        </w:rPr>
        <w:t xml:space="preserve">Строительство тепловых сетей позволит переключить  </w:t>
      </w:r>
      <w:r w:rsidRPr="00640E75">
        <w:rPr>
          <w:rFonts w:ascii="Times New Roman" w:hAnsi="Times New Roman"/>
          <w:color w:val="000000"/>
          <w:sz w:val="24"/>
          <w:szCs w:val="24"/>
          <w:lang w:eastAsia="ru-RU"/>
        </w:rPr>
        <w:t>потребителей по ул. Желябова,</w:t>
      </w:r>
      <w:r w:rsidR="00D776A5">
        <w:rPr>
          <w:rFonts w:ascii="Times New Roman" w:hAnsi="Times New Roman"/>
          <w:color w:val="000000"/>
          <w:sz w:val="24"/>
          <w:szCs w:val="24"/>
          <w:lang w:eastAsia="ru-RU"/>
        </w:rPr>
        <w:t xml:space="preserve"> д.</w:t>
      </w:r>
      <w:r w:rsidRPr="00640E75">
        <w:rPr>
          <w:rFonts w:ascii="Times New Roman" w:hAnsi="Times New Roman"/>
          <w:color w:val="000000"/>
          <w:sz w:val="24"/>
          <w:szCs w:val="24"/>
          <w:lang w:eastAsia="ru-RU"/>
        </w:rPr>
        <w:t>5 и ул.</w:t>
      </w:r>
      <w:r w:rsidR="002612E6">
        <w:rPr>
          <w:rFonts w:ascii="Times New Roman" w:hAnsi="Times New Roman"/>
          <w:color w:val="000000"/>
          <w:sz w:val="24"/>
          <w:szCs w:val="24"/>
          <w:lang w:eastAsia="ru-RU"/>
        </w:rPr>
        <w:t>Желябова,</w:t>
      </w:r>
      <w:r w:rsidR="00D776A5">
        <w:rPr>
          <w:rFonts w:ascii="Times New Roman" w:hAnsi="Times New Roman"/>
          <w:color w:val="000000"/>
          <w:sz w:val="24"/>
          <w:szCs w:val="24"/>
          <w:lang w:eastAsia="ru-RU"/>
        </w:rPr>
        <w:t xml:space="preserve"> д.</w:t>
      </w:r>
      <w:r w:rsidR="002612E6">
        <w:rPr>
          <w:rFonts w:ascii="Times New Roman" w:hAnsi="Times New Roman"/>
          <w:color w:val="000000"/>
          <w:sz w:val="24"/>
          <w:szCs w:val="24"/>
          <w:lang w:eastAsia="ru-RU"/>
        </w:rPr>
        <w:t xml:space="preserve">5а от котельной </w:t>
      </w:r>
      <w:r w:rsidR="00D776A5">
        <w:rPr>
          <w:rFonts w:ascii="Times New Roman" w:hAnsi="Times New Roman"/>
          <w:color w:val="000000"/>
          <w:sz w:val="24"/>
          <w:szCs w:val="24"/>
          <w:lang w:eastAsia="ru-RU"/>
        </w:rPr>
        <w:t>ООО «РТИК»</w:t>
      </w:r>
      <w:r w:rsidR="00FB64A6">
        <w:rPr>
          <w:rFonts w:ascii="Times New Roman" w:hAnsi="Times New Roman"/>
          <w:color w:val="000000"/>
          <w:sz w:val="24"/>
          <w:szCs w:val="24"/>
          <w:lang w:eastAsia="ru-RU"/>
        </w:rPr>
        <w:t xml:space="preserve"> </w:t>
      </w:r>
      <w:r w:rsidRPr="00640E75">
        <w:rPr>
          <w:rFonts w:ascii="Times New Roman" w:hAnsi="Times New Roman"/>
          <w:color w:val="000000"/>
          <w:sz w:val="24"/>
          <w:szCs w:val="24"/>
          <w:lang w:eastAsia="ru-RU"/>
        </w:rPr>
        <w:t>на теплоснабжение от Котельной №8</w:t>
      </w:r>
    </w:p>
    <w:p w:rsidR="00886CC3" w:rsidRPr="00640E75" w:rsidRDefault="00886CC3" w:rsidP="00886CC3">
      <w:pPr>
        <w:pStyle w:val="af0"/>
        <w:keepNext/>
        <w:jc w:val="right"/>
        <w:rPr>
          <w:color w:val="auto"/>
          <w:sz w:val="24"/>
        </w:rPr>
      </w:pPr>
      <w:r w:rsidRPr="00640E75">
        <w:rPr>
          <w:color w:val="auto"/>
          <w:sz w:val="24"/>
        </w:rPr>
        <w:t xml:space="preserve">Таблица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9</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Таблица \* ARABIC \s 1 </w:instrText>
      </w:r>
      <w:r w:rsidR="002A78B7" w:rsidRPr="00640E75">
        <w:rPr>
          <w:color w:val="auto"/>
          <w:sz w:val="24"/>
        </w:rPr>
        <w:fldChar w:fldCharType="separate"/>
      </w:r>
      <w:r w:rsidR="00C01F67">
        <w:rPr>
          <w:noProof/>
          <w:color w:val="auto"/>
          <w:sz w:val="24"/>
        </w:rPr>
        <w:t>3</w:t>
      </w:r>
      <w:r w:rsidR="002A78B7" w:rsidRPr="00640E75">
        <w:rPr>
          <w:color w:val="auto"/>
          <w:sz w:val="24"/>
        </w:rPr>
        <w:fldChar w:fldCharType="end"/>
      </w:r>
    </w:p>
    <w:tbl>
      <w:tblPr>
        <w:tblW w:w="0" w:type="auto"/>
        <w:jc w:val="center"/>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6"/>
        <w:gridCol w:w="1246"/>
        <w:gridCol w:w="2040"/>
        <w:gridCol w:w="3180"/>
      </w:tblGrid>
      <w:tr w:rsidR="00886CC3" w:rsidRPr="00021B2E" w:rsidTr="00886CC3">
        <w:trPr>
          <w:trHeight w:val="100"/>
          <w:jc w:val="center"/>
        </w:trPr>
        <w:tc>
          <w:tcPr>
            <w:tcW w:w="3297" w:type="dxa"/>
            <w:vMerge w:val="restart"/>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Style w:val="8pt"/>
                <w:rFonts w:ascii="Times New Roman" w:hAnsi="Times New Roman" w:cs="Times New Roman"/>
                <w:b w:val="0"/>
                <w:sz w:val="22"/>
                <w:szCs w:val="22"/>
              </w:rPr>
              <w:t>Наименование участка</w:t>
            </w:r>
          </w:p>
        </w:tc>
        <w:tc>
          <w:tcPr>
            <w:tcW w:w="3325" w:type="dxa"/>
            <w:gridSpan w:val="2"/>
            <w:tcBorders>
              <w:bottom w:val="single" w:sz="4" w:space="0" w:color="auto"/>
            </w:tcBorders>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Требуемая для переключения</w:t>
            </w:r>
          </w:p>
          <w:p w:rsidR="00886CC3" w:rsidRPr="00640E75" w:rsidRDefault="00886CC3" w:rsidP="00886CC3">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прокладка участка</w:t>
            </w:r>
          </w:p>
        </w:tc>
        <w:tc>
          <w:tcPr>
            <w:tcW w:w="3232" w:type="dxa"/>
            <w:vMerge w:val="restart"/>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Величина необходимых</w:t>
            </w:r>
          </w:p>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инвестиций, руб</w:t>
            </w:r>
            <w:r w:rsidR="00462C53">
              <w:rPr>
                <w:rStyle w:val="8pt"/>
                <w:rFonts w:ascii="Times New Roman" w:hAnsi="Times New Roman" w:cs="Times New Roman"/>
                <w:b w:val="0"/>
                <w:sz w:val="22"/>
                <w:szCs w:val="22"/>
              </w:rPr>
              <w:t>.</w:t>
            </w:r>
          </w:p>
        </w:tc>
      </w:tr>
      <w:tr w:rsidR="00886CC3" w:rsidRPr="00021B2E" w:rsidTr="00886CC3">
        <w:trPr>
          <w:trHeight w:val="70"/>
          <w:jc w:val="center"/>
        </w:trPr>
        <w:tc>
          <w:tcPr>
            <w:tcW w:w="3297" w:type="dxa"/>
            <w:vMerge/>
            <w:vAlign w:val="center"/>
          </w:tcPr>
          <w:p w:rsidR="00886CC3" w:rsidRPr="00640E75" w:rsidRDefault="00886CC3" w:rsidP="00886CC3">
            <w:pPr>
              <w:pStyle w:val="31"/>
              <w:shd w:val="clear" w:color="auto" w:fill="auto"/>
              <w:spacing w:before="0" w:line="240" w:lineRule="auto"/>
              <w:ind w:firstLine="0"/>
              <w:rPr>
                <w:rStyle w:val="8pt"/>
                <w:rFonts w:ascii="Times New Roman" w:hAnsi="Times New Roman" w:cs="Times New Roman"/>
                <w:b w:val="0"/>
                <w:sz w:val="22"/>
                <w:szCs w:val="22"/>
              </w:rPr>
            </w:pPr>
          </w:p>
        </w:tc>
        <w:tc>
          <w:tcPr>
            <w:tcW w:w="1258" w:type="dxa"/>
            <w:tcBorders>
              <w:top w:val="single" w:sz="4" w:space="0" w:color="auto"/>
              <w:right w:val="single" w:sz="4" w:space="0" w:color="auto"/>
            </w:tcBorders>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Длина,</w:t>
            </w:r>
          </w:p>
          <w:p w:rsidR="00886CC3" w:rsidRPr="00640E75" w:rsidRDefault="00886CC3" w:rsidP="00886CC3">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м</w:t>
            </w:r>
          </w:p>
        </w:tc>
        <w:tc>
          <w:tcPr>
            <w:tcW w:w="2067" w:type="dxa"/>
            <w:tcBorders>
              <w:top w:val="single" w:sz="4" w:space="0" w:color="auto"/>
              <w:left w:val="single" w:sz="4" w:space="0" w:color="auto"/>
            </w:tcBorders>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Условный</w:t>
            </w:r>
          </w:p>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r w:rsidRPr="00640E75">
              <w:rPr>
                <w:rStyle w:val="8pt"/>
                <w:rFonts w:ascii="Times New Roman" w:hAnsi="Times New Roman" w:cs="Times New Roman"/>
                <w:b w:val="0"/>
                <w:sz w:val="22"/>
                <w:szCs w:val="22"/>
              </w:rPr>
              <w:t>диаметр,</w:t>
            </w:r>
          </w:p>
          <w:p w:rsidR="00886CC3" w:rsidRPr="00640E75" w:rsidRDefault="00886CC3" w:rsidP="00886CC3">
            <w:pPr>
              <w:pStyle w:val="100"/>
              <w:tabs>
                <w:tab w:val="left" w:pos="567"/>
              </w:tabs>
              <w:spacing w:before="0" w:after="0"/>
              <w:jc w:val="center"/>
              <w:rPr>
                <w:spacing w:val="0"/>
                <w:sz w:val="22"/>
              </w:rPr>
            </w:pPr>
            <w:r w:rsidRPr="00640E75">
              <w:rPr>
                <w:rStyle w:val="8pt"/>
                <w:rFonts w:ascii="Times New Roman" w:hAnsi="Times New Roman" w:cs="Times New Roman"/>
                <w:b w:val="0"/>
                <w:sz w:val="22"/>
                <w:szCs w:val="22"/>
              </w:rPr>
              <w:t>мм</w:t>
            </w:r>
          </w:p>
        </w:tc>
        <w:tc>
          <w:tcPr>
            <w:tcW w:w="3232" w:type="dxa"/>
            <w:vMerge/>
            <w:vAlign w:val="center"/>
          </w:tcPr>
          <w:p w:rsidR="00886CC3" w:rsidRPr="00640E75" w:rsidRDefault="00886CC3" w:rsidP="00886CC3">
            <w:pPr>
              <w:pStyle w:val="100"/>
              <w:tabs>
                <w:tab w:val="left" w:pos="567"/>
              </w:tabs>
              <w:spacing w:before="0" w:after="0"/>
              <w:jc w:val="center"/>
              <w:rPr>
                <w:rStyle w:val="8pt"/>
                <w:rFonts w:ascii="Times New Roman" w:hAnsi="Times New Roman" w:cs="Times New Roman"/>
                <w:b w:val="0"/>
                <w:sz w:val="22"/>
                <w:szCs w:val="22"/>
              </w:rPr>
            </w:pPr>
          </w:p>
        </w:tc>
      </w:tr>
      <w:tr w:rsidR="00886CC3" w:rsidRPr="00021B2E" w:rsidTr="00886CC3">
        <w:trPr>
          <w:trHeight w:val="70"/>
          <w:jc w:val="center"/>
        </w:trPr>
        <w:tc>
          <w:tcPr>
            <w:tcW w:w="3297" w:type="dxa"/>
            <w:tcBorders>
              <w:bottom w:val="single" w:sz="4" w:space="0" w:color="auto"/>
              <w:right w:val="single" w:sz="4" w:space="0" w:color="auto"/>
            </w:tcBorders>
            <w:vAlign w:val="center"/>
          </w:tcPr>
          <w:p w:rsidR="00886CC3" w:rsidRPr="00640E75" w:rsidRDefault="00886CC3" w:rsidP="00886CC3">
            <w:pPr>
              <w:pStyle w:val="31"/>
              <w:shd w:val="clear" w:color="auto" w:fill="auto"/>
              <w:spacing w:before="0" w:line="240" w:lineRule="auto"/>
              <w:ind w:firstLine="0"/>
              <w:rPr>
                <w:rFonts w:ascii="Times New Roman" w:hAnsi="Times New Roman" w:cs="Times New Roman"/>
              </w:rPr>
            </w:pPr>
            <w:r w:rsidRPr="00640E75">
              <w:rPr>
                <w:rFonts w:ascii="Times New Roman" w:hAnsi="Times New Roman" w:cs="Times New Roman"/>
              </w:rPr>
              <w:t>ТК-14 – Желябова,</w:t>
            </w:r>
            <w:r w:rsidR="00D776A5">
              <w:rPr>
                <w:rFonts w:ascii="Times New Roman" w:hAnsi="Times New Roman" w:cs="Times New Roman"/>
              </w:rPr>
              <w:t xml:space="preserve"> д.</w:t>
            </w:r>
            <w:r w:rsidRPr="00640E75">
              <w:rPr>
                <w:rFonts w:ascii="Times New Roman" w:hAnsi="Times New Roman" w:cs="Times New Roman"/>
              </w:rPr>
              <w:t>5</w:t>
            </w:r>
          </w:p>
        </w:tc>
        <w:tc>
          <w:tcPr>
            <w:tcW w:w="1258" w:type="dxa"/>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230</w:t>
            </w:r>
          </w:p>
        </w:tc>
        <w:tc>
          <w:tcPr>
            <w:tcW w:w="2067" w:type="dxa"/>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108</w:t>
            </w:r>
          </w:p>
        </w:tc>
        <w:tc>
          <w:tcPr>
            <w:tcW w:w="3232" w:type="dxa"/>
            <w:vAlign w:val="center"/>
          </w:tcPr>
          <w:p w:rsidR="00886CC3" w:rsidRPr="00640E75" w:rsidRDefault="00886CC3" w:rsidP="00886CC3">
            <w:pPr>
              <w:pStyle w:val="100"/>
              <w:tabs>
                <w:tab w:val="left" w:pos="567"/>
              </w:tabs>
              <w:spacing w:before="0" w:after="0"/>
              <w:jc w:val="center"/>
              <w:rPr>
                <w:spacing w:val="0"/>
                <w:sz w:val="22"/>
              </w:rPr>
            </w:pPr>
            <w:r w:rsidRPr="00640E75">
              <w:rPr>
                <w:spacing w:val="0"/>
                <w:sz w:val="22"/>
              </w:rPr>
              <w:t>1817000</w:t>
            </w:r>
          </w:p>
        </w:tc>
      </w:tr>
    </w:tbl>
    <w:p w:rsidR="00886CC3" w:rsidRPr="00640E75" w:rsidRDefault="00886CC3" w:rsidP="00886CC3">
      <w:pPr>
        <w:autoSpaceDE w:val="0"/>
        <w:autoSpaceDN w:val="0"/>
        <w:adjustRightInd w:val="0"/>
        <w:spacing w:after="0"/>
        <w:ind w:firstLine="567"/>
        <w:rPr>
          <w:rFonts w:ascii="Times New Roman" w:hAnsi="Times New Roman"/>
          <w:sz w:val="24"/>
          <w:szCs w:val="24"/>
        </w:rPr>
      </w:pPr>
    </w:p>
    <w:p w:rsidR="00886CC3" w:rsidRPr="00640E75" w:rsidRDefault="00886CC3" w:rsidP="00886CC3">
      <w:pPr>
        <w:rPr>
          <w:rFonts w:ascii="Times New Roman" w:hAnsi="Times New Roman"/>
          <w:sz w:val="24"/>
          <w:szCs w:val="24"/>
        </w:rPr>
      </w:pPr>
      <w:r w:rsidRPr="00640E75">
        <w:rPr>
          <w:rFonts w:ascii="Times New Roman" w:hAnsi="Times New Roman"/>
          <w:sz w:val="24"/>
          <w:szCs w:val="24"/>
        </w:rPr>
        <w:br w:type="page"/>
      </w:r>
    </w:p>
    <w:p w:rsidR="008B47EE" w:rsidRPr="008B47EE" w:rsidRDefault="008B47EE" w:rsidP="008B47EE">
      <w:pPr>
        <w:spacing w:before="240" w:after="0" w:line="360" w:lineRule="auto"/>
        <w:ind w:firstLine="567"/>
        <w:jc w:val="both"/>
        <w:rPr>
          <w:rFonts w:ascii="Times New Roman" w:hAnsi="Times New Roman"/>
          <w:sz w:val="24"/>
          <w:szCs w:val="24"/>
        </w:rPr>
      </w:pPr>
      <w:r w:rsidRPr="008B47EE">
        <w:rPr>
          <w:rFonts w:ascii="Times New Roman" w:hAnsi="Times New Roman"/>
          <w:sz w:val="24"/>
          <w:szCs w:val="24"/>
        </w:rPr>
        <w:t xml:space="preserve">Решения по величине необходимых инвестиций в связи с оптимизацией гидравлического режима работы по котельным МУП </w:t>
      </w:r>
      <w:r w:rsidR="00CA663A">
        <w:rPr>
          <w:rFonts w:ascii="Times New Roman" w:hAnsi="Times New Roman"/>
          <w:sz w:val="24"/>
          <w:szCs w:val="24"/>
        </w:rPr>
        <w:t>г. Кинешмы «</w:t>
      </w:r>
      <w:r w:rsidRPr="008B47EE">
        <w:rPr>
          <w:rFonts w:ascii="Times New Roman" w:hAnsi="Times New Roman"/>
          <w:sz w:val="24"/>
          <w:szCs w:val="24"/>
        </w:rPr>
        <w:t>ОК и ТС</w:t>
      </w:r>
      <w:r w:rsidR="00CA663A">
        <w:rPr>
          <w:rFonts w:ascii="Times New Roman" w:hAnsi="Times New Roman"/>
          <w:sz w:val="24"/>
          <w:szCs w:val="24"/>
        </w:rPr>
        <w:t>»</w:t>
      </w:r>
      <w:r w:rsidRPr="008B47EE">
        <w:rPr>
          <w:rFonts w:ascii="Times New Roman" w:hAnsi="Times New Roman"/>
          <w:sz w:val="24"/>
          <w:szCs w:val="24"/>
        </w:rPr>
        <w:t xml:space="preserve"> представлены в таблицах ниже.</w:t>
      </w:r>
    </w:p>
    <w:p w:rsidR="00F5382A" w:rsidRPr="00640E75" w:rsidRDefault="00F5382A" w:rsidP="00F5382A">
      <w:pPr>
        <w:pStyle w:val="af0"/>
        <w:keepNext/>
        <w:jc w:val="right"/>
        <w:rPr>
          <w:color w:val="auto"/>
          <w:sz w:val="24"/>
        </w:rPr>
      </w:pPr>
      <w:r w:rsidRPr="00640E75">
        <w:rPr>
          <w:color w:val="auto"/>
          <w:sz w:val="24"/>
        </w:rPr>
        <w:t xml:space="preserve">Таблица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Pr>
          <w:noProof/>
          <w:color w:val="auto"/>
          <w:sz w:val="24"/>
        </w:rPr>
        <w:t>9</w:t>
      </w:r>
      <w:r w:rsidR="002A78B7" w:rsidRPr="00640E75">
        <w:rPr>
          <w:color w:val="auto"/>
          <w:sz w:val="24"/>
        </w:rPr>
        <w:fldChar w:fldCharType="end"/>
      </w:r>
      <w:r w:rsidRPr="00640E75">
        <w:rPr>
          <w:color w:val="auto"/>
          <w:sz w:val="24"/>
        </w:rPr>
        <w:t>.</w:t>
      </w:r>
      <w:r>
        <w:rPr>
          <w:color w:val="auto"/>
          <w:sz w:val="24"/>
        </w:rPr>
        <w:t>4</w:t>
      </w:r>
    </w:p>
    <w:tbl>
      <w:tblPr>
        <w:tblW w:w="5000" w:type="pct"/>
        <w:tblLook w:val="04A0"/>
      </w:tblPr>
      <w:tblGrid>
        <w:gridCol w:w="2129"/>
        <w:gridCol w:w="2465"/>
        <w:gridCol w:w="1176"/>
        <w:gridCol w:w="1408"/>
        <w:gridCol w:w="1752"/>
        <w:gridCol w:w="1349"/>
      </w:tblGrid>
      <w:tr w:rsidR="008B47EE" w:rsidRPr="00021B2E" w:rsidTr="00F5382A">
        <w:trPr>
          <w:trHeight w:val="1134"/>
          <w:tblHeader/>
        </w:trPr>
        <w:tc>
          <w:tcPr>
            <w:tcW w:w="10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19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w:t>
            </w:r>
            <w:r w:rsidR="00462C53">
              <w:rPr>
                <w:rFonts w:ascii="Times New Roman" w:eastAsia="Times New Roman" w:hAnsi="Times New Roman"/>
                <w:b/>
                <w:bCs/>
                <w:color w:val="000000"/>
                <w:lang w:eastAsia="ru-RU"/>
              </w:rPr>
              <w:t>.</w:t>
            </w:r>
            <w:r w:rsidRPr="008B47EE">
              <w:rPr>
                <w:rFonts w:ascii="Times New Roman" w:eastAsia="Times New Roman" w:hAnsi="Times New Roman"/>
                <w:b/>
                <w:bCs/>
                <w:color w:val="000000"/>
                <w:lang w:eastAsia="ru-RU"/>
              </w:rPr>
              <w:t xml:space="preserve"> сущ., мм</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w:t>
            </w:r>
            <w:r w:rsidR="00462C53">
              <w:rPr>
                <w:rFonts w:ascii="Times New Roman" w:eastAsia="Times New Roman" w:hAnsi="Times New Roman"/>
                <w:b/>
                <w:bCs/>
                <w:color w:val="000000"/>
                <w:lang w:eastAsia="ru-RU"/>
              </w:rPr>
              <w:t>.</w:t>
            </w:r>
            <w:r w:rsidRPr="008B47EE">
              <w:rPr>
                <w:rFonts w:ascii="Times New Roman" w:eastAsia="Times New Roman" w:hAnsi="Times New Roman"/>
                <w:b/>
                <w:bCs/>
                <w:color w:val="000000"/>
                <w:lang w:eastAsia="ru-RU"/>
              </w:rPr>
              <w:t xml:space="preserve"> 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 мм</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8B47EE">
        <w:trPr>
          <w:trHeight w:val="315"/>
        </w:trPr>
        <w:tc>
          <w:tcPr>
            <w:tcW w:w="5000" w:type="pct"/>
            <w:gridSpan w:val="6"/>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2</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2б</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Советс. 29</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29852,1</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14</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Советс. 8</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94</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561219,5</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24</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Лен. 42</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151900,3</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Тк-12</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Советс. 45</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95</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567189,9</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Советс. 25</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317009,3</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У-10</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У-11</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50</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330218</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У-17</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Советс. 31</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58428,88</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У-11</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Лен. 26а</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49516</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9б</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Лен. 29</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58428,88</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17*</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У-14</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81</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883710</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14</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Советс. 10 -1</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24758</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У-11</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Лен. 24/8</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66043,6</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У-14</w:t>
            </w: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21</w:t>
            </w: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79</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861890</w:t>
            </w:r>
          </w:p>
        </w:tc>
      </w:tr>
      <w:tr w:rsidR="008B47EE" w:rsidRPr="00021B2E" w:rsidTr="008B47EE">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19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85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5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3960164</w:t>
            </w:r>
          </w:p>
        </w:tc>
      </w:tr>
    </w:tbl>
    <w:p w:rsidR="00F5382A" w:rsidRDefault="00F5382A" w:rsidP="00F5382A">
      <w:pPr>
        <w:pStyle w:val="af0"/>
        <w:keepNext/>
        <w:jc w:val="right"/>
        <w:rPr>
          <w:color w:val="auto"/>
          <w:sz w:val="24"/>
        </w:rPr>
      </w:pPr>
    </w:p>
    <w:tbl>
      <w:tblPr>
        <w:tblW w:w="5000" w:type="pct"/>
        <w:tblLook w:val="04A0"/>
      </w:tblPr>
      <w:tblGrid>
        <w:gridCol w:w="2053"/>
        <w:gridCol w:w="3226"/>
        <w:gridCol w:w="1172"/>
        <w:gridCol w:w="1172"/>
        <w:gridCol w:w="1371"/>
        <w:gridCol w:w="1285"/>
      </w:tblGrid>
      <w:tr w:rsidR="008B47EE" w:rsidRPr="00021B2E" w:rsidTr="00F5382A">
        <w:trPr>
          <w:trHeight w:val="1134"/>
          <w:tblHeader/>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56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w:t>
            </w:r>
            <w:r w:rsidR="00462C53">
              <w:rPr>
                <w:rFonts w:ascii="Times New Roman" w:eastAsia="Times New Roman" w:hAnsi="Times New Roman"/>
                <w:b/>
                <w:bCs/>
                <w:color w:val="000000"/>
                <w:lang w:eastAsia="ru-RU"/>
              </w:rPr>
              <w:t>.</w:t>
            </w:r>
            <w:r w:rsidRPr="008B47EE">
              <w:rPr>
                <w:rFonts w:ascii="Times New Roman" w:eastAsia="Times New Roman" w:hAnsi="Times New Roman"/>
                <w:b/>
                <w:bCs/>
                <w:color w:val="000000"/>
                <w:lang w:eastAsia="ru-RU"/>
              </w:rPr>
              <w:t xml:space="preserve"> сущ., мм</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w:t>
            </w:r>
            <w:r w:rsidR="00462C53">
              <w:rPr>
                <w:rFonts w:ascii="Times New Roman" w:eastAsia="Times New Roman" w:hAnsi="Times New Roman"/>
                <w:b/>
                <w:bCs/>
                <w:color w:val="000000"/>
                <w:lang w:eastAsia="ru-RU"/>
              </w:rPr>
              <w:t>.</w:t>
            </w:r>
            <w:r w:rsidRPr="008B47EE">
              <w:rPr>
                <w:rFonts w:ascii="Times New Roman" w:eastAsia="Times New Roman" w:hAnsi="Times New Roman"/>
                <w:b/>
                <w:bCs/>
                <w:color w:val="000000"/>
                <w:lang w:eastAsia="ru-RU"/>
              </w:rPr>
              <w:t xml:space="preserve"> 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 мм</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F5382A">
        <w:trPr>
          <w:trHeight w:val="315"/>
        </w:trPr>
        <w:tc>
          <w:tcPr>
            <w:tcW w:w="999"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4</w:t>
            </w:r>
          </w:p>
        </w:tc>
        <w:tc>
          <w:tcPr>
            <w:tcW w:w="156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7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7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67"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25"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У-69б</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818250</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У-69б</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70,6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595813,2</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У-63</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И. Седова 15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79252,32</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У-35</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ТУ-2в</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8,7</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57457,93</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У-17</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У-18</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44,5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375548</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У-71</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М. Васил. 29</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178317,7</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43а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У-68</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472599,7</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54</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80</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675142,4</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У-41</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14</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49532,7</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У-15</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50-л. Комсом. 33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151900,3</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65</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У-26а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85856,68</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54а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Дунаев. 16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151900,3</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У-20</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У-20а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15,4</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129964,9</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54а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Дунаев. 14</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151900,3</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63</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У-63а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132087,2</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lastRenderedPageBreak/>
              <w:t>У-30</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1-й Почт. 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171713,4</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У-47</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50-л. Комсом. 25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416074,7</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60</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Дунаев. 4</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105669,8</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63</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Мендел. 6а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85856,68</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У-29</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Дунаев. 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34</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224548,2</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У-28а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У-28б</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33021,8</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59а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У-28а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217943,9</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М. Васил. 21а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78</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584953,2</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У-69а</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У-69е</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82493,4</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У-21</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У-21а</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26417,44</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ТУ-2в</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Мендел. 2в</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54467,6</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У-36</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Сеченова 12</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46</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227773,6</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У-9</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У-10</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202483,8</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ТУ-2в</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Мендел. 2</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40,3</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240607,9</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У-18</w:t>
            </w: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63,5</w:t>
            </w: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476211,9</w:t>
            </w:r>
          </w:p>
        </w:tc>
      </w:tr>
      <w:tr w:rsidR="008B47EE" w:rsidRPr="00021B2E" w:rsidTr="00F5382A">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56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7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6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7255761</w:t>
            </w:r>
          </w:p>
        </w:tc>
      </w:tr>
    </w:tbl>
    <w:p w:rsidR="00F5382A" w:rsidRDefault="00F5382A" w:rsidP="00F5382A">
      <w:pPr>
        <w:pStyle w:val="af0"/>
        <w:keepNext/>
        <w:jc w:val="right"/>
        <w:rPr>
          <w:color w:val="auto"/>
          <w:sz w:val="24"/>
        </w:rPr>
      </w:pPr>
    </w:p>
    <w:tbl>
      <w:tblPr>
        <w:tblW w:w="5000" w:type="pct"/>
        <w:tblLook w:val="04A0"/>
      </w:tblPr>
      <w:tblGrid>
        <w:gridCol w:w="2409"/>
        <w:gridCol w:w="2734"/>
        <w:gridCol w:w="1205"/>
        <w:gridCol w:w="1205"/>
        <w:gridCol w:w="1408"/>
        <w:gridCol w:w="1318"/>
      </w:tblGrid>
      <w:tr w:rsidR="008B47EE" w:rsidRPr="00021B2E" w:rsidTr="00F5382A">
        <w:trPr>
          <w:trHeight w:val="1134"/>
          <w:tblHeader/>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33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 мм</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F5382A">
        <w:trPr>
          <w:trHeight w:val="315"/>
        </w:trPr>
        <w:tc>
          <w:tcPr>
            <w:tcW w:w="1172"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5</w:t>
            </w:r>
          </w:p>
        </w:tc>
        <w:tc>
          <w:tcPr>
            <w:tcW w:w="133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86"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86"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85"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41"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F5382A">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w:t>
            </w:r>
          </w:p>
        </w:tc>
        <w:tc>
          <w:tcPr>
            <w:tcW w:w="13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Высоков. 35а</w:t>
            </w: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4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211339,5</w:t>
            </w:r>
          </w:p>
        </w:tc>
      </w:tr>
      <w:tr w:rsidR="008B47EE" w:rsidRPr="00021B2E" w:rsidTr="00F5382A">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w:t>
            </w:r>
          </w:p>
        </w:tc>
        <w:tc>
          <w:tcPr>
            <w:tcW w:w="13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Высокая 1</w:t>
            </w: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w:t>
            </w: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11940,84</w:t>
            </w:r>
          </w:p>
        </w:tc>
      </w:tr>
      <w:tr w:rsidR="008B47EE" w:rsidRPr="00021B2E" w:rsidTr="00F5382A">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w:t>
            </w:r>
          </w:p>
        </w:tc>
        <w:tc>
          <w:tcPr>
            <w:tcW w:w="13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Третьяк. 36 д/с 27</w:t>
            </w: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89556,3</w:t>
            </w:r>
          </w:p>
        </w:tc>
      </w:tr>
      <w:tr w:rsidR="008B47EE" w:rsidRPr="00021B2E" w:rsidTr="00F5382A">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Третьяк. 48 гаражи</w:t>
            </w:r>
          </w:p>
        </w:tc>
        <w:tc>
          <w:tcPr>
            <w:tcW w:w="13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w:t>
            </w: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205</w:t>
            </w: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4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1353894</w:t>
            </w:r>
          </w:p>
        </w:tc>
      </w:tr>
      <w:tr w:rsidR="008B47EE" w:rsidRPr="00021B2E" w:rsidTr="00F5382A">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3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8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4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1666730</w:t>
            </w:r>
          </w:p>
        </w:tc>
      </w:tr>
    </w:tbl>
    <w:p w:rsidR="00F5382A" w:rsidRDefault="00F5382A" w:rsidP="00F5382A">
      <w:pPr>
        <w:pStyle w:val="af0"/>
        <w:keepNext/>
        <w:jc w:val="right"/>
        <w:rPr>
          <w:color w:val="auto"/>
          <w:sz w:val="24"/>
        </w:rPr>
      </w:pPr>
    </w:p>
    <w:tbl>
      <w:tblPr>
        <w:tblW w:w="5000" w:type="pct"/>
        <w:tblLook w:val="04A0"/>
      </w:tblPr>
      <w:tblGrid>
        <w:gridCol w:w="2252"/>
        <w:gridCol w:w="2546"/>
        <w:gridCol w:w="1285"/>
        <w:gridCol w:w="1285"/>
        <w:gridCol w:w="1503"/>
        <w:gridCol w:w="1408"/>
      </w:tblGrid>
      <w:tr w:rsidR="008B47EE" w:rsidRPr="00021B2E" w:rsidTr="00CA663A">
        <w:trPr>
          <w:trHeight w:val="1134"/>
          <w:tblHeader/>
        </w:trPr>
        <w:tc>
          <w:tcPr>
            <w:tcW w:w="10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238"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731"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 мм</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8B47EE">
        <w:trPr>
          <w:trHeight w:val="315"/>
        </w:trPr>
        <w:tc>
          <w:tcPr>
            <w:tcW w:w="1095"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7</w:t>
            </w:r>
          </w:p>
        </w:tc>
        <w:tc>
          <w:tcPr>
            <w:tcW w:w="1238"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2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2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731"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85"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12</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Гоголя 4</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188160,8</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У-11</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Островск. 2а</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9,5</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47040,2</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8</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66043,6</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У-7</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41</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270778,8</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5а</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220</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2400200</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8</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40205</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87,8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740968,8</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40205</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ТУ-26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0,1</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843,928</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10</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Лен. 65</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72647,96</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lastRenderedPageBreak/>
              <w:t>У-9</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Островск. 18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99065,4</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5а</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Гоголя 9</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39626,16</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15</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Никит. 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35822,52</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У-13</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15</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83</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548161,9</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Островск. 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33021,8</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17</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Лен. 63</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65674,62</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15</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46</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227773,6</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w:t>
            </w: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38</w:t>
            </w: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512770,5</w:t>
            </w:r>
          </w:p>
        </w:tc>
      </w:tr>
      <w:tr w:rsidR="008B47EE" w:rsidRPr="00021B2E" w:rsidTr="008B47EE">
        <w:trPr>
          <w:trHeight w:val="300"/>
        </w:trPr>
        <w:tc>
          <w:tcPr>
            <w:tcW w:w="109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23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73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8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5348600</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tblPr>
      <w:tblGrid>
        <w:gridCol w:w="2177"/>
        <w:gridCol w:w="2798"/>
        <w:gridCol w:w="1244"/>
        <w:gridCol w:w="1244"/>
        <w:gridCol w:w="1453"/>
        <w:gridCol w:w="1363"/>
      </w:tblGrid>
      <w:tr w:rsidR="008B47EE" w:rsidRPr="00021B2E" w:rsidTr="00CA663A">
        <w:trPr>
          <w:trHeight w:val="1134"/>
          <w:tblHeader/>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361"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 мм</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8B47EE">
        <w:trPr>
          <w:trHeight w:val="315"/>
        </w:trPr>
        <w:tc>
          <w:tcPr>
            <w:tcW w:w="1059"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8</w:t>
            </w:r>
          </w:p>
        </w:tc>
        <w:tc>
          <w:tcPr>
            <w:tcW w:w="1361"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0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0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707"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63"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294570</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4</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53</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578230</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62</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523235,4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4</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240020</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У-0</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25</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188915,4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5</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490950</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4</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4а</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41</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307475,4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8</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66</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494960,4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27а</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57</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23881,68</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13</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51</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106</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632864,5</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27</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27а</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264174,4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32</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33</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80</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145295,9</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17</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45</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44564,4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16</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47</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36</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178257,6</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26</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27</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1499880</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38</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89992,8</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38</w:t>
            </w: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39</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74994</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36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0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70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6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6072262</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tblPr>
      <w:tblGrid>
        <w:gridCol w:w="2300"/>
        <w:gridCol w:w="2806"/>
        <w:gridCol w:w="1213"/>
        <w:gridCol w:w="1213"/>
        <w:gridCol w:w="1419"/>
        <w:gridCol w:w="1328"/>
      </w:tblGrid>
      <w:tr w:rsidR="008B47EE" w:rsidRPr="00021B2E" w:rsidTr="00CA663A">
        <w:trPr>
          <w:trHeight w:val="1134"/>
          <w:tblHeader/>
        </w:trPr>
        <w:tc>
          <w:tcPr>
            <w:tcW w:w="11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36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 мм</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8B47EE">
        <w:trPr>
          <w:trHeight w:val="315"/>
        </w:trPr>
        <w:tc>
          <w:tcPr>
            <w:tcW w:w="1119"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10</w:t>
            </w:r>
          </w:p>
        </w:tc>
        <w:tc>
          <w:tcPr>
            <w:tcW w:w="136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9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9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90"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47"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w:t>
            </w:r>
          </w:p>
        </w:tc>
        <w:tc>
          <w:tcPr>
            <w:tcW w:w="136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w:t>
            </w:r>
          </w:p>
        </w:tc>
        <w:tc>
          <w:tcPr>
            <w:tcW w:w="5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5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4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264174,4</w:t>
            </w:r>
          </w:p>
        </w:tc>
      </w:tr>
      <w:tr w:rsidR="008B47EE" w:rsidRPr="00021B2E" w:rsidTr="008B47EE">
        <w:trPr>
          <w:trHeight w:val="30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lastRenderedPageBreak/>
              <w:t>ТК-5</w:t>
            </w:r>
          </w:p>
        </w:tc>
        <w:tc>
          <w:tcPr>
            <w:tcW w:w="136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w:t>
            </w:r>
          </w:p>
        </w:tc>
        <w:tc>
          <w:tcPr>
            <w:tcW w:w="5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31</w:t>
            </w:r>
          </w:p>
        </w:tc>
        <w:tc>
          <w:tcPr>
            <w:tcW w:w="5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4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204735,2</w:t>
            </w:r>
          </w:p>
        </w:tc>
      </w:tr>
      <w:tr w:rsidR="008B47EE" w:rsidRPr="00021B2E" w:rsidTr="008B47EE">
        <w:trPr>
          <w:trHeight w:val="30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36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9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4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468909,6</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tblPr>
      <w:tblGrid>
        <w:gridCol w:w="2240"/>
        <w:gridCol w:w="3001"/>
        <w:gridCol w:w="1182"/>
        <w:gridCol w:w="1182"/>
        <w:gridCol w:w="1381"/>
        <w:gridCol w:w="1293"/>
      </w:tblGrid>
      <w:tr w:rsidR="008B47EE" w:rsidRPr="00021B2E" w:rsidTr="00CA663A">
        <w:trPr>
          <w:trHeight w:val="1134"/>
          <w:tblHeader/>
        </w:trPr>
        <w:tc>
          <w:tcPr>
            <w:tcW w:w="10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46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 мм</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8B47EE">
        <w:trPr>
          <w:trHeight w:val="315"/>
        </w:trPr>
        <w:tc>
          <w:tcPr>
            <w:tcW w:w="1089"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11</w:t>
            </w:r>
          </w:p>
        </w:tc>
        <w:tc>
          <w:tcPr>
            <w:tcW w:w="146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7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7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72"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30"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08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w:t>
            </w:r>
          </w:p>
        </w:tc>
        <w:tc>
          <w:tcPr>
            <w:tcW w:w="146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Юрьевец. 40</w:t>
            </w:r>
          </w:p>
        </w:tc>
        <w:tc>
          <w:tcPr>
            <w:tcW w:w="57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w:t>
            </w:r>
          </w:p>
        </w:tc>
        <w:tc>
          <w:tcPr>
            <w:tcW w:w="57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6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30644,32</w:t>
            </w:r>
          </w:p>
        </w:tc>
      </w:tr>
      <w:tr w:rsidR="008B47EE" w:rsidRPr="00021B2E" w:rsidTr="008B47EE">
        <w:trPr>
          <w:trHeight w:val="300"/>
        </w:trPr>
        <w:tc>
          <w:tcPr>
            <w:tcW w:w="108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У-4</w:t>
            </w:r>
          </w:p>
        </w:tc>
        <w:tc>
          <w:tcPr>
            <w:tcW w:w="146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Нагорная 18 пищеблок</w:t>
            </w:r>
          </w:p>
        </w:tc>
        <w:tc>
          <w:tcPr>
            <w:tcW w:w="57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w:t>
            </w:r>
          </w:p>
        </w:tc>
        <w:tc>
          <w:tcPr>
            <w:tcW w:w="57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6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4377,76</w:t>
            </w:r>
          </w:p>
        </w:tc>
      </w:tr>
      <w:tr w:rsidR="008B47EE" w:rsidRPr="00021B2E" w:rsidTr="008B47EE">
        <w:trPr>
          <w:trHeight w:val="300"/>
        </w:trPr>
        <w:tc>
          <w:tcPr>
            <w:tcW w:w="108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46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7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7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7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35022,08</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tblPr>
      <w:tblGrid>
        <w:gridCol w:w="2178"/>
        <w:gridCol w:w="3205"/>
        <w:gridCol w:w="1149"/>
        <w:gridCol w:w="1149"/>
        <w:gridCol w:w="1342"/>
        <w:gridCol w:w="1256"/>
      </w:tblGrid>
      <w:tr w:rsidR="008B47EE" w:rsidRPr="00021B2E" w:rsidTr="00CA663A">
        <w:trPr>
          <w:trHeight w:val="1134"/>
          <w:tblHeader/>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55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 мм</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8B47EE">
        <w:trPr>
          <w:trHeight w:val="315"/>
        </w:trPr>
        <w:tc>
          <w:tcPr>
            <w:tcW w:w="1059"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13</w:t>
            </w:r>
          </w:p>
        </w:tc>
        <w:tc>
          <w:tcPr>
            <w:tcW w:w="155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5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5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53"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12"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w:t>
            </w:r>
          </w:p>
        </w:tc>
        <w:tc>
          <w:tcPr>
            <w:tcW w:w="1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 Метал. 35</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5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33021,8</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w:t>
            </w:r>
          </w:p>
        </w:tc>
        <w:tc>
          <w:tcPr>
            <w:tcW w:w="1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У-0</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5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89992,8</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w:t>
            </w:r>
          </w:p>
        </w:tc>
        <w:tc>
          <w:tcPr>
            <w:tcW w:w="1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42</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5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250757,6</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13</w:t>
            </w:r>
          </w:p>
        </w:tc>
        <w:tc>
          <w:tcPr>
            <w:tcW w:w="1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У-4</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5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89556,3</w:t>
            </w:r>
          </w:p>
        </w:tc>
      </w:tr>
      <w:tr w:rsidR="008B47EE" w:rsidRPr="00021B2E" w:rsidTr="008B47EE">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5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463328,5</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tblPr>
      <w:tblGrid>
        <w:gridCol w:w="2271"/>
        <w:gridCol w:w="2896"/>
        <w:gridCol w:w="1199"/>
        <w:gridCol w:w="1199"/>
        <w:gridCol w:w="1400"/>
        <w:gridCol w:w="1314"/>
      </w:tblGrid>
      <w:tr w:rsidR="008B47EE" w:rsidRPr="00021B2E" w:rsidTr="00CA663A">
        <w:trPr>
          <w:trHeight w:val="1134"/>
          <w:tblHeader/>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40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 мм</w:t>
            </w:r>
          </w:p>
        </w:tc>
        <w:tc>
          <w:tcPr>
            <w:tcW w:w="63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8B47EE">
        <w:trPr>
          <w:trHeight w:val="315"/>
        </w:trPr>
        <w:tc>
          <w:tcPr>
            <w:tcW w:w="1105"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14</w:t>
            </w:r>
          </w:p>
        </w:tc>
        <w:tc>
          <w:tcPr>
            <w:tcW w:w="140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83"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83"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81"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39"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ТК-7</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Мендел. 1а</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85856,68</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ТК-8</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299920</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ТК-1А</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Правды 22</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38</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65666,4</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ТК-11</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Краснофл. 5</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128741,6</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У-14а</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Правды 7а</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52486</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323</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3523930</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272750</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ТК-19</w:t>
            </w: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7</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w:t>
            </w: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79225,6</w:t>
            </w:r>
          </w:p>
        </w:tc>
      </w:tr>
      <w:tr w:rsidR="008B47EE" w:rsidRPr="00021B2E" w:rsidTr="008B47EE">
        <w:trPr>
          <w:trHeight w:val="300"/>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40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83"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81"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3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4508576</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tblPr>
      <w:tblGrid>
        <w:gridCol w:w="2067"/>
        <w:gridCol w:w="3450"/>
        <w:gridCol w:w="1141"/>
        <w:gridCol w:w="1090"/>
        <w:gridCol w:w="1273"/>
        <w:gridCol w:w="1258"/>
      </w:tblGrid>
      <w:tr w:rsidR="008B47EE" w:rsidRPr="00021B2E" w:rsidTr="00CA663A">
        <w:trPr>
          <w:trHeight w:val="1134"/>
          <w:tblHeader/>
        </w:trPr>
        <w:tc>
          <w:tcPr>
            <w:tcW w:w="10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lastRenderedPageBreak/>
              <w:t>Узел Начальный</w:t>
            </w:r>
          </w:p>
        </w:tc>
        <w:tc>
          <w:tcPr>
            <w:tcW w:w="1678"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 мм</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8B47EE">
        <w:trPr>
          <w:trHeight w:val="315"/>
        </w:trPr>
        <w:tc>
          <w:tcPr>
            <w:tcW w:w="1005"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15</w:t>
            </w:r>
          </w:p>
        </w:tc>
        <w:tc>
          <w:tcPr>
            <w:tcW w:w="1678"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5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3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19"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12"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Ш-80 мм</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68</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741880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ТК-36</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ТК-37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149988</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325</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432000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ТК-13</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ЗАО "СпинЭф"</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763700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ТК-54</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92832,08</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Ш-17 мм</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35822,52</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ТК-51</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47</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396646,2</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29,9</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224232,1</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325</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297000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325</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270000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13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33021,8</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У-4</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Гагар. 3 -1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72647,96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Гагар. 3 -3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ТК-27</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62</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325</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1674000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12 -3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У-16</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12 -2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У-17</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12 -1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14 -4</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3,9</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23284,64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14 -2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У-19</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14 -3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У-23</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14 -1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ТК-100</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29а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128364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19 -3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19 -1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У-6</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19 -2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Гагар. 3 -2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232481,4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ТК-66</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20,9</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176381</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68</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573871</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У-9</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17 -4</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У-13</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17 -1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У-11</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17 -3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17 -2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17911,26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ТК-47</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ТК-72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273</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325</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2038450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ТК-59</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60</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130920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ТК-49</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36</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237757</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ПНС</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192</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2590840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64</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21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264174,4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Бойцова 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9906,54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ТК-93</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18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36</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237757</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lastRenderedPageBreak/>
              <w:t>ТК-47</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82</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894620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105669,8</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ТК-35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ТК-36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224982</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92461,04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ТК-50</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8а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138691,6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70</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217943,9</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ТК-69</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Гагар. 3а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726479,6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ТК-16</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298521</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ТК-79</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21/1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119408,4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ТК-40</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Детский сад № 32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53733,78</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547456,2</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850119,5</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487461</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13493,96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ТК-46</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377</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425</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4320000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ТК-72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ТК-88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273</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325</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1223070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ТК-69</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143467,8</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ТК-75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В. Бобор. 10</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376448,5</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Ш-18 мм</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31071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396261,6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Ш-18 мм</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6604,36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ТК-21</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104991,6</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63</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64</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97492,2</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ТК-50</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136</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1483760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ТК-27</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Ш-40 мм</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10910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Ш-40 мм</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545500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ТК-28</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ТК-29</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163650</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ТК-55</w:t>
            </w: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Красноветк. 9а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60</w:t>
            </w: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449964</w:t>
            </w:r>
          </w:p>
        </w:tc>
      </w:tr>
      <w:tr w:rsidR="008B47EE" w:rsidRPr="00021B2E" w:rsidTr="008B47EE">
        <w:trPr>
          <w:trHeight w:val="300"/>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67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3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1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1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26207700</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tblPr>
      <w:tblGrid>
        <w:gridCol w:w="1989"/>
        <w:gridCol w:w="3822"/>
        <w:gridCol w:w="1048"/>
        <w:gridCol w:w="1048"/>
        <w:gridCol w:w="1225"/>
        <w:gridCol w:w="1147"/>
      </w:tblGrid>
      <w:tr w:rsidR="008B47EE" w:rsidRPr="00021B2E" w:rsidTr="00CA663A">
        <w:trPr>
          <w:trHeight w:val="1134"/>
          <w:tblHeader/>
        </w:trPr>
        <w:tc>
          <w:tcPr>
            <w:tcW w:w="9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85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1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510"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перспек., мм</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затрат, руб.</w:t>
            </w:r>
          </w:p>
        </w:tc>
      </w:tr>
      <w:tr w:rsidR="008B47EE" w:rsidRPr="00021B2E" w:rsidTr="008B47EE">
        <w:trPr>
          <w:trHeight w:val="315"/>
        </w:trPr>
        <w:tc>
          <w:tcPr>
            <w:tcW w:w="967"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16</w:t>
            </w:r>
          </w:p>
        </w:tc>
        <w:tc>
          <w:tcPr>
            <w:tcW w:w="185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1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10"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96"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59"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15</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Наволок. 18</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140</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98190</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ТК-41</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Соц. 54</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18</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118878,5</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37</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Корол. 1</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18726</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ТК-47</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ТК-47в</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436940</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32б</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3-й Баррик. 3</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51600</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38</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Соц. 39</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137324</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36</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37</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436940</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lastRenderedPageBreak/>
              <w:t>ТК 9</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26</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337473</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35</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Корол. 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31210</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Бойлерная 1</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262479</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У-3а</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Соц. 37</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124840</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7</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Корол. 10а</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38</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250965,7</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27</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Корол. 9А</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264174,4</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32а</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3-й Баррик. 4</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48155,36</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ТК-18а</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Наволок. 1а</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36</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269978,4</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Соц. 52а</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328332</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Бойлерная 3</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18</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109100</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ТК-49</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ТК-52</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112491</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ТК-47в</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Энергетич. 2а д/с 1</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23220</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ТК-18а</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Наволок. 3</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99</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653831,6</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21</w:t>
            </w: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 21а</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w:t>
            </w: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103200</w:t>
            </w:r>
          </w:p>
        </w:tc>
      </w:tr>
      <w:tr w:rsidR="008B47EE" w:rsidRPr="00021B2E" w:rsidTr="008B47EE">
        <w:trPr>
          <w:trHeight w:val="300"/>
        </w:trPr>
        <w:tc>
          <w:tcPr>
            <w:tcW w:w="96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8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10"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96"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4218049</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tblPr>
      <w:tblGrid>
        <w:gridCol w:w="1880"/>
        <w:gridCol w:w="4172"/>
        <w:gridCol w:w="992"/>
        <w:gridCol w:w="991"/>
        <w:gridCol w:w="1159"/>
        <w:gridCol w:w="1085"/>
      </w:tblGrid>
      <w:tr w:rsidR="008B47EE" w:rsidRPr="00021B2E" w:rsidTr="00CA663A">
        <w:trPr>
          <w:trHeight w:val="1134"/>
          <w:tblHeader/>
        </w:trPr>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w:t>
            </w:r>
            <w:r w:rsidRPr="008B47EE">
              <w:rPr>
                <w:rFonts w:ascii="Times New Roman" w:eastAsia="Times New Roman" w:hAnsi="Times New Roman"/>
                <w:b/>
                <w:bCs/>
                <w:color w:val="000000"/>
                <w:lang w:eastAsia="ru-RU"/>
              </w:rPr>
              <w:t>ь</w:t>
            </w:r>
            <w:r w:rsidRPr="008B47EE">
              <w:rPr>
                <w:rFonts w:ascii="Times New Roman" w:eastAsia="Times New Roman" w:hAnsi="Times New Roman"/>
                <w:b/>
                <w:bCs/>
                <w:color w:val="000000"/>
                <w:lang w:eastAsia="ru-RU"/>
              </w:rPr>
              <w:t>ный</w:t>
            </w:r>
          </w:p>
        </w:tc>
        <w:tc>
          <w:tcPr>
            <w:tcW w:w="2029"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перспек., мм</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затрат, руб.</w:t>
            </w:r>
          </w:p>
        </w:tc>
      </w:tr>
      <w:tr w:rsidR="008B47EE" w:rsidRPr="00021B2E" w:rsidTr="008B47EE">
        <w:trPr>
          <w:trHeight w:val="315"/>
        </w:trPr>
        <w:tc>
          <w:tcPr>
            <w:tcW w:w="914"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17</w:t>
            </w:r>
          </w:p>
        </w:tc>
        <w:tc>
          <w:tcPr>
            <w:tcW w:w="2029"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482"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482"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64"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28"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ТК-98</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23</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128741,6</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ТК-157</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60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18</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108000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ТК-92</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17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74421,92</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ТК-148</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45</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49516</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1</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41</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179488,2</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ТК-111</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19</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30644,32</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ТК-89</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8</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109444</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ТК-155</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42</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458220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ТК-156</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283660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ТК-232</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Либк. 2</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30,4</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200772,5</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ТК-64</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30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43777,6</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ТК-147</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ТК-148</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336000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ТК-141</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Краснов. 5</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175110,4</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ТК-157</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ТК-158</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38</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414580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ТК-3</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ТК-86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13208,72</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ТК-190</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Пион. 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34</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204000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ТК-73</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54</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46230,52</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Котельная № 17</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273</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16306</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ТК-192</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Пион. 4</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64370,8</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ТК-86</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ТК-87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66043,6</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lastRenderedPageBreak/>
              <w:t>ТК-189</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Пион. 8</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64370,8</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ТК-156</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58а</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222000</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ТК-19</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33</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113821,8</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ТК-139</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42</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566746,3</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ТК-144</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43 -Клуб</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75</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562455</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ТК-139</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20</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269879,2</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ТК-140</w:t>
            </w: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ТК-141</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37</w:t>
            </w: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499276,5</w:t>
            </w:r>
          </w:p>
        </w:tc>
      </w:tr>
      <w:tr w:rsidR="008B47EE" w:rsidRPr="00021B2E" w:rsidTr="008B47EE">
        <w:trPr>
          <w:trHeight w:val="300"/>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2029"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482"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64"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2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5301086</w:t>
            </w:r>
          </w:p>
        </w:tc>
      </w:tr>
    </w:tbl>
    <w:p w:rsidR="008B47EE" w:rsidRPr="008B47EE" w:rsidRDefault="008B47EE" w:rsidP="008B47EE">
      <w:pPr>
        <w:spacing w:before="240"/>
        <w:ind w:firstLine="567"/>
        <w:jc w:val="both"/>
        <w:rPr>
          <w:rFonts w:ascii="Times New Roman" w:hAnsi="Times New Roman"/>
          <w:sz w:val="24"/>
          <w:szCs w:val="28"/>
        </w:rPr>
      </w:pPr>
    </w:p>
    <w:tbl>
      <w:tblPr>
        <w:tblW w:w="5000" w:type="pct"/>
        <w:tblLook w:val="04A0"/>
      </w:tblPr>
      <w:tblGrid>
        <w:gridCol w:w="2708"/>
        <w:gridCol w:w="2707"/>
        <w:gridCol w:w="1141"/>
        <w:gridCol w:w="1141"/>
        <w:gridCol w:w="1332"/>
        <w:gridCol w:w="1250"/>
      </w:tblGrid>
      <w:tr w:rsidR="008B47EE" w:rsidRPr="00021B2E" w:rsidTr="00CA663A">
        <w:trPr>
          <w:trHeight w:val="1134"/>
          <w:tblHeader/>
        </w:trPr>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сущ., мм</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 пе</w:t>
            </w:r>
            <w:r w:rsidRPr="008B47EE">
              <w:rPr>
                <w:rFonts w:ascii="Times New Roman" w:eastAsia="Times New Roman" w:hAnsi="Times New Roman"/>
                <w:b/>
                <w:bCs/>
                <w:color w:val="000000"/>
                <w:lang w:eastAsia="ru-RU"/>
              </w:rPr>
              <w:t>р</w:t>
            </w:r>
            <w:r w:rsidRPr="008B47EE">
              <w:rPr>
                <w:rFonts w:ascii="Times New Roman" w:eastAsia="Times New Roman" w:hAnsi="Times New Roman"/>
                <w:b/>
                <w:bCs/>
                <w:color w:val="000000"/>
                <w:lang w:eastAsia="ru-RU"/>
              </w:rPr>
              <w:t>спек., мм</w:t>
            </w:r>
          </w:p>
        </w:tc>
        <w:tc>
          <w:tcPr>
            <w:tcW w:w="608" w:type="pct"/>
            <w:tcBorders>
              <w:top w:val="single" w:sz="4" w:space="0" w:color="auto"/>
              <w:left w:val="nil"/>
              <w:bottom w:val="single" w:sz="4" w:space="0" w:color="auto"/>
              <w:right w:val="single" w:sz="4" w:space="0" w:color="auto"/>
            </w:tcBorders>
            <w:shd w:val="clear" w:color="auto" w:fill="auto"/>
            <w:vAlign w:val="center"/>
            <w:hideMark/>
          </w:tcPr>
          <w:p w:rsidR="008B47EE" w:rsidRPr="008B47EE" w:rsidRDefault="008B47EE" w:rsidP="008B47EE">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w:t>
            </w:r>
            <w:r w:rsidRPr="008B47EE">
              <w:rPr>
                <w:rFonts w:ascii="Times New Roman" w:eastAsia="Times New Roman" w:hAnsi="Times New Roman"/>
                <w:b/>
                <w:bCs/>
                <w:color w:val="000000"/>
                <w:lang w:eastAsia="ru-RU"/>
              </w:rPr>
              <w:t>а</w:t>
            </w:r>
            <w:r w:rsidRPr="008B47EE">
              <w:rPr>
                <w:rFonts w:ascii="Times New Roman" w:eastAsia="Times New Roman" w:hAnsi="Times New Roman"/>
                <w:b/>
                <w:bCs/>
                <w:color w:val="000000"/>
                <w:lang w:eastAsia="ru-RU"/>
              </w:rPr>
              <w:t>трат, руб.</w:t>
            </w:r>
          </w:p>
        </w:tc>
      </w:tr>
      <w:tr w:rsidR="008B47EE" w:rsidRPr="00021B2E" w:rsidTr="008B47EE">
        <w:trPr>
          <w:trHeight w:val="315"/>
        </w:trPr>
        <w:tc>
          <w:tcPr>
            <w:tcW w:w="1317" w:type="pct"/>
            <w:tcBorders>
              <w:top w:val="nil"/>
              <w:left w:val="single" w:sz="4" w:space="0" w:color="auto"/>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r w:rsidRPr="008B47EE">
              <w:rPr>
                <w:rFonts w:ascii="Times New Roman" w:eastAsia="Times New Roman" w:hAnsi="Times New Roman"/>
                <w:color w:val="000000"/>
                <w:sz w:val="24"/>
                <w:szCs w:val="24"/>
                <w:lang w:eastAsia="ru-RU"/>
              </w:rPr>
              <w:t>Котельная № 18</w:t>
            </w:r>
          </w:p>
        </w:tc>
        <w:tc>
          <w:tcPr>
            <w:tcW w:w="1317"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5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555"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48" w:type="pct"/>
            <w:tcBorders>
              <w:top w:val="nil"/>
              <w:left w:val="nil"/>
              <w:bottom w:val="single" w:sz="4" w:space="0" w:color="auto"/>
              <w:right w:val="single" w:sz="4" w:space="0" w:color="auto"/>
            </w:tcBorders>
            <w:shd w:val="clear" w:color="000000" w:fill="DDE2D3"/>
            <w:noWrap/>
            <w:vAlign w:val="center"/>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c>
          <w:tcPr>
            <w:tcW w:w="608" w:type="pct"/>
            <w:tcBorders>
              <w:top w:val="nil"/>
              <w:left w:val="nil"/>
              <w:bottom w:val="single" w:sz="4" w:space="0" w:color="auto"/>
              <w:right w:val="single" w:sz="4" w:space="0" w:color="auto"/>
            </w:tcBorders>
            <w:shd w:val="clear" w:color="000000" w:fill="DDE2D3"/>
            <w:noWrap/>
            <w:vAlign w:val="center"/>
            <w:hideMark/>
          </w:tcPr>
          <w:p w:rsidR="008B47EE" w:rsidRPr="008B47EE" w:rsidRDefault="008B47EE" w:rsidP="008B47EE">
            <w:pPr>
              <w:spacing w:after="0" w:line="240" w:lineRule="auto"/>
              <w:jc w:val="center"/>
              <w:rPr>
                <w:rFonts w:ascii="Times New Roman" w:eastAsia="Times New Roman" w:hAnsi="Times New Roman"/>
                <w:color w:val="000000"/>
                <w:sz w:val="24"/>
                <w:szCs w:val="24"/>
                <w:lang w:eastAsia="ru-RU"/>
              </w:rPr>
            </w:pP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У-2</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Ломон. 21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105669,8</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ТК-43</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Ломон. 17</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59984</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У-15а</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159</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573871</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У-7</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ТУ-Черного-плесского</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102,2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615755</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Ш-23,2</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У-44а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51,5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386147</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ТК-44</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Ш-23,2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0,1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749,8</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ТК-42</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219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250</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782649,7</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ТУ-Черного-плесского</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11,5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45</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56943,4</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Ломон. 21/2 школа 4</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306999,2</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У-10</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А. Макар. 52а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515140,1</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ТК-46</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Ломон. 19</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33021,8</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ТК-50</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Урицк. 6</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9</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59439,24</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Котельная № 18</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ТК-01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273</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300</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521843,2</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У-14</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Урицк. 4б</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89</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270778,8</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У-15</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ТК-52</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44,3</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108</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133</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332161,4</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ТК-01</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У-1</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34</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273</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300</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554458,4</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ТУ-Черного-плесского</w:t>
            </w: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Урицк. 4а</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67,8</w:t>
            </w: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57</w:t>
            </w: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76</w:t>
            </w: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335718,5</w:t>
            </w:r>
          </w:p>
        </w:tc>
      </w:tr>
      <w:tr w:rsidR="008B47EE" w:rsidRPr="00021B2E" w:rsidTr="008B47EE">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1317"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555"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4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p>
        </w:tc>
        <w:tc>
          <w:tcPr>
            <w:tcW w:w="608" w:type="pct"/>
            <w:tcBorders>
              <w:top w:val="nil"/>
              <w:left w:val="nil"/>
              <w:bottom w:val="single" w:sz="4" w:space="0" w:color="auto"/>
              <w:right w:val="single" w:sz="4" w:space="0" w:color="auto"/>
            </w:tcBorders>
            <w:shd w:val="clear" w:color="auto" w:fill="auto"/>
            <w:noWrap/>
            <w:vAlign w:val="center"/>
            <w:hideMark/>
          </w:tcPr>
          <w:p w:rsidR="008B47EE" w:rsidRPr="008B47EE" w:rsidRDefault="008B47EE" w:rsidP="008B47EE">
            <w:pPr>
              <w:spacing w:after="0" w:line="240" w:lineRule="auto"/>
              <w:jc w:val="center"/>
              <w:rPr>
                <w:rFonts w:ascii="Times New Roman" w:eastAsia="Times New Roman" w:hAnsi="Times New Roman"/>
                <w:color w:val="000000"/>
                <w:lang w:eastAsia="ru-RU"/>
              </w:rPr>
            </w:pPr>
            <w:r w:rsidRPr="008B47EE">
              <w:rPr>
                <w:rFonts w:ascii="Times New Roman" w:eastAsia="Times New Roman" w:hAnsi="Times New Roman"/>
                <w:color w:val="000000"/>
                <w:lang w:eastAsia="ru-RU"/>
              </w:rPr>
              <w:t>5511330</w:t>
            </w:r>
          </w:p>
        </w:tc>
      </w:tr>
    </w:tbl>
    <w:p w:rsidR="00462C53" w:rsidRDefault="00462C53">
      <w:pPr>
        <w:rPr>
          <w:sz w:val="24"/>
          <w:szCs w:val="24"/>
        </w:rPr>
      </w:pPr>
    </w:p>
    <w:p w:rsidR="00942AFD" w:rsidRDefault="00942AFD" w:rsidP="00CA663A">
      <w:pPr>
        <w:spacing w:before="240" w:after="0" w:line="360" w:lineRule="auto"/>
        <w:ind w:firstLine="567"/>
        <w:jc w:val="both"/>
        <w:rPr>
          <w:rFonts w:ascii="Times New Roman" w:hAnsi="Times New Roman"/>
          <w:sz w:val="24"/>
          <w:szCs w:val="24"/>
        </w:rPr>
      </w:pPr>
    </w:p>
    <w:p w:rsidR="00942AFD" w:rsidRDefault="00942AFD" w:rsidP="00CA663A">
      <w:pPr>
        <w:spacing w:before="240" w:after="0" w:line="360" w:lineRule="auto"/>
        <w:ind w:firstLine="567"/>
        <w:jc w:val="both"/>
        <w:rPr>
          <w:rFonts w:ascii="Times New Roman" w:hAnsi="Times New Roman"/>
          <w:sz w:val="24"/>
          <w:szCs w:val="24"/>
        </w:rPr>
      </w:pPr>
    </w:p>
    <w:p w:rsidR="00942AFD" w:rsidRDefault="00942AFD" w:rsidP="00CA663A">
      <w:pPr>
        <w:spacing w:before="240" w:after="0" w:line="360" w:lineRule="auto"/>
        <w:ind w:firstLine="567"/>
        <w:jc w:val="both"/>
        <w:rPr>
          <w:rFonts w:ascii="Times New Roman" w:hAnsi="Times New Roman"/>
          <w:sz w:val="24"/>
          <w:szCs w:val="24"/>
        </w:rPr>
      </w:pPr>
    </w:p>
    <w:p w:rsidR="00CA663A" w:rsidRPr="008B47EE" w:rsidRDefault="00CA663A" w:rsidP="00CA663A">
      <w:pPr>
        <w:spacing w:before="240" w:after="0" w:line="360" w:lineRule="auto"/>
        <w:ind w:firstLine="567"/>
        <w:jc w:val="both"/>
        <w:rPr>
          <w:rFonts w:ascii="Times New Roman" w:hAnsi="Times New Roman"/>
          <w:sz w:val="24"/>
          <w:szCs w:val="24"/>
        </w:rPr>
      </w:pPr>
      <w:r w:rsidRPr="008B47EE">
        <w:rPr>
          <w:rFonts w:ascii="Times New Roman" w:hAnsi="Times New Roman"/>
          <w:sz w:val="24"/>
          <w:szCs w:val="24"/>
        </w:rPr>
        <w:lastRenderedPageBreak/>
        <w:t xml:space="preserve">Решения по </w:t>
      </w:r>
      <w:r w:rsidR="00942AFD">
        <w:rPr>
          <w:rFonts w:ascii="Times New Roman" w:hAnsi="Times New Roman"/>
          <w:sz w:val="24"/>
          <w:szCs w:val="24"/>
        </w:rPr>
        <w:t>величине необходимых инвестиций, касающихся организации ООО «Теплос</w:t>
      </w:r>
      <w:r w:rsidR="00942AFD">
        <w:rPr>
          <w:rFonts w:ascii="Times New Roman" w:hAnsi="Times New Roman"/>
          <w:sz w:val="24"/>
          <w:szCs w:val="24"/>
        </w:rPr>
        <w:t>е</w:t>
      </w:r>
      <w:r w:rsidR="00942AFD">
        <w:rPr>
          <w:rFonts w:ascii="Times New Roman" w:hAnsi="Times New Roman"/>
          <w:sz w:val="24"/>
          <w:szCs w:val="24"/>
        </w:rPr>
        <w:t xml:space="preserve">тевая компания», </w:t>
      </w:r>
      <w:r w:rsidRPr="008B47EE">
        <w:rPr>
          <w:rFonts w:ascii="Times New Roman" w:hAnsi="Times New Roman"/>
          <w:sz w:val="24"/>
          <w:szCs w:val="24"/>
        </w:rPr>
        <w:t xml:space="preserve">представлены </w:t>
      </w:r>
      <w:r w:rsidR="004C32EE">
        <w:rPr>
          <w:rFonts w:ascii="Times New Roman" w:hAnsi="Times New Roman"/>
          <w:sz w:val="24"/>
          <w:szCs w:val="24"/>
        </w:rPr>
        <w:t xml:space="preserve">ниже </w:t>
      </w:r>
      <w:r w:rsidRPr="008B47EE">
        <w:rPr>
          <w:rFonts w:ascii="Times New Roman" w:hAnsi="Times New Roman"/>
          <w:sz w:val="24"/>
          <w:szCs w:val="24"/>
        </w:rPr>
        <w:t>в таблиц</w:t>
      </w:r>
      <w:r w:rsidR="00942AFD">
        <w:rPr>
          <w:rFonts w:ascii="Times New Roman" w:hAnsi="Times New Roman"/>
          <w:sz w:val="24"/>
          <w:szCs w:val="24"/>
        </w:rPr>
        <w:t>е 9.5.</w:t>
      </w:r>
    </w:p>
    <w:p w:rsidR="00CA663A" w:rsidRPr="00640E75" w:rsidRDefault="00CA663A" w:rsidP="00CA663A">
      <w:pPr>
        <w:pStyle w:val="af0"/>
        <w:keepNext/>
        <w:jc w:val="right"/>
        <w:rPr>
          <w:color w:val="auto"/>
          <w:sz w:val="24"/>
        </w:rPr>
      </w:pPr>
      <w:r w:rsidRPr="00640E75">
        <w:rPr>
          <w:color w:val="auto"/>
          <w:sz w:val="24"/>
        </w:rPr>
        <w:t xml:space="preserve">Таблица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Pr>
          <w:noProof/>
          <w:color w:val="auto"/>
          <w:sz w:val="24"/>
        </w:rPr>
        <w:t>9</w:t>
      </w:r>
      <w:r w:rsidR="002A78B7" w:rsidRPr="00640E75">
        <w:rPr>
          <w:color w:val="auto"/>
          <w:sz w:val="24"/>
        </w:rPr>
        <w:fldChar w:fldCharType="end"/>
      </w:r>
      <w:r w:rsidRPr="00640E75">
        <w:rPr>
          <w:color w:val="auto"/>
          <w:sz w:val="24"/>
        </w:rPr>
        <w:t>.</w:t>
      </w:r>
      <w:r>
        <w:rPr>
          <w:color w:val="auto"/>
          <w:sz w:val="24"/>
        </w:rPr>
        <w:t>5</w:t>
      </w:r>
    </w:p>
    <w:tbl>
      <w:tblPr>
        <w:tblW w:w="0" w:type="auto"/>
        <w:tblLayout w:type="fixed"/>
        <w:tblLook w:val="04A0"/>
      </w:tblPr>
      <w:tblGrid>
        <w:gridCol w:w="2659"/>
        <w:gridCol w:w="2835"/>
        <w:gridCol w:w="1133"/>
        <w:gridCol w:w="1135"/>
        <w:gridCol w:w="1277"/>
        <w:gridCol w:w="1240"/>
      </w:tblGrid>
      <w:tr w:rsidR="00CA663A" w:rsidRPr="008B47EE" w:rsidTr="00CA663A">
        <w:trPr>
          <w:trHeight w:val="1134"/>
          <w:tblHeader/>
        </w:trPr>
        <w:tc>
          <w:tcPr>
            <w:tcW w:w="2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663A" w:rsidRPr="008B47EE" w:rsidRDefault="00CA663A" w:rsidP="00F408CA">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Начальный</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CA663A" w:rsidRPr="008B47EE" w:rsidRDefault="00CA663A" w:rsidP="00F408CA">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Узел Конечный</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CA663A" w:rsidRPr="008B47EE" w:rsidRDefault="00CA663A" w:rsidP="00F408CA">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Длина, м</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CA663A" w:rsidRPr="008B47EE" w:rsidRDefault="00CA663A" w:rsidP="00F408CA">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w:t>
            </w:r>
            <w:r w:rsidR="00D87C61">
              <w:rPr>
                <w:rFonts w:ascii="Times New Roman" w:eastAsia="Times New Roman" w:hAnsi="Times New Roman"/>
                <w:b/>
                <w:bCs/>
                <w:color w:val="000000"/>
                <w:lang w:eastAsia="ru-RU"/>
              </w:rPr>
              <w:t>етр</w:t>
            </w:r>
            <w:r w:rsidRPr="008B47EE">
              <w:rPr>
                <w:rFonts w:ascii="Times New Roman" w:eastAsia="Times New Roman" w:hAnsi="Times New Roman"/>
                <w:b/>
                <w:bCs/>
                <w:color w:val="000000"/>
                <w:lang w:eastAsia="ru-RU"/>
              </w:rPr>
              <w:t xml:space="preserve"> сущ., мм</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CA663A" w:rsidRPr="008B47EE" w:rsidRDefault="00CA663A" w:rsidP="00F408CA">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Диам</w:t>
            </w:r>
            <w:r w:rsidR="00D87C61">
              <w:rPr>
                <w:rFonts w:ascii="Times New Roman" w:eastAsia="Times New Roman" w:hAnsi="Times New Roman"/>
                <w:b/>
                <w:bCs/>
                <w:color w:val="000000"/>
                <w:lang w:eastAsia="ru-RU"/>
              </w:rPr>
              <w:t>етр</w:t>
            </w:r>
            <w:r w:rsidRPr="008B47EE">
              <w:rPr>
                <w:rFonts w:ascii="Times New Roman" w:eastAsia="Times New Roman" w:hAnsi="Times New Roman"/>
                <w:b/>
                <w:bCs/>
                <w:color w:val="000000"/>
                <w:lang w:eastAsia="ru-RU"/>
              </w:rPr>
              <w:t xml:space="preserve"> перспек</w:t>
            </w:r>
            <w:r w:rsidR="00D87C61">
              <w:rPr>
                <w:rFonts w:ascii="Times New Roman" w:eastAsia="Times New Roman" w:hAnsi="Times New Roman"/>
                <w:b/>
                <w:bCs/>
                <w:color w:val="000000"/>
                <w:lang w:eastAsia="ru-RU"/>
              </w:rPr>
              <w:t>т</w:t>
            </w:r>
            <w:r w:rsidRPr="008B47EE">
              <w:rPr>
                <w:rFonts w:ascii="Times New Roman" w:eastAsia="Times New Roman" w:hAnsi="Times New Roman"/>
                <w:b/>
                <w:bCs/>
                <w:color w:val="000000"/>
                <w:lang w:eastAsia="ru-RU"/>
              </w:rPr>
              <w:t>., мм</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CA663A" w:rsidRPr="008B47EE" w:rsidRDefault="00CA663A" w:rsidP="00F408CA">
            <w:pPr>
              <w:spacing w:after="0" w:line="240" w:lineRule="auto"/>
              <w:jc w:val="center"/>
              <w:rPr>
                <w:rFonts w:ascii="Times New Roman" w:eastAsia="Times New Roman" w:hAnsi="Times New Roman"/>
                <w:b/>
                <w:bCs/>
                <w:color w:val="000000"/>
                <w:lang w:eastAsia="ru-RU"/>
              </w:rPr>
            </w:pPr>
            <w:r w:rsidRPr="008B47EE">
              <w:rPr>
                <w:rFonts w:ascii="Times New Roman" w:eastAsia="Times New Roman" w:hAnsi="Times New Roman"/>
                <w:b/>
                <w:bCs/>
                <w:color w:val="000000"/>
                <w:lang w:eastAsia="ru-RU"/>
              </w:rPr>
              <w:t>Общая сумма затрат, руб.</w:t>
            </w:r>
          </w:p>
        </w:tc>
      </w:tr>
      <w:tr w:rsidR="00CA663A" w:rsidRPr="008B47EE" w:rsidTr="00CA663A">
        <w:trPr>
          <w:trHeight w:val="315"/>
        </w:trPr>
        <w:tc>
          <w:tcPr>
            <w:tcW w:w="2659" w:type="dxa"/>
            <w:tcBorders>
              <w:top w:val="nil"/>
              <w:left w:val="single" w:sz="4" w:space="0" w:color="auto"/>
              <w:bottom w:val="single" w:sz="4" w:space="0" w:color="auto"/>
              <w:right w:val="single" w:sz="4" w:space="0" w:color="auto"/>
            </w:tcBorders>
            <w:shd w:val="clear" w:color="000000" w:fill="DDE2D3"/>
            <w:noWrap/>
            <w:vAlign w:val="center"/>
            <w:hideMark/>
          </w:tcPr>
          <w:p w:rsidR="00CA663A" w:rsidRPr="00CA663A" w:rsidRDefault="00CA663A" w:rsidP="00CA663A">
            <w:pPr>
              <w:spacing w:after="0" w:line="240" w:lineRule="auto"/>
              <w:jc w:val="center"/>
              <w:rPr>
                <w:rFonts w:ascii="Times New Roman" w:eastAsia="Times New Roman" w:hAnsi="Times New Roman"/>
                <w:color w:val="000000"/>
                <w:lang w:eastAsia="ru-RU"/>
              </w:rPr>
            </w:pPr>
            <w:r w:rsidRPr="00CA663A">
              <w:rPr>
                <w:rFonts w:ascii="Times New Roman" w:eastAsia="Times New Roman" w:hAnsi="Times New Roman"/>
                <w:color w:val="000000"/>
                <w:lang w:eastAsia="ru-RU"/>
              </w:rPr>
              <w:t>Котельная ЗАО «Эле</w:t>
            </w:r>
            <w:r w:rsidRPr="00CA663A">
              <w:rPr>
                <w:rFonts w:ascii="Times New Roman" w:eastAsia="Times New Roman" w:hAnsi="Times New Roman"/>
                <w:color w:val="000000"/>
                <w:lang w:eastAsia="ru-RU"/>
              </w:rPr>
              <w:t>к</w:t>
            </w:r>
            <w:r w:rsidRPr="00CA663A">
              <w:rPr>
                <w:rFonts w:ascii="Times New Roman" w:eastAsia="Times New Roman" w:hAnsi="Times New Roman"/>
                <w:color w:val="000000"/>
                <w:lang w:eastAsia="ru-RU"/>
              </w:rPr>
              <w:t>троконтакт»</w:t>
            </w:r>
          </w:p>
        </w:tc>
        <w:tc>
          <w:tcPr>
            <w:tcW w:w="2835" w:type="dxa"/>
            <w:tcBorders>
              <w:top w:val="nil"/>
              <w:left w:val="nil"/>
              <w:bottom w:val="single" w:sz="4" w:space="0" w:color="auto"/>
              <w:right w:val="single" w:sz="4" w:space="0" w:color="auto"/>
            </w:tcBorders>
            <w:shd w:val="clear" w:color="000000" w:fill="DDE2D3"/>
            <w:noWrap/>
            <w:vAlign w:val="center"/>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3" w:type="dxa"/>
            <w:tcBorders>
              <w:top w:val="nil"/>
              <w:left w:val="nil"/>
              <w:bottom w:val="single" w:sz="4" w:space="0" w:color="auto"/>
              <w:right w:val="single" w:sz="4" w:space="0" w:color="auto"/>
            </w:tcBorders>
            <w:shd w:val="clear" w:color="000000" w:fill="DDE2D3"/>
            <w:noWrap/>
            <w:vAlign w:val="center"/>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5" w:type="dxa"/>
            <w:tcBorders>
              <w:top w:val="nil"/>
              <w:left w:val="nil"/>
              <w:bottom w:val="single" w:sz="4" w:space="0" w:color="auto"/>
              <w:right w:val="single" w:sz="4" w:space="0" w:color="auto"/>
            </w:tcBorders>
            <w:shd w:val="clear" w:color="000000" w:fill="DDE2D3"/>
            <w:noWrap/>
            <w:vAlign w:val="center"/>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77" w:type="dxa"/>
            <w:tcBorders>
              <w:top w:val="nil"/>
              <w:left w:val="nil"/>
              <w:bottom w:val="single" w:sz="4" w:space="0" w:color="auto"/>
              <w:right w:val="single" w:sz="4" w:space="0" w:color="auto"/>
            </w:tcBorders>
            <w:shd w:val="clear" w:color="000000" w:fill="DDE2D3"/>
            <w:noWrap/>
            <w:vAlign w:val="center"/>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40" w:type="dxa"/>
            <w:tcBorders>
              <w:top w:val="nil"/>
              <w:left w:val="nil"/>
              <w:bottom w:val="single" w:sz="4" w:space="0" w:color="auto"/>
              <w:right w:val="single" w:sz="4" w:space="0" w:color="auto"/>
            </w:tcBorders>
            <w:shd w:val="clear" w:color="000000" w:fill="DDE2D3"/>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r>
      <w:tr w:rsidR="00CA663A" w:rsidRPr="008B47EE" w:rsidTr="00CA663A">
        <w:trPr>
          <w:trHeight w:val="30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Ст. дома №2 по ул. Пр</w:t>
            </w:r>
            <w:r>
              <w:rPr>
                <w:rFonts w:ascii="Times New Roman" w:eastAsia="Times New Roman" w:hAnsi="Times New Roman"/>
                <w:color w:val="000000"/>
                <w:lang w:eastAsia="ru-RU"/>
              </w:rPr>
              <w:t>и</w:t>
            </w:r>
            <w:r>
              <w:rPr>
                <w:rFonts w:ascii="Times New Roman" w:eastAsia="Times New Roman" w:hAnsi="Times New Roman"/>
                <w:color w:val="000000"/>
                <w:lang w:eastAsia="ru-RU"/>
              </w:rPr>
              <w:t>городная</w:t>
            </w:r>
          </w:p>
        </w:tc>
        <w:tc>
          <w:tcPr>
            <w:tcW w:w="28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Ул. Вичугская, д.47а (ГВС)</w:t>
            </w:r>
          </w:p>
        </w:tc>
        <w:tc>
          <w:tcPr>
            <w:tcW w:w="1133"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42</w:t>
            </w:r>
          </w:p>
        </w:tc>
        <w:tc>
          <w:tcPr>
            <w:tcW w:w="11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76/57</w:t>
            </w:r>
          </w:p>
        </w:tc>
        <w:tc>
          <w:tcPr>
            <w:tcW w:w="1277"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Труба ПП 90/63</w:t>
            </w:r>
          </w:p>
        </w:tc>
        <w:tc>
          <w:tcPr>
            <w:tcW w:w="1240"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110594,0</w:t>
            </w:r>
          </w:p>
        </w:tc>
      </w:tr>
      <w:tr w:rsidR="00CA663A" w:rsidRPr="008B47EE" w:rsidTr="00942AFD">
        <w:trPr>
          <w:trHeight w:val="30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ТК</w:t>
            </w:r>
          </w:p>
        </w:tc>
        <w:tc>
          <w:tcPr>
            <w:tcW w:w="28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Ул. Бекренева, д.6 (ГВС)</w:t>
            </w:r>
          </w:p>
        </w:tc>
        <w:tc>
          <w:tcPr>
            <w:tcW w:w="1133"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120</w:t>
            </w:r>
          </w:p>
        </w:tc>
        <w:tc>
          <w:tcPr>
            <w:tcW w:w="11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89/76,57</w:t>
            </w:r>
          </w:p>
        </w:tc>
        <w:tc>
          <w:tcPr>
            <w:tcW w:w="1277"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Труба ПП 110/90</w:t>
            </w:r>
          </w:p>
        </w:tc>
        <w:tc>
          <w:tcPr>
            <w:tcW w:w="1240"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408528,0</w:t>
            </w:r>
          </w:p>
        </w:tc>
      </w:tr>
      <w:tr w:rsidR="00CA663A" w:rsidRPr="008B47EE" w:rsidTr="00942AFD">
        <w:trPr>
          <w:trHeight w:val="300"/>
        </w:trPr>
        <w:tc>
          <w:tcPr>
            <w:tcW w:w="265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r w:rsidRPr="00CA663A">
              <w:rPr>
                <w:rFonts w:ascii="Times New Roman" w:eastAsia="Times New Roman" w:hAnsi="Times New Roman"/>
                <w:color w:val="000000"/>
                <w:lang w:eastAsia="ru-RU"/>
              </w:rPr>
              <w:t>Котельная №4 МУП г. Кинешмы «ОК и ТС»</w:t>
            </w:r>
          </w:p>
        </w:tc>
        <w:tc>
          <w:tcPr>
            <w:tcW w:w="283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77"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4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r>
      <w:tr w:rsidR="00CA663A" w:rsidRPr="008B47EE" w:rsidTr="00CA663A">
        <w:trPr>
          <w:trHeight w:val="30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ТК 63</w:t>
            </w:r>
          </w:p>
        </w:tc>
        <w:tc>
          <w:tcPr>
            <w:tcW w:w="28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Ул. Сеченова, д.26 (ТС)</w:t>
            </w:r>
          </w:p>
        </w:tc>
        <w:tc>
          <w:tcPr>
            <w:tcW w:w="1133"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163</w:t>
            </w:r>
          </w:p>
        </w:tc>
        <w:tc>
          <w:tcPr>
            <w:tcW w:w="11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108/108</w:t>
            </w:r>
          </w:p>
        </w:tc>
        <w:tc>
          <w:tcPr>
            <w:tcW w:w="1277"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Скорлупа ППУ 108/108</w:t>
            </w:r>
          </w:p>
        </w:tc>
        <w:tc>
          <w:tcPr>
            <w:tcW w:w="1240"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252552,0</w:t>
            </w:r>
          </w:p>
        </w:tc>
      </w:tr>
      <w:tr w:rsidR="00CA663A" w:rsidRPr="008B47EE" w:rsidTr="00CA663A">
        <w:trPr>
          <w:trHeight w:val="30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Ул. Маршала Василе</w:t>
            </w:r>
            <w:r>
              <w:rPr>
                <w:rFonts w:ascii="Times New Roman" w:eastAsia="Times New Roman" w:hAnsi="Times New Roman"/>
                <w:color w:val="000000"/>
                <w:lang w:eastAsia="ru-RU"/>
              </w:rPr>
              <w:t>в</w:t>
            </w:r>
            <w:r>
              <w:rPr>
                <w:rFonts w:ascii="Times New Roman" w:eastAsia="Times New Roman" w:hAnsi="Times New Roman"/>
                <w:color w:val="000000"/>
                <w:lang w:eastAsia="ru-RU"/>
              </w:rPr>
              <w:t>ского, д.23а</w:t>
            </w:r>
          </w:p>
        </w:tc>
        <w:tc>
          <w:tcPr>
            <w:tcW w:w="28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Ул. Маршала Василевск</w:t>
            </w:r>
            <w:r>
              <w:rPr>
                <w:rFonts w:ascii="Times New Roman" w:eastAsia="Times New Roman" w:hAnsi="Times New Roman"/>
                <w:color w:val="000000"/>
                <w:lang w:eastAsia="ru-RU"/>
              </w:rPr>
              <w:t>о</w:t>
            </w:r>
            <w:r>
              <w:rPr>
                <w:rFonts w:ascii="Times New Roman" w:eastAsia="Times New Roman" w:hAnsi="Times New Roman"/>
                <w:color w:val="000000"/>
                <w:lang w:eastAsia="ru-RU"/>
              </w:rPr>
              <w:t>го, д.21, д.21а (ГВС)</w:t>
            </w:r>
          </w:p>
        </w:tc>
        <w:tc>
          <w:tcPr>
            <w:tcW w:w="1133"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111</w:t>
            </w:r>
          </w:p>
        </w:tc>
        <w:tc>
          <w:tcPr>
            <w:tcW w:w="11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89,76/89,76</w:t>
            </w:r>
          </w:p>
        </w:tc>
        <w:tc>
          <w:tcPr>
            <w:tcW w:w="1277"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Труба ПП 110/90</w:t>
            </w:r>
          </w:p>
        </w:tc>
        <w:tc>
          <w:tcPr>
            <w:tcW w:w="1240"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306566,0</w:t>
            </w:r>
          </w:p>
        </w:tc>
      </w:tr>
      <w:tr w:rsidR="00CA663A" w:rsidRPr="008B47EE" w:rsidTr="00CA663A">
        <w:trPr>
          <w:trHeight w:val="300"/>
        </w:trPr>
        <w:tc>
          <w:tcPr>
            <w:tcW w:w="265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CA663A" w:rsidRPr="00CA663A" w:rsidRDefault="00942AFD" w:rsidP="00942AFD">
            <w:pPr>
              <w:spacing w:after="0" w:line="240" w:lineRule="auto"/>
              <w:jc w:val="center"/>
              <w:rPr>
                <w:rFonts w:ascii="Times New Roman" w:eastAsia="Times New Roman" w:hAnsi="Times New Roman"/>
                <w:color w:val="000000"/>
                <w:lang w:eastAsia="ru-RU"/>
              </w:rPr>
            </w:pPr>
            <w:r w:rsidRPr="00CA663A">
              <w:rPr>
                <w:rFonts w:ascii="Times New Roman" w:eastAsia="Times New Roman" w:hAnsi="Times New Roman"/>
                <w:color w:val="000000"/>
                <w:lang w:eastAsia="ru-RU"/>
              </w:rPr>
              <w:t>Котельная №</w:t>
            </w:r>
            <w:r>
              <w:rPr>
                <w:rFonts w:ascii="Times New Roman" w:eastAsia="Times New Roman" w:hAnsi="Times New Roman"/>
                <w:color w:val="000000"/>
                <w:lang w:eastAsia="ru-RU"/>
              </w:rPr>
              <w:t>7</w:t>
            </w:r>
            <w:r w:rsidRPr="00CA663A">
              <w:rPr>
                <w:rFonts w:ascii="Times New Roman" w:eastAsia="Times New Roman" w:hAnsi="Times New Roman"/>
                <w:color w:val="000000"/>
                <w:lang w:eastAsia="ru-RU"/>
              </w:rPr>
              <w:t xml:space="preserve"> МУП г. Кинешмы «ОК и ТС»</w:t>
            </w:r>
          </w:p>
        </w:tc>
        <w:tc>
          <w:tcPr>
            <w:tcW w:w="283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77"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4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r>
      <w:tr w:rsidR="00CA663A" w:rsidRPr="008B47EE" w:rsidTr="00CA663A">
        <w:trPr>
          <w:trHeight w:val="30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ЗА</w:t>
            </w:r>
          </w:p>
        </w:tc>
        <w:tc>
          <w:tcPr>
            <w:tcW w:w="28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Ул. Островского, д.16 (ТС)</w:t>
            </w:r>
          </w:p>
        </w:tc>
        <w:tc>
          <w:tcPr>
            <w:tcW w:w="1133"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26</w:t>
            </w:r>
          </w:p>
        </w:tc>
        <w:tc>
          <w:tcPr>
            <w:tcW w:w="11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76/76</w:t>
            </w:r>
          </w:p>
        </w:tc>
        <w:tc>
          <w:tcPr>
            <w:tcW w:w="1277"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942AFD">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Скорлупа ППУ 76/76</w:t>
            </w:r>
          </w:p>
        </w:tc>
        <w:tc>
          <w:tcPr>
            <w:tcW w:w="1240"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37872,0</w:t>
            </w:r>
          </w:p>
        </w:tc>
      </w:tr>
      <w:tr w:rsidR="00942AFD" w:rsidRPr="008B47EE" w:rsidTr="00942AFD">
        <w:trPr>
          <w:trHeight w:val="30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rsidR="00942AFD"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ЗА</w:t>
            </w:r>
          </w:p>
        </w:tc>
        <w:tc>
          <w:tcPr>
            <w:tcW w:w="2835" w:type="dxa"/>
            <w:tcBorders>
              <w:top w:val="nil"/>
              <w:left w:val="nil"/>
              <w:bottom w:val="single" w:sz="4" w:space="0" w:color="auto"/>
              <w:right w:val="single" w:sz="4" w:space="0" w:color="auto"/>
            </w:tcBorders>
            <w:shd w:val="clear" w:color="auto" w:fill="auto"/>
            <w:noWrap/>
            <w:vAlign w:val="center"/>
            <w:hideMark/>
          </w:tcPr>
          <w:p w:rsidR="00942AFD" w:rsidRPr="00CA663A" w:rsidRDefault="00942AFD" w:rsidP="00942AFD">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Ул. Островского, д.18 (ТС)</w:t>
            </w:r>
          </w:p>
        </w:tc>
        <w:tc>
          <w:tcPr>
            <w:tcW w:w="1133" w:type="dxa"/>
            <w:tcBorders>
              <w:top w:val="nil"/>
              <w:left w:val="nil"/>
              <w:bottom w:val="single" w:sz="4" w:space="0" w:color="auto"/>
              <w:right w:val="single" w:sz="4" w:space="0" w:color="auto"/>
            </w:tcBorders>
            <w:shd w:val="clear" w:color="auto" w:fill="auto"/>
            <w:noWrap/>
            <w:vAlign w:val="center"/>
            <w:hideMark/>
          </w:tcPr>
          <w:p w:rsidR="00942AFD"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15</w:t>
            </w:r>
          </w:p>
        </w:tc>
        <w:tc>
          <w:tcPr>
            <w:tcW w:w="1135" w:type="dxa"/>
            <w:tcBorders>
              <w:top w:val="nil"/>
              <w:left w:val="nil"/>
              <w:bottom w:val="single" w:sz="4" w:space="0" w:color="auto"/>
              <w:right w:val="single" w:sz="4" w:space="0" w:color="auto"/>
            </w:tcBorders>
            <w:shd w:val="clear" w:color="auto" w:fill="auto"/>
            <w:noWrap/>
            <w:vAlign w:val="center"/>
            <w:hideMark/>
          </w:tcPr>
          <w:p w:rsidR="00942AFD"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76/76</w:t>
            </w:r>
          </w:p>
        </w:tc>
        <w:tc>
          <w:tcPr>
            <w:tcW w:w="1277" w:type="dxa"/>
            <w:tcBorders>
              <w:top w:val="nil"/>
              <w:left w:val="nil"/>
              <w:bottom w:val="single" w:sz="4" w:space="0" w:color="auto"/>
              <w:right w:val="single" w:sz="4" w:space="0" w:color="auto"/>
            </w:tcBorders>
            <w:shd w:val="clear" w:color="auto" w:fill="auto"/>
            <w:noWrap/>
            <w:vAlign w:val="center"/>
            <w:hideMark/>
          </w:tcPr>
          <w:p w:rsidR="00942AFD"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Скорлупа ППУ 76/76</w:t>
            </w:r>
          </w:p>
        </w:tc>
        <w:tc>
          <w:tcPr>
            <w:tcW w:w="1240" w:type="dxa"/>
            <w:tcBorders>
              <w:top w:val="nil"/>
              <w:left w:val="nil"/>
              <w:bottom w:val="single" w:sz="4" w:space="0" w:color="auto"/>
              <w:right w:val="single" w:sz="4" w:space="0" w:color="auto"/>
            </w:tcBorders>
            <w:shd w:val="clear" w:color="auto" w:fill="auto"/>
            <w:noWrap/>
            <w:vAlign w:val="center"/>
            <w:hideMark/>
          </w:tcPr>
          <w:p w:rsidR="00942AFD"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18008,0</w:t>
            </w:r>
          </w:p>
        </w:tc>
      </w:tr>
      <w:tr w:rsidR="00CA663A" w:rsidRPr="008B47EE" w:rsidTr="00942AFD">
        <w:trPr>
          <w:trHeight w:val="300"/>
        </w:trPr>
        <w:tc>
          <w:tcPr>
            <w:tcW w:w="265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CA663A" w:rsidRPr="00CA663A" w:rsidRDefault="00942AFD" w:rsidP="00942AFD">
            <w:pPr>
              <w:spacing w:after="0" w:line="240" w:lineRule="auto"/>
              <w:jc w:val="center"/>
              <w:rPr>
                <w:rFonts w:ascii="Times New Roman" w:eastAsia="Times New Roman" w:hAnsi="Times New Roman"/>
                <w:color w:val="000000"/>
                <w:lang w:eastAsia="ru-RU"/>
              </w:rPr>
            </w:pPr>
            <w:r w:rsidRPr="00CA663A">
              <w:rPr>
                <w:rFonts w:ascii="Times New Roman" w:eastAsia="Times New Roman" w:hAnsi="Times New Roman"/>
                <w:color w:val="000000"/>
                <w:lang w:eastAsia="ru-RU"/>
              </w:rPr>
              <w:t>Котельная №</w:t>
            </w:r>
            <w:r>
              <w:rPr>
                <w:rFonts w:ascii="Times New Roman" w:eastAsia="Times New Roman" w:hAnsi="Times New Roman"/>
                <w:color w:val="000000"/>
                <w:lang w:eastAsia="ru-RU"/>
              </w:rPr>
              <w:t>11</w:t>
            </w:r>
            <w:r w:rsidRPr="00CA663A">
              <w:rPr>
                <w:rFonts w:ascii="Times New Roman" w:eastAsia="Times New Roman" w:hAnsi="Times New Roman"/>
                <w:color w:val="000000"/>
                <w:lang w:eastAsia="ru-RU"/>
              </w:rPr>
              <w:t xml:space="preserve"> МУП г. Кинешмы «ОК и ТС»</w:t>
            </w:r>
          </w:p>
        </w:tc>
        <w:tc>
          <w:tcPr>
            <w:tcW w:w="283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77"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4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r>
      <w:tr w:rsidR="00CA663A" w:rsidRPr="008B47EE" w:rsidTr="00942AFD">
        <w:trPr>
          <w:trHeight w:val="30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ТК16</w:t>
            </w:r>
          </w:p>
        </w:tc>
        <w:tc>
          <w:tcPr>
            <w:tcW w:w="28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Ул. Дзержинского, д.22 (ТС)</w:t>
            </w:r>
          </w:p>
        </w:tc>
        <w:tc>
          <w:tcPr>
            <w:tcW w:w="1133"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w:t>
            </w:r>
          </w:p>
        </w:tc>
        <w:tc>
          <w:tcPr>
            <w:tcW w:w="1135" w:type="dxa"/>
            <w:tcBorders>
              <w:top w:val="nil"/>
              <w:left w:val="nil"/>
              <w:bottom w:val="single" w:sz="4" w:space="0" w:color="auto"/>
              <w:right w:val="single" w:sz="4" w:space="0" w:color="auto"/>
            </w:tcBorders>
            <w:shd w:val="clear" w:color="auto" w:fill="auto"/>
            <w:noWrap/>
            <w:vAlign w:val="center"/>
            <w:hideMark/>
          </w:tcPr>
          <w:p w:rsidR="00CA663A" w:rsidRPr="00CA663A" w:rsidRDefault="00942AFD"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89/89</w:t>
            </w:r>
          </w:p>
        </w:tc>
        <w:tc>
          <w:tcPr>
            <w:tcW w:w="1277" w:type="dxa"/>
            <w:tcBorders>
              <w:top w:val="nil"/>
              <w:left w:val="nil"/>
              <w:bottom w:val="single" w:sz="4" w:space="0" w:color="auto"/>
              <w:right w:val="single" w:sz="4" w:space="0" w:color="auto"/>
            </w:tcBorders>
            <w:shd w:val="clear" w:color="auto" w:fill="auto"/>
            <w:noWrap/>
            <w:vAlign w:val="center"/>
            <w:hideMark/>
          </w:tcPr>
          <w:p w:rsidR="00CA663A" w:rsidRPr="00CA663A" w:rsidRDefault="004C32EE" w:rsidP="004C32E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Скорлупа ППУ 89/89</w:t>
            </w:r>
          </w:p>
        </w:tc>
        <w:tc>
          <w:tcPr>
            <w:tcW w:w="1240" w:type="dxa"/>
            <w:tcBorders>
              <w:top w:val="nil"/>
              <w:left w:val="nil"/>
              <w:bottom w:val="single" w:sz="4" w:space="0" w:color="auto"/>
              <w:right w:val="single" w:sz="4" w:space="0" w:color="auto"/>
            </w:tcBorders>
            <w:shd w:val="clear" w:color="auto" w:fill="auto"/>
            <w:noWrap/>
            <w:vAlign w:val="center"/>
            <w:hideMark/>
          </w:tcPr>
          <w:p w:rsidR="00CA663A" w:rsidRPr="00CA663A" w:rsidRDefault="004C32EE"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28760,0</w:t>
            </w:r>
          </w:p>
        </w:tc>
      </w:tr>
      <w:tr w:rsidR="00CA663A" w:rsidRPr="008B47EE" w:rsidTr="00942AFD">
        <w:trPr>
          <w:trHeight w:val="300"/>
        </w:trPr>
        <w:tc>
          <w:tcPr>
            <w:tcW w:w="265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CA663A" w:rsidRPr="00CA663A" w:rsidRDefault="00942AFD" w:rsidP="00942AFD">
            <w:pPr>
              <w:spacing w:after="0" w:line="240" w:lineRule="auto"/>
              <w:jc w:val="center"/>
              <w:rPr>
                <w:rFonts w:ascii="Times New Roman" w:eastAsia="Times New Roman" w:hAnsi="Times New Roman"/>
                <w:color w:val="000000"/>
                <w:lang w:eastAsia="ru-RU"/>
              </w:rPr>
            </w:pPr>
            <w:r w:rsidRPr="00CA663A">
              <w:rPr>
                <w:rFonts w:ascii="Times New Roman" w:eastAsia="Times New Roman" w:hAnsi="Times New Roman"/>
                <w:color w:val="000000"/>
                <w:lang w:eastAsia="ru-RU"/>
              </w:rPr>
              <w:t>Котельная №</w:t>
            </w:r>
            <w:r>
              <w:rPr>
                <w:rFonts w:ascii="Times New Roman" w:eastAsia="Times New Roman" w:hAnsi="Times New Roman"/>
                <w:color w:val="000000"/>
                <w:lang w:eastAsia="ru-RU"/>
              </w:rPr>
              <w:t>10</w:t>
            </w:r>
            <w:r w:rsidRPr="00CA663A">
              <w:rPr>
                <w:rFonts w:ascii="Times New Roman" w:eastAsia="Times New Roman" w:hAnsi="Times New Roman"/>
                <w:color w:val="000000"/>
                <w:lang w:eastAsia="ru-RU"/>
              </w:rPr>
              <w:t xml:space="preserve"> МУП г. Кинешмы «ОК и ТС»</w:t>
            </w:r>
          </w:p>
        </w:tc>
        <w:tc>
          <w:tcPr>
            <w:tcW w:w="283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13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77"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c>
          <w:tcPr>
            <w:tcW w:w="124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CA663A" w:rsidRPr="00CA663A" w:rsidRDefault="00CA663A" w:rsidP="00F408CA">
            <w:pPr>
              <w:spacing w:after="0" w:line="240" w:lineRule="auto"/>
              <w:jc w:val="center"/>
              <w:rPr>
                <w:rFonts w:ascii="Times New Roman" w:eastAsia="Times New Roman" w:hAnsi="Times New Roman"/>
                <w:color w:val="000000"/>
                <w:lang w:eastAsia="ru-RU"/>
              </w:rPr>
            </w:pPr>
          </w:p>
        </w:tc>
      </w:tr>
      <w:tr w:rsidR="00CA663A" w:rsidRPr="008B47EE" w:rsidTr="00CA663A">
        <w:trPr>
          <w:trHeight w:val="30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rsidR="00CA663A" w:rsidRPr="00CA663A" w:rsidRDefault="004C32EE"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ЗА</w:t>
            </w:r>
          </w:p>
        </w:tc>
        <w:tc>
          <w:tcPr>
            <w:tcW w:w="2835" w:type="dxa"/>
            <w:tcBorders>
              <w:top w:val="nil"/>
              <w:left w:val="nil"/>
              <w:bottom w:val="single" w:sz="4" w:space="0" w:color="auto"/>
              <w:right w:val="single" w:sz="4" w:space="0" w:color="auto"/>
            </w:tcBorders>
            <w:shd w:val="clear" w:color="auto" w:fill="auto"/>
            <w:noWrap/>
            <w:vAlign w:val="center"/>
            <w:hideMark/>
          </w:tcPr>
          <w:p w:rsidR="00CA663A" w:rsidRPr="00CA663A" w:rsidRDefault="004C32EE"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Ул. Текстильная, д.2 (ТС)</w:t>
            </w:r>
          </w:p>
        </w:tc>
        <w:tc>
          <w:tcPr>
            <w:tcW w:w="1133" w:type="dxa"/>
            <w:tcBorders>
              <w:top w:val="nil"/>
              <w:left w:val="nil"/>
              <w:bottom w:val="single" w:sz="4" w:space="0" w:color="auto"/>
              <w:right w:val="single" w:sz="4" w:space="0" w:color="auto"/>
            </w:tcBorders>
            <w:shd w:val="clear" w:color="auto" w:fill="auto"/>
            <w:noWrap/>
            <w:vAlign w:val="center"/>
            <w:hideMark/>
          </w:tcPr>
          <w:p w:rsidR="00CA663A" w:rsidRPr="00CA663A" w:rsidRDefault="004C32EE"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26</w:t>
            </w:r>
          </w:p>
        </w:tc>
        <w:tc>
          <w:tcPr>
            <w:tcW w:w="1135" w:type="dxa"/>
            <w:tcBorders>
              <w:top w:val="nil"/>
              <w:left w:val="nil"/>
              <w:bottom w:val="single" w:sz="4" w:space="0" w:color="auto"/>
              <w:right w:val="single" w:sz="4" w:space="0" w:color="auto"/>
            </w:tcBorders>
            <w:shd w:val="clear" w:color="auto" w:fill="auto"/>
            <w:noWrap/>
            <w:vAlign w:val="center"/>
            <w:hideMark/>
          </w:tcPr>
          <w:p w:rsidR="00CA663A" w:rsidRPr="00CA663A" w:rsidRDefault="004C32EE"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108/108</w:t>
            </w:r>
          </w:p>
        </w:tc>
        <w:tc>
          <w:tcPr>
            <w:tcW w:w="1277" w:type="dxa"/>
            <w:tcBorders>
              <w:top w:val="nil"/>
              <w:left w:val="nil"/>
              <w:bottom w:val="single" w:sz="4" w:space="0" w:color="auto"/>
              <w:right w:val="single" w:sz="4" w:space="0" w:color="auto"/>
            </w:tcBorders>
            <w:shd w:val="clear" w:color="auto" w:fill="auto"/>
            <w:noWrap/>
            <w:vAlign w:val="center"/>
            <w:hideMark/>
          </w:tcPr>
          <w:p w:rsidR="00CA663A" w:rsidRPr="00CA663A" w:rsidRDefault="004C32EE" w:rsidP="004C32E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Скорлупа ППУ 108/108</w:t>
            </w:r>
          </w:p>
        </w:tc>
        <w:tc>
          <w:tcPr>
            <w:tcW w:w="1240" w:type="dxa"/>
            <w:tcBorders>
              <w:top w:val="nil"/>
              <w:left w:val="nil"/>
              <w:bottom w:val="single" w:sz="4" w:space="0" w:color="auto"/>
              <w:right w:val="single" w:sz="4" w:space="0" w:color="auto"/>
            </w:tcBorders>
            <w:shd w:val="clear" w:color="auto" w:fill="auto"/>
            <w:noWrap/>
            <w:vAlign w:val="center"/>
            <w:hideMark/>
          </w:tcPr>
          <w:p w:rsidR="00CA663A" w:rsidRPr="00CA663A" w:rsidRDefault="004C32EE" w:rsidP="00F408C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38272,0</w:t>
            </w:r>
          </w:p>
        </w:tc>
      </w:tr>
    </w:tbl>
    <w:p w:rsidR="00CA663A" w:rsidRDefault="00CA663A">
      <w:pPr>
        <w:rPr>
          <w:sz w:val="24"/>
          <w:szCs w:val="24"/>
        </w:rPr>
      </w:pPr>
    </w:p>
    <w:p w:rsidR="008E7640" w:rsidRPr="00640E75" w:rsidRDefault="00924C9D" w:rsidP="00924C9D">
      <w:pPr>
        <w:pStyle w:val="2"/>
        <w:jc w:val="both"/>
      </w:pPr>
      <w:bookmarkStart w:id="51" w:name="_Toc11938071"/>
      <w:r w:rsidRPr="00640E75">
        <w:t>Предложения по величине инвестиций в строительство, реконструкцию и те</w:t>
      </w:r>
      <w:r w:rsidRPr="00640E75">
        <w:t>х</w:t>
      </w:r>
      <w:r w:rsidRPr="00640E75">
        <w:t>ническое перевооружение в связи с изменениями температурного графика и гидравлического режима работы системы теплоснабжения</w:t>
      </w:r>
      <w:r w:rsidR="008E7640" w:rsidRPr="00640E75">
        <w:t>.</w:t>
      </w:r>
      <w:bookmarkEnd w:id="51"/>
    </w:p>
    <w:p w:rsidR="008842E4" w:rsidRPr="00640E75" w:rsidRDefault="00673C0C" w:rsidP="004E3010">
      <w:pPr>
        <w:spacing w:before="240" w:after="0"/>
        <w:ind w:firstLine="567"/>
        <w:jc w:val="both"/>
        <w:rPr>
          <w:rFonts w:ascii="Times New Roman" w:hAnsi="Times New Roman"/>
          <w:sz w:val="24"/>
          <w:szCs w:val="24"/>
        </w:rPr>
      </w:pPr>
      <w:r>
        <w:rPr>
          <w:rFonts w:ascii="Times New Roman" w:hAnsi="Times New Roman"/>
          <w:sz w:val="24"/>
          <w:szCs w:val="24"/>
        </w:rPr>
        <w:t xml:space="preserve">Информация по величине </w:t>
      </w:r>
      <w:r w:rsidRPr="00673C0C">
        <w:rPr>
          <w:rFonts w:ascii="Times New Roman" w:hAnsi="Times New Roman"/>
          <w:sz w:val="24"/>
          <w:szCs w:val="24"/>
        </w:rPr>
        <w:t>инвестиций в строительство, реконструкцию и техническое пер</w:t>
      </w:r>
      <w:r w:rsidRPr="00673C0C">
        <w:rPr>
          <w:rFonts w:ascii="Times New Roman" w:hAnsi="Times New Roman"/>
          <w:sz w:val="24"/>
          <w:szCs w:val="24"/>
        </w:rPr>
        <w:t>е</w:t>
      </w:r>
      <w:r w:rsidRPr="00673C0C">
        <w:rPr>
          <w:rFonts w:ascii="Times New Roman" w:hAnsi="Times New Roman"/>
          <w:sz w:val="24"/>
          <w:szCs w:val="24"/>
        </w:rPr>
        <w:t>вооружение в связи с изменениями гидравлического режима работы системы теплоснабжения</w:t>
      </w:r>
      <w:r>
        <w:rPr>
          <w:rFonts w:ascii="Times New Roman" w:hAnsi="Times New Roman"/>
          <w:sz w:val="24"/>
          <w:szCs w:val="24"/>
        </w:rPr>
        <w:t xml:space="preserve"> представлена в пункте 9.2 данного документа.</w:t>
      </w:r>
    </w:p>
    <w:p w:rsidR="00924C9D" w:rsidRPr="00640E75" w:rsidRDefault="00924C9D" w:rsidP="008E7640">
      <w:pPr>
        <w:pStyle w:val="16"/>
        <w:tabs>
          <w:tab w:val="left" w:pos="993"/>
        </w:tabs>
        <w:spacing w:before="0" w:after="0" w:line="276" w:lineRule="auto"/>
        <w:ind w:firstLine="567"/>
        <w:jc w:val="left"/>
        <w:rPr>
          <w:spacing w:val="0"/>
          <w:sz w:val="24"/>
          <w:szCs w:val="24"/>
        </w:rPr>
      </w:pPr>
    </w:p>
    <w:p w:rsidR="008A77B1" w:rsidRPr="00640E75" w:rsidRDefault="008A77B1" w:rsidP="008A77B1">
      <w:pPr>
        <w:pStyle w:val="1"/>
        <w:spacing w:before="0"/>
        <w:rPr>
          <w:rFonts w:ascii="Times New Roman" w:hAnsi="Times New Roman"/>
          <w:color w:val="000000"/>
        </w:rPr>
      </w:pPr>
      <w:bookmarkStart w:id="52" w:name="_Toc11938072"/>
      <w:r w:rsidRPr="00640E75">
        <w:rPr>
          <w:rFonts w:ascii="Times New Roman" w:hAnsi="Times New Roman"/>
          <w:color w:val="000000"/>
        </w:rPr>
        <w:t>Раздел  Решение об определении единой теплоснабжающей организации (организаций)</w:t>
      </w:r>
      <w:bookmarkEnd w:id="52"/>
    </w:p>
    <w:p w:rsidR="00301D7F" w:rsidRPr="00640E75" w:rsidRDefault="00301D7F"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640E75">
        <w:rPr>
          <w:rFonts w:ascii="Times New Roman" w:hAnsi="Times New Roman" w:cs="Times New Roman"/>
          <w:sz w:val="24"/>
          <w:szCs w:val="24"/>
        </w:rPr>
        <w:t>Единая теплоснабжающая организация в системе теплоснабжения - теплоснабжающая о</w:t>
      </w:r>
      <w:r w:rsidRPr="00640E75">
        <w:rPr>
          <w:rFonts w:ascii="Times New Roman" w:hAnsi="Times New Roman" w:cs="Times New Roman"/>
          <w:sz w:val="24"/>
          <w:szCs w:val="24"/>
        </w:rPr>
        <w:t>р</w:t>
      </w:r>
      <w:r w:rsidRPr="00640E75">
        <w:rPr>
          <w:rFonts w:ascii="Times New Roman" w:hAnsi="Times New Roman" w:cs="Times New Roman"/>
          <w:sz w:val="24"/>
          <w:szCs w:val="24"/>
        </w:rPr>
        <w:t>ганизация, которая определяется в схеме теплоснабжения федеральным органом исполнител</w:t>
      </w:r>
      <w:r w:rsidRPr="00640E75">
        <w:rPr>
          <w:rFonts w:ascii="Times New Roman" w:hAnsi="Times New Roman" w:cs="Times New Roman"/>
          <w:sz w:val="24"/>
          <w:szCs w:val="24"/>
        </w:rPr>
        <w:t>ь</w:t>
      </w:r>
      <w:r w:rsidRPr="00640E75">
        <w:rPr>
          <w:rFonts w:ascii="Times New Roman" w:hAnsi="Times New Roman" w:cs="Times New Roman"/>
          <w:sz w:val="24"/>
          <w:szCs w:val="24"/>
        </w:rPr>
        <w:lastRenderedPageBreak/>
        <w:t>ной власти, уполномоченным Правительством Российской Федерации на реализацию государс</w:t>
      </w:r>
      <w:r w:rsidRPr="00640E75">
        <w:rPr>
          <w:rFonts w:ascii="Times New Roman" w:hAnsi="Times New Roman" w:cs="Times New Roman"/>
          <w:sz w:val="24"/>
          <w:szCs w:val="24"/>
        </w:rPr>
        <w:t>т</w:t>
      </w:r>
      <w:r w:rsidRPr="00640E75">
        <w:rPr>
          <w:rFonts w:ascii="Times New Roman" w:hAnsi="Times New Roman" w:cs="Times New Roman"/>
          <w:sz w:val="24"/>
          <w:szCs w:val="24"/>
        </w:rPr>
        <w:t>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w:t>
      </w:r>
      <w:r w:rsidRPr="00640E75">
        <w:rPr>
          <w:rFonts w:ascii="Times New Roman" w:hAnsi="Times New Roman" w:cs="Times New Roman"/>
          <w:sz w:val="24"/>
          <w:szCs w:val="24"/>
        </w:rPr>
        <w:t>а</w:t>
      </w:r>
      <w:r w:rsidRPr="00640E75">
        <w:rPr>
          <w:rFonts w:ascii="Times New Roman" w:hAnsi="Times New Roman" w:cs="Times New Roman"/>
          <w:sz w:val="24"/>
          <w:szCs w:val="24"/>
        </w:rPr>
        <w:t>ном местного самоуправления на основании критериев и в порядке, которые установлены пр</w:t>
      </w:r>
      <w:r w:rsidRPr="00640E75">
        <w:rPr>
          <w:rFonts w:ascii="Times New Roman" w:hAnsi="Times New Roman" w:cs="Times New Roman"/>
          <w:sz w:val="24"/>
          <w:szCs w:val="24"/>
        </w:rPr>
        <w:t>а</w:t>
      </w:r>
      <w:r w:rsidRPr="00640E75">
        <w:rPr>
          <w:rFonts w:ascii="Times New Roman" w:hAnsi="Times New Roman" w:cs="Times New Roman"/>
          <w:sz w:val="24"/>
          <w:szCs w:val="24"/>
        </w:rPr>
        <w:t>вилами организации теплоснабжения, утвержденными Правительством Российской Федерации.</w:t>
      </w:r>
    </w:p>
    <w:p w:rsidR="00301D7F" w:rsidRPr="00640E75" w:rsidRDefault="00301D7F"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640E75">
        <w:rPr>
          <w:rFonts w:ascii="Times New Roman" w:hAnsi="Times New Roman" w:cs="Times New Roman"/>
          <w:sz w:val="24"/>
          <w:szCs w:val="24"/>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w:t>
      </w:r>
      <w:r w:rsidRPr="00640E75">
        <w:rPr>
          <w:rFonts w:ascii="Times New Roman" w:hAnsi="Times New Roman" w:cs="Times New Roman"/>
          <w:sz w:val="24"/>
          <w:szCs w:val="24"/>
        </w:rPr>
        <w:t>н</w:t>
      </w:r>
      <w:r w:rsidRPr="00640E75">
        <w:rPr>
          <w:rFonts w:ascii="Times New Roman" w:hAnsi="Times New Roman" w:cs="Times New Roman"/>
          <w:sz w:val="24"/>
          <w:szCs w:val="24"/>
        </w:rPr>
        <w:t>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w:t>
      </w:r>
      <w:r w:rsidRPr="00640E75">
        <w:rPr>
          <w:rFonts w:ascii="Times New Roman" w:hAnsi="Times New Roman" w:cs="Times New Roman"/>
          <w:sz w:val="24"/>
          <w:szCs w:val="24"/>
        </w:rPr>
        <w:t>а</w:t>
      </w:r>
      <w:r w:rsidRPr="00640E75">
        <w:rPr>
          <w:rFonts w:ascii="Times New Roman" w:hAnsi="Times New Roman" w:cs="Times New Roman"/>
          <w:sz w:val="24"/>
          <w:szCs w:val="24"/>
        </w:rPr>
        <w:t>ции, утвержденных постановлением Правительства РФ №808 от 08.08.2012 г., федеральный о</w:t>
      </w:r>
      <w:r w:rsidRPr="00640E75">
        <w:rPr>
          <w:rFonts w:ascii="Times New Roman" w:hAnsi="Times New Roman" w:cs="Times New Roman"/>
          <w:sz w:val="24"/>
          <w:szCs w:val="24"/>
        </w:rPr>
        <w:t>р</w:t>
      </w:r>
      <w:r w:rsidRPr="00640E75">
        <w:rPr>
          <w:rFonts w:ascii="Times New Roman" w:hAnsi="Times New Roman" w:cs="Times New Roman"/>
          <w:sz w:val="24"/>
          <w:szCs w:val="24"/>
        </w:rPr>
        <w:t>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301D7F" w:rsidRPr="00640E75" w:rsidRDefault="00301D7F"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640E75">
        <w:rPr>
          <w:rFonts w:ascii="Times New Roman" w:hAnsi="Times New Roman" w:cs="Times New Roman"/>
          <w:sz w:val="24"/>
          <w:szCs w:val="24"/>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w:t>
      </w:r>
      <w:r w:rsidRPr="00640E75">
        <w:rPr>
          <w:rFonts w:ascii="Times New Roman" w:hAnsi="Times New Roman" w:cs="Times New Roman"/>
          <w:sz w:val="24"/>
          <w:szCs w:val="24"/>
        </w:rPr>
        <w:t>е</w:t>
      </w:r>
      <w:r w:rsidRPr="00640E75">
        <w:rPr>
          <w:rFonts w:ascii="Times New Roman" w:hAnsi="Times New Roman" w:cs="Times New Roman"/>
          <w:sz w:val="24"/>
          <w:szCs w:val="24"/>
        </w:rPr>
        <w:t>ния, после определения источников инвестиций.</w:t>
      </w:r>
    </w:p>
    <w:p w:rsidR="00301D7F" w:rsidRPr="00640E75" w:rsidRDefault="00301D7F"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640E75">
        <w:rPr>
          <w:rFonts w:ascii="Times New Roman" w:hAnsi="Times New Roman" w:cs="Times New Roman"/>
          <w:sz w:val="24"/>
          <w:szCs w:val="24"/>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w:t>
      </w:r>
      <w:r w:rsidRPr="00640E75">
        <w:rPr>
          <w:rFonts w:ascii="Times New Roman" w:hAnsi="Times New Roman" w:cs="Times New Roman"/>
          <w:sz w:val="24"/>
          <w:szCs w:val="24"/>
        </w:rPr>
        <w:t>а</w:t>
      </w:r>
      <w:r w:rsidRPr="00640E75">
        <w:rPr>
          <w:rFonts w:ascii="Times New Roman" w:hAnsi="Times New Roman" w:cs="Times New Roman"/>
          <w:sz w:val="24"/>
          <w:szCs w:val="24"/>
        </w:rPr>
        <w:t>конодательные акты Правительства Российской Федерации» (п. 12 Правил организации тепл</w:t>
      </w:r>
      <w:r w:rsidRPr="00640E75">
        <w:rPr>
          <w:rFonts w:ascii="Times New Roman" w:hAnsi="Times New Roman" w:cs="Times New Roman"/>
          <w:sz w:val="24"/>
          <w:szCs w:val="24"/>
        </w:rPr>
        <w:t>о</w:t>
      </w:r>
      <w:r w:rsidRPr="00640E75">
        <w:rPr>
          <w:rFonts w:ascii="Times New Roman" w:hAnsi="Times New Roman" w:cs="Times New Roman"/>
          <w:sz w:val="24"/>
          <w:szCs w:val="24"/>
        </w:rPr>
        <w:t>снабжения в Российской Федерации, утвержденных указанным постановлением). В соответс</w:t>
      </w:r>
      <w:r w:rsidRPr="00640E75">
        <w:rPr>
          <w:rFonts w:ascii="Times New Roman" w:hAnsi="Times New Roman" w:cs="Times New Roman"/>
          <w:sz w:val="24"/>
          <w:szCs w:val="24"/>
        </w:rPr>
        <w:t>т</w:t>
      </w:r>
      <w:r w:rsidRPr="00640E75">
        <w:rPr>
          <w:rFonts w:ascii="Times New Roman" w:hAnsi="Times New Roman" w:cs="Times New Roman"/>
          <w:sz w:val="24"/>
          <w:szCs w:val="24"/>
        </w:rPr>
        <w:t>вии с приведенным документом ЕТО обязана:</w:t>
      </w:r>
    </w:p>
    <w:p w:rsidR="00301D7F" w:rsidRPr="00640E75" w:rsidRDefault="00301D7F" w:rsidP="00BD1BF7">
      <w:pPr>
        <w:pStyle w:val="71"/>
        <w:shd w:val="clear" w:color="auto" w:fill="auto"/>
        <w:spacing w:after="0" w:line="276" w:lineRule="auto"/>
        <w:ind w:left="567" w:right="23" w:hanging="283"/>
        <w:jc w:val="both"/>
        <w:rPr>
          <w:rFonts w:ascii="Times New Roman" w:hAnsi="Times New Roman" w:cs="Times New Roman"/>
          <w:sz w:val="24"/>
          <w:szCs w:val="24"/>
        </w:rPr>
      </w:pPr>
      <w:r w:rsidRPr="00640E75">
        <w:rPr>
          <w:rFonts w:ascii="Times New Roman" w:hAnsi="Times New Roman" w:cs="Times New Roman"/>
          <w:sz w:val="24"/>
          <w:szCs w:val="24"/>
        </w:rPr>
        <w:t>• заключать и исполнять договоры теплоснабжения с любыми обратившимися к ней потреб</w:t>
      </w:r>
      <w:r w:rsidRPr="00640E75">
        <w:rPr>
          <w:rFonts w:ascii="Times New Roman" w:hAnsi="Times New Roman" w:cs="Times New Roman"/>
          <w:sz w:val="24"/>
          <w:szCs w:val="24"/>
        </w:rPr>
        <w:t>и</w:t>
      </w:r>
      <w:r w:rsidRPr="00640E75">
        <w:rPr>
          <w:rFonts w:ascii="Times New Roman" w:hAnsi="Times New Roman" w:cs="Times New Roman"/>
          <w:sz w:val="24"/>
          <w:szCs w:val="24"/>
        </w:rPr>
        <w:t>телями тепловой энергии, теплопотребляющие установки которых находятся в данной си</w:t>
      </w:r>
      <w:r w:rsidRPr="00640E75">
        <w:rPr>
          <w:rFonts w:ascii="Times New Roman" w:hAnsi="Times New Roman" w:cs="Times New Roman"/>
          <w:sz w:val="24"/>
          <w:szCs w:val="24"/>
        </w:rPr>
        <w:t>с</w:t>
      </w:r>
      <w:r w:rsidRPr="00640E75">
        <w:rPr>
          <w:rFonts w:ascii="Times New Roman" w:hAnsi="Times New Roman" w:cs="Times New Roman"/>
          <w:sz w:val="24"/>
          <w:szCs w:val="24"/>
        </w:rPr>
        <w:t>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301D7F" w:rsidRPr="00640E75" w:rsidRDefault="00301D7F" w:rsidP="00471635">
      <w:pPr>
        <w:pStyle w:val="71"/>
        <w:numPr>
          <w:ilvl w:val="0"/>
          <w:numId w:val="1"/>
        </w:numPr>
        <w:shd w:val="clear" w:color="auto" w:fill="auto"/>
        <w:spacing w:after="0" w:line="276" w:lineRule="auto"/>
        <w:ind w:left="567" w:right="23" w:hanging="283"/>
        <w:jc w:val="both"/>
        <w:rPr>
          <w:rFonts w:ascii="Times New Roman" w:hAnsi="Times New Roman" w:cs="Times New Roman"/>
          <w:sz w:val="24"/>
          <w:szCs w:val="24"/>
        </w:rPr>
      </w:pPr>
      <w:r w:rsidRPr="00640E75">
        <w:rPr>
          <w:rFonts w:ascii="Times New Roman" w:hAnsi="Times New Roman" w:cs="Times New Roman"/>
          <w:sz w:val="24"/>
          <w:szCs w:val="24"/>
        </w:rPr>
        <w:t xml:space="preserve"> заключать и исполнять договоры поставки тепловой энергии (мощности) и (или) теплон</w:t>
      </w:r>
      <w:r w:rsidRPr="00640E75">
        <w:rPr>
          <w:rFonts w:ascii="Times New Roman" w:hAnsi="Times New Roman" w:cs="Times New Roman"/>
          <w:sz w:val="24"/>
          <w:szCs w:val="24"/>
        </w:rPr>
        <w:t>о</w:t>
      </w:r>
      <w:r w:rsidRPr="00640E75">
        <w:rPr>
          <w:rFonts w:ascii="Times New Roman" w:hAnsi="Times New Roman" w:cs="Times New Roman"/>
          <w:sz w:val="24"/>
          <w:szCs w:val="24"/>
        </w:rPr>
        <w:t>сителя в отношении объема тепловой нагрузки, распределенной в соответствии со схемой теплоснабжения;</w:t>
      </w:r>
    </w:p>
    <w:p w:rsidR="00301D7F" w:rsidRPr="00640E75" w:rsidRDefault="00301D7F" w:rsidP="00471635">
      <w:pPr>
        <w:pStyle w:val="71"/>
        <w:numPr>
          <w:ilvl w:val="0"/>
          <w:numId w:val="1"/>
        </w:numPr>
        <w:shd w:val="clear" w:color="auto" w:fill="auto"/>
        <w:spacing w:after="0" w:line="276" w:lineRule="auto"/>
        <w:ind w:left="567" w:right="23" w:hanging="283"/>
        <w:jc w:val="both"/>
        <w:rPr>
          <w:rFonts w:ascii="Times New Roman" w:hAnsi="Times New Roman" w:cs="Times New Roman"/>
          <w:sz w:val="24"/>
          <w:szCs w:val="24"/>
        </w:rPr>
      </w:pPr>
      <w:r w:rsidRPr="00640E75">
        <w:rPr>
          <w:rFonts w:ascii="Times New Roman" w:hAnsi="Times New Roman" w:cs="Times New Roman"/>
          <w:sz w:val="24"/>
          <w:szCs w:val="24"/>
        </w:rPr>
        <w:t xml:space="preserve"> заключать и исполнять договоры оказания услуг по передаче тепловой энергии, теплон</w:t>
      </w:r>
      <w:r w:rsidRPr="00640E75">
        <w:rPr>
          <w:rFonts w:ascii="Times New Roman" w:hAnsi="Times New Roman" w:cs="Times New Roman"/>
          <w:sz w:val="24"/>
          <w:szCs w:val="24"/>
        </w:rPr>
        <w:t>о</w:t>
      </w:r>
      <w:r w:rsidRPr="00640E75">
        <w:rPr>
          <w:rFonts w:ascii="Times New Roman" w:hAnsi="Times New Roman" w:cs="Times New Roman"/>
          <w:sz w:val="24"/>
          <w:szCs w:val="24"/>
        </w:rPr>
        <w:t>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301D7F" w:rsidRPr="00640E75" w:rsidRDefault="00301D7F"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640E75">
        <w:rPr>
          <w:rFonts w:ascii="Times New Roman" w:hAnsi="Times New Roman" w:cs="Times New Roman"/>
          <w:sz w:val="24"/>
          <w:szCs w:val="24"/>
        </w:rPr>
        <w:t>Границы зоны деятельности ЕТО в соответствии с п. 19 Правил организации теплоснабж</w:t>
      </w:r>
      <w:r w:rsidRPr="00640E75">
        <w:rPr>
          <w:rFonts w:ascii="Times New Roman" w:hAnsi="Times New Roman" w:cs="Times New Roman"/>
          <w:sz w:val="24"/>
          <w:szCs w:val="24"/>
        </w:rPr>
        <w:t>е</w:t>
      </w:r>
      <w:r w:rsidRPr="00640E75">
        <w:rPr>
          <w:rFonts w:ascii="Times New Roman" w:hAnsi="Times New Roman" w:cs="Times New Roman"/>
          <w:sz w:val="24"/>
          <w:szCs w:val="24"/>
        </w:rPr>
        <w:t>ния в Российской Федерации могут быть изменены в следующих случаях:</w:t>
      </w:r>
    </w:p>
    <w:p w:rsidR="00301D7F" w:rsidRPr="00640E75" w:rsidRDefault="00301D7F" w:rsidP="00471635">
      <w:pPr>
        <w:pStyle w:val="71"/>
        <w:numPr>
          <w:ilvl w:val="0"/>
          <w:numId w:val="1"/>
        </w:numPr>
        <w:shd w:val="clear" w:color="auto" w:fill="auto"/>
        <w:spacing w:after="0" w:line="276" w:lineRule="auto"/>
        <w:ind w:left="567" w:right="23" w:hanging="141"/>
        <w:jc w:val="both"/>
        <w:rPr>
          <w:rFonts w:ascii="Times New Roman" w:hAnsi="Times New Roman" w:cs="Times New Roman"/>
          <w:sz w:val="24"/>
          <w:szCs w:val="24"/>
        </w:rPr>
      </w:pPr>
      <w:r w:rsidRPr="00640E75">
        <w:rPr>
          <w:rFonts w:ascii="Times New Roman" w:hAnsi="Times New Roman" w:cs="Times New Roman"/>
          <w:sz w:val="24"/>
          <w:szCs w:val="24"/>
        </w:rPr>
        <w:t xml:space="preserve"> подключение к системе теплоснабжения новых теплопотребляющих установок, источн</w:t>
      </w:r>
      <w:r w:rsidRPr="00640E75">
        <w:rPr>
          <w:rFonts w:ascii="Times New Roman" w:hAnsi="Times New Roman" w:cs="Times New Roman"/>
          <w:sz w:val="24"/>
          <w:szCs w:val="24"/>
        </w:rPr>
        <w:t>и</w:t>
      </w:r>
      <w:r w:rsidRPr="00640E75">
        <w:rPr>
          <w:rFonts w:ascii="Times New Roman" w:hAnsi="Times New Roman" w:cs="Times New Roman"/>
          <w:sz w:val="24"/>
          <w:szCs w:val="24"/>
        </w:rPr>
        <w:t>ков тепловой энергии или тепловых сетей, или их отключение от системы теплоснабжения;</w:t>
      </w:r>
    </w:p>
    <w:p w:rsidR="00301D7F" w:rsidRPr="00640E75" w:rsidRDefault="00301D7F" w:rsidP="00471635">
      <w:pPr>
        <w:pStyle w:val="71"/>
        <w:numPr>
          <w:ilvl w:val="0"/>
          <w:numId w:val="1"/>
        </w:numPr>
        <w:shd w:val="clear" w:color="auto" w:fill="auto"/>
        <w:spacing w:after="0" w:line="276" w:lineRule="auto"/>
        <w:ind w:left="567" w:right="23" w:hanging="141"/>
        <w:jc w:val="both"/>
        <w:rPr>
          <w:rFonts w:ascii="Times New Roman" w:hAnsi="Times New Roman" w:cs="Times New Roman"/>
          <w:sz w:val="24"/>
          <w:szCs w:val="24"/>
        </w:rPr>
      </w:pPr>
      <w:r w:rsidRPr="00640E75">
        <w:rPr>
          <w:rFonts w:ascii="Times New Roman" w:hAnsi="Times New Roman" w:cs="Times New Roman"/>
          <w:sz w:val="24"/>
          <w:szCs w:val="24"/>
        </w:rPr>
        <w:t xml:space="preserve"> технологическое объединение или разделение систем теплоснабжения.</w:t>
      </w:r>
    </w:p>
    <w:p w:rsidR="00301D7F" w:rsidRPr="00640E75" w:rsidRDefault="00301D7F" w:rsidP="00301D7F">
      <w:pPr>
        <w:pStyle w:val="71"/>
        <w:shd w:val="clear" w:color="auto" w:fill="auto"/>
        <w:spacing w:after="0" w:line="276" w:lineRule="auto"/>
        <w:ind w:left="20" w:right="23" w:firstLine="580"/>
        <w:jc w:val="both"/>
        <w:rPr>
          <w:rFonts w:ascii="Times New Roman" w:hAnsi="Times New Roman" w:cs="Times New Roman"/>
          <w:sz w:val="24"/>
          <w:szCs w:val="24"/>
        </w:rPr>
      </w:pPr>
      <w:r w:rsidRPr="00640E75">
        <w:rPr>
          <w:rFonts w:ascii="Times New Roman" w:hAnsi="Times New Roman" w:cs="Times New Roman"/>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w:t>
      </w:r>
      <w:r w:rsidRPr="00640E75">
        <w:rPr>
          <w:rFonts w:ascii="Times New Roman" w:hAnsi="Times New Roman" w:cs="Times New Roman"/>
          <w:sz w:val="24"/>
          <w:szCs w:val="24"/>
        </w:rPr>
        <w:t>а</w:t>
      </w:r>
      <w:r w:rsidRPr="00640E75">
        <w:rPr>
          <w:rFonts w:ascii="Times New Roman" w:hAnsi="Times New Roman" w:cs="Times New Roman"/>
          <w:sz w:val="24"/>
          <w:szCs w:val="24"/>
        </w:rPr>
        <w:t>ции подлежат внесению в схему теплоснабжения при ее актуализации.</w:t>
      </w:r>
    </w:p>
    <w:p w:rsidR="00301D7F" w:rsidRPr="00640E75" w:rsidRDefault="00301D7F" w:rsidP="00301D7F">
      <w:pPr>
        <w:rPr>
          <w:rFonts w:ascii="Times New Roman" w:hAnsi="Times New Roman"/>
          <w:sz w:val="24"/>
          <w:szCs w:val="24"/>
        </w:rPr>
      </w:pPr>
    </w:p>
    <w:p w:rsidR="00301D7F" w:rsidRPr="00640E75" w:rsidRDefault="00301D7F" w:rsidP="00301D7F">
      <w:pPr>
        <w:rPr>
          <w:rFonts w:ascii="Times New Roman" w:hAnsi="Times New Roman"/>
          <w:sz w:val="24"/>
          <w:szCs w:val="24"/>
        </w:rPr>
        <w:sectPr w:rsidR="00301D7F" w:rsidRPr="00640E75" w:rsidSect="008875F1">
          <w:headerReference w:type="default" r:id="rId95"/>
          <w:footerReference w:type="default" r:id="rId96"/>
          <w:pgSz w:w="11906" w:h="16838"/>
          <w:pgMar w:top="1134" w:right="850" w:bottom="1134" w:left="993" w:header="708" w:footer="708" w:gutter="0"/>
          <w:cols w:space="708"/>
          <w:docGrid w:linePitch="360"/>
        </w:sectPr>
      </w:pPr>
    </w:p>
    <w:p w:rsidR="00301D7F" w:rsidRPr="00640E75" w:rsidRDefault="00301D7F" w:rsidP="00301D7F">
      <w:pPr>
        <w:spacing w:after="0"/>
        <w:rPr>
          <w:rFonts w:ascii="Times New Roman" w:hAnsi="Times New Roman"/>
          <w:sz w:val="24"/>
          <w:szCs w:val="24"/>
        </w:rPr>
      </w:pPr>
      <w:r w:rsidRPr="00640E75">
        <w:rPr>
          <w:rFonts w:ascii="Times New Roman" w:hAnsi="Times New Roman"/>
          <w:sz w:val="24"/>
          <w:szCs w:val="24"/>
        </w:rPr>
        <w:lastRenderedPageBreak/>
        <w:t>Критерии выбора Единой теплоснабжающей организации представлены в таблице 8.1</w:t>
      </w:r>
    </w:p>
    <w:p w:rsidR="00301D7F" w:rsidRPr="00640E75" w:rsidRDefault="00301D7F" w:rsidP="00301D7F">
      <w:pPr>
        <w:pStyle w:val="af0"/>
        <w:keepNext/>
        <w:spacing w:after="0"/>
        <w:jc w:val="right"/>
        <w:rPr>
          <w:color w:val="auto"/>
          <w:sz w:val="24"/>
        </w:rPr>
      </w:pPr>
      <w:r w:rsidRPr="00640E75">
        <w:rPr>
          <w:color w:val="auto"/>
          <w:sz w:val="24"/>
        </w:rPr>
        <w:t xml:space="preserve">Таблица </w:t>
      </w:r>
      <w:r w:rsidR="002A78B7" w:rsidRPr="00640E75">
        <w:rPr>
          <w:color w:val="auto"/>
          <w:sz w:val="24"/>
        </w:rPr>
        <w:fldChar w:fldCharType="begin"/>
      </w:r>
      <w:r w:rsidRPr="00640E75">
        <w:rPr>
          <w:color w:val="auto"/>
          <w:sz w:val="24"/>
        </w:rPr>
        <w:instrText xml:space="preserve"> STYLEREF 1 \s </w:instrText>
      </w:r>
      <w:r w:rsidR="002A78B7" w:rsidRPr="00640E75">
        <w:rPr>
          <w:color w:val="auto"/>
          <w:sz w:val="24"/>
        </w:rPr>
        <w:fldChar w:fldCharType="separate"/>
      </w:r>
      <w:r w:rsidR="00C01F67">
        <w:rPr>
          <w:noProof/>
          <w:color w:val="auto"/>
          <w:sz w:val="24"/>
        </w:rPr>
        <w:t>10</w:t>
      </w:r>
      <w:r w:rsidR="002A78B7" w:rsidRPr="00640E75">
        <w:rPr>
          <w:color w:val="auto"/>
          <w:sz w:val="24"/>
        </w:rPr>
        <w:fldChar w:fldCharType="end"/>
      </w:r>
      <w:r w:rsidRPr="00640E75">
        <w:rPr>
          <w:color w:val="auto"/>
          <w:sz w:val="24"/>
        </w:rPr>
        <w:t>.</w:t>
      </w:r>
      <w:r w:rsidR="002A78B7" w:rsidRPr="00640E75">
        <w:rPr>
          <w:color w:val="auto"/>
          <w:sz w:val="24"/>
        </w:rPr>
        <w:fldChar w:fldCharType="begin"/>
      </w:r>
      <w:r w:rsidRPr="00640E75">
        <w:rPr>
          <w:color w:val="auto"/>
          <w:sz w:val="24"/>
        </w:rPr>
        <w:instrText xml:space="preserve"> SEQ Таблица \* ARABIC \s 1 </w:instrText>
      </w:r>
      <w:r w:rsidR="002A78B7" w:rsidRPr="00640E75">
        <w:rPr>
          <w:color w:val="auto"/>
          <w:sz w:val="24"/>
        </w:rPr>
        <w:fldChar w:fldCharType="separate"/>
      </w:r>
      <w:r w:rsidR="00C01F67">
        <w:rPr>
          <w:noProof/>
          <w:color w:val="auto"/>
          <w:sz w:val="24"/>
        </w:rPr>
        <w:t>1</w:t>
      </w:r>
      <w:r w:rsidR="002A78B7" w:rsidRPr="00640E75">
        <w:rPr>
          <w:color w:val="auto"/>
          <w:sz w:val="24"/>
        </w:rPr>
        <w:fldChar w:fldCharType="end"/>
      </w:r>
    </w:p>
    <w:p w:rsidR="00301D7F" w:rsidRPr="00640E75" w:rsidRDefault="00301D7F" w:rsidP="00301D7F">
      <w:pPr>
        <w:spacing w:after="0" w:line="240" w:lineRule="auto"/>
        <w:ind w:firstLine="567"/>
        <w:jc w:val="both"/>
        <w:rPr>
          <w:rFonts w:ascii="Times New Roman" w:hAnsi="Times New Roman"/>
          <w:sz w:val="28"/>
          <w:szCs w:val="28"/>
        </w:rPr>
      </w:pPr>
    </w:p>
    <w:tbl>
      <w:tblPr>
        <w:tblW w:w="15193" w:type="dxa"/>
        <w:tblInd w:w="93" w:type="dxa"/>
        <w:tblLook w:val="04A0"/>
      </w:tblPr>
      <w:tblGrid>
        <w:gridCol w:w="1726"/>
        <w:gridCol w:w="1209"/>
        <w:gridCol w:w="1677"/>
        <w:gridCol w:w="1800"/>
        <w:gridCol w:w="1260"/>
        <w:gridCol w:w="1541"/>
        <w:gridCol w:w="236"/>
        <w:gridCol w:w="1796"/>
        <w:gridCol w:w="1041"/>
        <w:gridCol w:w="1134"/>
        <w:gridCol w:w="1773"/>
      </w:tblGrid>
      <w:tr w:rsidR="00862D47" w:rsidRPr="00021B2E" w:rsidTr="00862D47">
        <w:trPr>
          <w:trHeight w:val="900"/>
        </w:trPr>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jc w:val="center"/>
              <w:rPr>
                <w:rFonts w:ascii="Times New Roman" w:eastAsia="Times New Roman" w:hAnsi="Times New Roman"/>
                <w:color w:val="000000"/>
                <w:lang w:eastAsia="ru-RU"/>
              </w:rPr>
            </w:pPr>
          </w:p>
        </w:tc>
        <w:tc>
          <w:tcPr>
            <w:tcW w:w="1210" w:type="dxa"/>
            <w:tcBorders>
              <w:top w:val="single" w:sz="4" w:space="0" w:color="auto"/>
              <w:left w:val="nil"/>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Единицы измерения</w:t>
            </w:r>
          </w:p>
        </w:tc>
        <w:tc>
          <w:tcPr>
            <w:tcW w:w="1677" w:type="dxa"/>
            <w:tcBorders>
              <w:top w:val="single" w:sz="4" w:space="0" w:color="auto"/>
              <w:left w:val="nil"/>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jc w:val="center"/>
              <w:rPr>
                <w:rFonts w:ascii="Times New Roman" w:eastAsia="Times New Roman" w:hAnsi="Times New Roman"/>
                <w:color w:val="000000"/>
                <w:lang w:eastAsia="ru-RU"/>
              </w:rPr>
            </w:pPr>
            <w:r w:rsidRPr="00780984">
              <w:rPr>
                <w:rFonts w:ascii="Times New Roman" w:eastAsia="Times New Roman" w:hAnsi="Times New Roman"/>
                <w:color w:val="000000"/>
                <w:lang w:eastAsia="ru-RU"/>
              </w:rPr>
              <w:t>ООО «Тепл</w:t>
            </w:r>
            <w:r w:rsidRPr="00780984">
              <w:rPr>
                <w:rFonts w:ascii="Times New Roman" w:eastAsia="Times New Roman" w:hAnsi="Times New Roman"/>
                <w:color w:val="000000"/>
                <w:lang w:eastAsia="ru-RU"/>
              </w:rPr>
              <w:t>о</w:t>
            </w:r>
            <w:r w:rsidRPr="00780984">
              <w:rPr>
                <w:rFonts w:ascii="Times New Roman" w:eastAsia="Times New Roman" w:hAnsi="Times New Roman"/>
                <w:color w:val="000000"/>
                <w:lang w:eastAsia="ru-RU"/>
              </w:rPr>
              <w:t>Энерго»</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jc w:val="center"/>
              <w:rPr>
                <w:rFonts w:ascii="Times New Roman" w:eastAsia="Times New Roman" w:hAnsi="Times New Roman"/>
                <w:color w:val="000000"/>
                <w:lang w:eastAsia="ru-RU"/>
              </w:rPr>
            </w:pPr>
            <w:r w:rsidRPr="00021B2E">
              <w:rPr>
                <w:rFonts w:ascii="Times New Roman" w:hAnsi="Times New Roman"/>
              </w:rPr>
              <w:t>Котельная ООО «Теплосетевая компания»</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jc w:val="center"/>
              <w:rPr>
                <w:rFonts w:ascii="Times New Roman" w:eastAsia="Times New Roman" w:hAnsi="Times New Roman"/>
                <w:color w:val="000000"/>
                <w:lang w:eastAsia="ru-RU"/>
              </w:rPr>
            </w:pPr>
            <w:r w:rsidRPr="00BE1B2F">
              <w:rPr>
                <w:rFonts w:ascii="Times New Roman" w:eastAsia="Times New Roman" w:hAnsi="Times New Roman"/>
                <w:color w:val="000000"/>
                <w:highlight w:val="yellow"/>
                <w:lang w:eastAsia="ru-RU"/>
              </w:rPr>
              <w:t>АО «П</w:t>
            </w:r>
            <w:r w:rsidRPr="00BE1B2F">
              <w:rPr>
                <w:rFonts w:ascii="Times New Roman" w:eastAsia="Times New Roman" w:hAnsi="Times New Roman"/>
                <w:color w:val="000000"/>
                <w:highlight w:val="yellow"/>
                <w:lang w:eastAsia="ru-RU"/>
              </w:rPr>
              <w:t>о</w:t>
            </w:r>
            <w:r w:rsidRPr="00BE1B2F">
              <w:rPr>
                <w:rFonts w:ascii="Times New Roman" w:eastAsia="Times New Roman" w:hAnsi="Times New Roman"/>
                <w:color w:val="000000"/>
                <w:highlight w:val="yellow"/>
                <w:lang w:eastAsia="ru-RU"/>
              </w:rPr>
              <w:t>ликор»</w:t>
            </w:r>
          </w:p>
        </w:tc>
        <w:tc>
          <w:tcPr>
            <w:tcW w:w="1468" w:type="dxa"/>
            <w:tcBorders>
              <w:top w:val="single" w:sz="4" w:space="0" w:color="auto"/>
              <w:left w:val="nil"/>
              <w:bottom w:val="single" w:sz="4" w:space="0" w:color="auto"/>
              <w:right w:val="nil"/>
            </w:tcBorders>
            <w:vAlign w:val="center"/>
          </w:tcPr>
          <w:p w:rsidR="00862D47" w:rsidRPr="006D1DB9" w:rsidRDefault="00862D47" w:rsidP="00493F96">
            <w:pPr>
              <w:spacing w:after="0" w:line="240" w:lineRule="auto"/>
              <w:jc w:val="center"/>
              <w:rPr>
                <w:rFonts w:ascii="Times New Roman" w:eastAsia="Times New Roman" w:hAnsi="Times New Roman"/>
                <w:color w:val="000000"/>
                <w:lang w:eastAsia="ru-RU"/>
              </w:rPr>
            </w:pPr>
            <w:r w:rsidRPr="000413B1">
              <w:rPr>
                <w:rFonts w:ascii="Times New Roman" w:eastAsia="Times New Roman" w:hAnsi="Times New Roman"/>
                <w:color w:val="000000"/>
                <w:highlight w:val="green"/>
                <w:lang w:eastAsia="ru-RU"/>
              </w:rPr>
              <w:t>ООО «РТИК»</w:t>
            </w:r>
          </w:p>
        </w:tc>
        <w:tc>
          <w:tcPr>
            <w:tcW w:w="236" w:type="dxa"/>
            <w:tcBorders>
              <w:top w:val="single" w:sz="4" w:space="0" w:color="auto"/>
              <w:left w:val="nil"/>
              <w:bottom w:val="single" w:sz="4" w:space="0" w:color="auto"/>
              <w:right w:val="single" w:sz="4" w:space="0" w:color="auto"/>
            </w:tcBorders>
            <w:shd w:val="clear" w:color="auto" w:fill="auto"/>
            <w:vAlign w:val="center"/>
            <w:hideMark/>
          </w:tcPr>
          <w:p w:rsidR="00862D47" w:rsidRDefault="00862D47" w:rsidP="00D868B1">
            <w:pPr>
              <w:spacing w:after="0" w:line="240" w:lineRule="auto"/>
              <w:jc w:val="center"/>
              <w:rPr>
                <w:rFonts w:ascii="Times New Roman" w:eastAsia="Times New Roman" w:hAnsi="Times New Roman"/>
                <w:color w:val="000000"/>
                <w:lang w:eastAsia="ru-RU"/>
              </w:rPr>
            </w:pPr>
          </w:p>
          <w:p w:rsidR="00862D47" w:rsidRPr="006D1DB9" w:rsidRDefault="00862D47" w:rsidP="00862D47">
            <w:pPr>
              <w:spacing w:after="0" w:line="240" w:lineRule="auto"/>
              <w:jc w:val="center"/>
              <w:rPr>
                <w:rFonts w:ascii="Times New Roman" w:eastAsia="Times New Roman" w:hAnsi="Times New Roman"/>
                <w:color w:val="000000"/>
                <w:lang w:eastAsia="ru-RU"/>
              </w:rPr>
            </w:pPr>
          </w:p>
        </w:tc>
        <w:tc>
          <w:tcPr>
            <w:tcW w:w="1860" w:type="dxa"/>
            <w:tcBorders>
              <w:top w:val="single" w:sz="4" w:space="0" w:color="auto"/>
              <w:left w:val="nil"/>
              <w:bottom w:val="single" w:sz="4" w:space="0" w:color="auto"/>
              <w:right w:val="single" w:sz="4" w:space="0" w:color="auto"/>
            </w:tcBorders>
            <w:shd w:val="clear" w:color="auto" w:fill="auto"/>
            <w:vAlign w:val="center"/>
          </w:tcPr>
          <w:p w:rsidR="00862D47" w:rsidRDefault="00862D47"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ЗАО «Электр</w:t>
            </w:r>
            <w:r w:rsidRPr="006D1DB9">
              <w:rPr>
                <w:rFonts w:ascii="Times New Roman" w:eastAsia="Times New Roman" w:hAnsi="Times New Roman"/>
                <w:color w:val="000000"/>
                <w:lang w:eastAsia="ru-RU"/>
              </w:rPr>
              <w:t>о</w:t>
            </w:r>
          </w:p>
          <w:p w:rsidR="00862D47" w:rsidRPr="006D1DB9" w:rsidRDefault="00862D47" w:rsidP="00D868B1">
            <w:pPr>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контакт»</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МУП ОК и ТС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ООО «ТДЛ Энерго»</w:t>
            </w:r>
          </w:p>
        </w:tc>
        <w:tc>
          <w:tcPr>
            <w:tcW w:w="1773" w:type="dxa"/>
            <w:tcBorders>
              <w:top w:val="single" w:sz="4" w:space="0" w:color="auto"/>
              <w:left w:val="nil"/>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jc w:val="center"/>
              <w:rPr>
                <w:rFonts w:ascii="Times New Roman" w:eastAsia="Times New Roman" w:hAnsi="Times New Roman"/>
                <w:color w:val="000000"/>
                <w:lang w:eastAsia="ru-RU"/>
              </w:rPr>
            </w:pPr>
            <w:r w:rsidRPr="00CF7265">
              <w:rPr>
                <w:rFonts w:ascii="Times New Roman" w:eastAsia="Times New Roman" w:hAnsi="Times New Roman"/>
                <w:color w:val="000000"/>
                <w:highlight w:val="green"/>
                <w:lang w:eastAsia="ru-RU"/>
              </w:rPr>
              <w:t>ООО «ДХЗ-Производство»</w:t>
            </w:r>
          </w:p>
        </w:tc>
      </w:tr>
      <w:tr w:rsidR="00862D47" w:rsidRPr="00021B2E" w:rsidTr="00862D47">
        <w:trPr>
          <w:trHeight w:val="570"/>
        </w:trPr>
        <w:tc>
          <w:tcPr>
            <w:tcW w:w="1734" w:type="dxa"/>
            <w:tcBorders>
              <w:top w:val="nil"/>
              <w:left w:val="single" w:sz="4" w:space="0" w:color="auto"/>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Количество источников т</w:t>
            </w:r>
            <w:r w:rsidRPr="006D1DB9">
              <w:rPr>
                <w:rFonts w:ascii="Times New Roman" w:eastAsia="Times New Roman" w:hAnsi="Times New Roman"/>
                <w:color w:val="000000"/>
                <w:lang w:eastAsia="ru-RU"/>
              </w:rPr>
              <w:t>е</w:t>
            </w:r>
            <w:r w:rsidRPr="006D1DB9">
              <w:rPr>
                <w:rFonts w:ascii="Times New Roman" w:eastAsia="Times New Roman" w:hAnsi="Times New Roman"/>
                <w:color w:val="000000"/>
                <w:lang w:eastAsia="ru-RU"/>
              </w:rPr>
              <w:t>пловой энергии</w:t>
            </w:r>
          </w:p>
        </w:tc>
        <w:tc>
          <w:tcPr>
            <w:tcW w:w="1210" w:type="dxa"/>
            <w:tcBorders>
              <w:top w:val="nil"/>
              <w:left w:val="nil"/>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ед.</w:t>
            </w:r>
          </w:p>
        </w:tc>
        <w:tc>
          <w:tcPr>
            <w:tcW w:w="1677"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800"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6D193A">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468" w:type="dxa"/>
            <w:tcBorders>
              <w:top w:val="nil"/>
              <w:left w:val="nil"/>
              <w:bottom w:val="single" w:sz="4" w:space="0" w:color="auto"/>
              <w:right w:val="nil"/>
            </w:tcBorders>
            <w:vAlign w:val="center"/>
          </w:tcPr>
          <w:p w:rsidR="00862D47" w:rsidRPr="000413B1" w:rsidRDefault="00862D47" w:rsidP="00493F96">
            <w:pPr>
              <w:spacing w:after="0" w:line="240" w:lineRule="auto"/>
              <w:jc w:val="center"/>
              <w:rPr>
                <w:rFonts w:ascii="Times New Roman" w:hAnsi="Times New Roman"/>
                <w:color w:val="000000"/>
                <w:highlight w:val="green"/>
              </w:rPr>
            </w:pPr>
            <w:r w:rsidRPr="000413B1">
              <w:rPr>
                <w:rFonts w:ascii="Times New Roman" w:hAnsi="Times New Roman"/>
                <w:color w:val="000000"/>
                <w:highlight w:val="green"/>
              </w:rPr>
              <w:t>1</w:t>
            </w:r>
          </w:p>
        </w:tc>
        <w:tc>
          <w:tcPr>
            <w:tcW w:w="236"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862D47">
            <w:pPr>
              <w:spacing w:after="0" w:line="240" w:lineRule="auto"/>
              <w:jc w:val="center"/>
              <w:rPr>
                <w:rFonts w:ascii="Times New Roman" w:hAnsi="Times New Roman"/>
                <w:color w:val="000000"/>
              </w:rPr>
            </w:pPr>
          </w:p>
        </w:tc>
        <w:tc>
          <w:tcPr>
            <w:tcW w:w="1860" w:type="dxa"/>
            <w:tcBorders>
              <w:top w:val="nil"/>
              <w:left w:val="nil"/>
              <w:bottom w:val="single" w:sz="4" w:space="0" w:color="auto"/>
              <w:right w:val="single" w:sz="4" w:space="0" w:color="auto"/>
            </w:tcBorders>
            <w:shd w:val="clear" w:color="auto" w:fill="auto"/>
            <w:vAlign w:val="center"/>
          </w:tcPr>
          <w:p w:rsidR="00862D47" w:rsidRPr="00021B2E" w:rsidRDefault="00862D47" w:rsidP="00D868B1">
            <w:pPr>
              <w:jc w:val="center"/>
              <w:rPr>
                <w:rFonts w:ascii="Times New Roman" w:hAnsi="Times New Roman"/>
                <w:color w:val="000000"/>
              </w:rPr>
            </w:pPr>
            <w:r w:rsidRPr="00021B2E">
              <w:rPr>
                <w:rFonts w:ascii="Times New Roman" w:hAnsi="Times New Roman"/>
                <w:color w:val="000000"/>
              </w:rPr>
              <w:t>1</w:t>
            </w:r>
          </w:p>
        </w:tc>
        <w:tc>
          <w:tcPr>
            <w:tcW w:w="1041"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17</w:t>
            </w:r>
          </w:p>
        </w:tc>
        <w:tc>
          <w:tcPr>
            <w:tcW w:w="1134"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1</w:t>
            </w:r>
          </w:p>
        </w:tc>
        <w:tc>
          <w:tcPr>
            <w:tcW w:w="1773" w:type="dxa"/>
            <w:tcBorders>
              <w:top w:val="nil"/>
              <w:left w:val="nil"/>
              <w:bottom w:val="single" w:sz="4" w:space="0" w:color="auto"/>
              <w:right w:val="single" w:sz="4" w:space="0" w:color="auto"/>
            </w:tcBorders>
            <w:shd w:val="clear" w:color="auto" w:fill="auto"/>
            <w:noWrap/>
            <w:vAlign w:val="center"/>
            <w:hideMark/>
          </w:tcPr>
          <w:p w:rsidR="00862D47" w:rsidRPr="00CF7265" w:rsidRDefault="00862D47" w:rsidP="00D868B1">
            <w:pPr>
              <w:spacing w:after="0" w:line="240" w:lineRule="auto"/>
              <w:jc w:val="center"/>
              <w:rPr>
                <w:rFonts w:ascii="Times New Roman" w:hAnsi="Times New Roman"/>
                <w:color w:val="000000"/>
              </w:rPr>
            </w:pPr>
            <w:r w:rsidRPr="00CF7265">
              <w:rPr>
                <w:rFonts w:ascii="Times New Roman" w:hAnsi="Times New Roman"/>
                <w:color w:val="000000"/>
              </w:rPr>
              <w:t>1</w:t>
            </w:r>
          </w:p>
        </w:tc>
      </w:tr>
      <w:tr w:rsidR="00862D47" w:rsidRPr="00021B2E" w:rsidTr="00862D47">
        <w:trPr>
          <w:trHeight w:val="750"/>
        </w:trPr>
        <w:tc>
          <w:tcPr>
            <w:tcW w:w="1734" w:type="dxa"/>
            <w:tcBorders>
              <w:top w:val="nil"/>
              <w:left w:val="single" w:sz="4" w:space="0" w:color="auto"/>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Суммарная мощность и</w:t>
            </w:r>
            <w:r w:rsidRPr="006D1DB9">
              <w:rPr>
                <w:rFonts w:ascii="Times New Roman" w:eastAsia="Times New Roman" w:hAnsi="Times New Roman"/>
                <w:color w:val="000000"/>
                <w:lang w:eastAsia="ru-RU"/>
              </w:rPr>
              <w:t>с</w:t>
            </w:r>
            <w:r w:rsidRPr="006D1DB9">
              <w:rPr>
                <w:rFonts w:ascii="Times New Roman" w:eastAsia="Times New Roman" w:hAnsi="Times New Roman"/>
                <w:color w:val="000000"/>
                <w:lang w:eastAsia="ru-RU"/>
              </w:rPr>
              <w:t>точников те</w:t>
            </w:r>
            <w:r w:rsidRPr="006D1DB9">
              <w:rPr>
                <w:rFonts w:ascii="Times New Roman" w:eastAsia="Times New Roman" w:hAnsi="Times New Roman"/>
                <w:color w:val="000000"/>
                <w:lang w:eastAsia="ru-RU"/>
              </w:rPr>
              <w:t>п</w:t>
            </w:r>
            <w:r w:rsidRPr="006D1DB9">
              <w:rPr>
                <w:rFonts w:ascii="Times New Roman" w:eastAsia="Times New Roman" w:hAnsi="Times New Roman"/>
                <w:color w:val="000000"/>
                <w:lang w:eastAsia="ru-RU"/>
              </w:rPr>
              <w:t>ловой энергии</w:t>
            </w:r>
          </w:p>
        </w:tc>
        <w:tc>
          <w:tcPr>
            <w:tcW w:w="1210" w:type="dxa"/>
            <w:tcBorders>
              <w:top w:val="nil"/>
              <w:left w:val="nil"/>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Гкал/час</w:t>
            </w:r>
          </w:p>
        </w:tc>
        <w:tc>
          <w:tcPr>
            <w:tcW w:w="1677"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130,2</w:t>
            </w:r>
          </w:p>
        </w:tc>
        <w:tc>
          <w:tcPr>
            <w:tcW w:w="1800"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0,91</w:t>
            </w:r>
          </w:p>
        </w:tc>
        <w:tc>
          <w:tcPr>
            <w:tcW w:w="1260"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6D193A">
            <w:pPr>
              <w:spacing w:after="0" w:line="240" w:lineRule="auto"/>
              <w:jc w:val="center"/>
              <w:rPr>
                <w:rFonts w:ascii="Times New Roman" w:hAnsi="Times New Roman"/>
                <w:color w:val="000000"/>
              </w:rPr>
            </w:pPr>
            <w:r w:rsidRPr="00021B2E">
              <w:rPr>
                <w:rFonts w:ascii="Times New Roman" w:hAnsi="Times New Roman"/>
                <w:color w:val="000000"/>
              </w:rPr>
              <w:t>10,26</w:t>
            </w:r>
          </w:p>
        </w:tc>
        <w:tc>
          <w:tcPr>
            <w:tcW w:w="1468" w:type="dxa"/>
            <w:tcBorders>
              <w:top w:val="nil"/>
              <w:left w:val="nil"/>
              <w:bottom w:val="single" w:sz="4" w:space="0" w:color="auto"/>
              <w:right w:val="nil"/>
            </w:tcBorders>
            <w:vAlign w:val="center"/>
          </w:tcPr>
          <w:p w:rsidR="00862D47" w:rsidRPr="000413B1" w:rsidRDefault="00862D47" w:rsidP="00493F96">
            <w:pPr>
              <w:spacing w:after="0" w:line="240" w:lineRule="auto"/>
              <w:jc w:val="center"/>
              <w:rPr>
                <w:rFonts w:ascii="Times New Roman" w:hAnsi="Times New Roman"/>
                <w:color w:val="000000"/>
                <w:highlight w:val="green"/>
              </w:rPr>
            </w:pPr>
            <w:r w:rsidRPr="000413B1">
              <w:rPr>
                <w:rFonts w:ascii="Times New Roman" w:hAnsi="Times New Roman"/>
                <w:color w:val="000000"/>
                <w:highlight w:val="green"/>
              </w:rPr>
              <w:t>12,33</w:t>
            </w:r>
          </w:p>
        </w:tc>
        <w:tc>
          <w:tcPr>
            <w:tcW w:w="236"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862D47">
            <w:pPr>
              <w:spacing w:after="0" w:line="240" w:lineRule="auto"/>
              <w:jc w:val="center"/>
              <w:rPr>
                <w:rFonts w:ascii="Times New Roman" w:hAnsi="Times New Roman"/>
                <w:color w:val="000000"/>
              </w:rPr>
            </w:pPr>
          </w:p>
        </w:tc>
        <w:tc>
          <w:tcPr>
            <w:tcW w:w="1860" w:type="dxa"/>
            <w:tcBorders>
              <w:top w:val="nil"/>
              <w:left w:val="nil"/>
              <w:bottom w:val="single" w:sz="4" w:space="0" w:color="auto"/>
              <w:right w:val="single" w:sz="4" w:space="0" w:color="auto"/>
            </w:tcBorders>
            <w:shd w:val="clear" w:color="auto" w:fill="auto"/>
            <w:vAlign w:val="center"/>
          </w:tcPr>
          <w:p w:rsidR="00862D47" w:rsidRPr="00021B2E" w:rsidRDefault="00862D47" w:rsidP="00D868B1">
            <w:pPr>
              <w:jc w:val="center"/>
              <w:rPr>
                <w:rFonts w:ascii="Times New Roman" w:hAnsi="Times New Roman"/>
                <w:color w:val="000000"/>
              </w:rPr>
            </w:pPr>
            <w:r w:rsidRPr="00021B2E">
              <w:rPr>
                <w:rFonts w:ascii="Times New Roman" w:hAnsi="Times New Roman"/>
                <w:color w:val="000000"/>
              </w:rPr>
              <w:t>33,6</w:t>
            </w:r>
          </w:p>
        </w:tc>
        <w:tc>
          <w:tcPr>
            <w:tcW w:w="1041"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216,162</w:t>
            </w:r>
          </w:p>
        </w:tc>
        <w:tc>
          <w:tcPr>
            <w:tcW w:w="1134"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28,0</w:t>
            </w:r>
          </w:p>
        </w:tc>
        <w:tc>
          <w:tcPr>
            <w:tcW w:w="1773" w:type="dxa"/>
            <w:tcBorders>
              <w:top w:val="nil"/>
              <w:left w:val="nil"/>
              <w:bottom w:val="single" w:sz="4" w:space="0" w:color="auto"/>
              <w:right w:val="single" w:sz="4" w:space="0" w:color="auto"/>
            </w:tcBorders>
            <w:shd w:val="clear" w:color="auto" w:fill="auto"/>
            <w:noWrap/>
            <w:vAlign w:val="center"/>
            <w:hideMark/>
          </w:tcPr>
          <w:p w:rsidR="00862D47" w:rsidRPr="00CF7265" w:rsidRDefault="00862D47" w:rsidP="00D868B1">
            <w:pPr>
              <w:spacing w:after="0" w:line="240" w:lineRule="auto"/>
              <w:jc w:val="center"/>
              <w:rPr>
                <w:rFonts w:ascii="Times New Roman" w:hAnsi="Times New Roman"/>
                <w:color w:val="000000"/>
              </w:rPr>
            </w:pPr>
            <w:r w:rsidRPr="00CF7265">
              <w:rPr>
                <w:rFonts w:ascii="Times New Roman" w:hAnsi="Times New Roman"/>
                <w:color w:val="000000"/>
              </w:rPr>
              <w:t>66</w:t>
            </w:r>
          </w:p>
        </w:tc>
      </w:tr>
      <w:tr w:rsidR="00862D47" w:rsidRPr="00021B2E" w:rsidTr="00862D47">
        <w:trPr>
          <w:trHeight w:val="900"/>
        </w:trPr>
        <w:tc>
          <w:tcPr>
            <w:tcW w:w="1734" w:type="dxa"/>
            <w:tcBorders>
              <w:top w:val="nil"/>
              <w:left w:val="single" w:sz="4" w:space="0" w:color="auto"/>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Суммарная протяженность тепловой сети, находящихся на балансе предприятия, в двухтрубном исчислении</w:t>
            </w:r>
          </w:p>
        </w:tc>
        <w:tc>
          <w:tcPr>
            <w:tcW w:w="1210" w:type="dxa"/>
            <w:tcBorders>
              <w:top w:val="nil"/>
              <w:left w:val="nil"/>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м</w:t>
            </w:r>
          </w:p>
        </w:tc>
        <w:tc>
          <w:tcPr>
            <w:tcW w:w="1677"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15706,3</w:t>
            </w:r>
          </w:p>
        </w:tc>
        <w:tc>
          <w:tcPr>
            <w:tcW w:w="1800"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562,1</w:t>
            </w:r>
          </w:p>
        </w:tc>
        <w:tc>
          <w:tcPr>
            <w:tcW w:w="1260"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6D193A">
            <w:pPr>
              <w:spacing w:after="0" w:line="240" w:lineRule="auto"/>
              <w:jc w:val="center"/>
              <w:rPr>
                <w:rFonts w:ascii="Times New Roman" w:hAnsi="Times New Roman"/>
                <w:color w:val="000000"/>
              </w:rPr>
            </w:pPr>
            <w:r w:rsidRPr="00021B2E">
              <w:rPr>
                <w:rFonts w:ascii="Times New Roman" w:hAnsi="Times New Roman"/>
                <w:color w:val="000000"/>
              </w:rPr>
              <w:t>1437</w:t>
            </w:r>
          </w:p>
        </w:tc>
        <w:tc>
          <w:tcPr>
            <w:tcW w:w="1468" w:type="dxa"/>
            <w:tcBorders>
              <w:top w:val="nil"/>
              <w:left w:val="nil"/>
              <w:bottom w:val="single" w:sz="4" w:space="0" w:color="auto"/>
              <w:right w:val="nil"/>
            </w:tcBorders>
            <w:vAlign w:val="center"/>
          </w:tcPr>
          <w:p w:rsidR="00862D47" w:rsidRDefault="00862D47" w:rsidP="00493F96">
            <w:pPr>
              <w:spacing w:after="0" w:line="240" w:lineRule="auto"/>
              <w:jc w:val="center"/>
              <w:rPr>
                <w:rFonts w:ascii="Times New Roman" w:hAnsi="Times New Roman"/>
                <w:color w:val="000000"/>
                <w:highlight w:val="green"/>
              </w:rPr>
            </w:pPr>
            <w:r w:rsidRPr="000413B1">
              <w:rPr>
                <w:rFonts w:ascii="Times New Roman" w:hAnsi="Times New Roman"/>
                <w:color w:val="000000"/>
                <w:highlight w:val="green"/>
              </w:rPr>
              <w:t>4588,0</w:t>
            </w:r>
          </w:p>
          <w:p w:rsidR="00862D47" w:rsidRPr="000413B1" w:rsidRDefault="00862D47" w:rsidP="00493F96">
            <w:pPr>
              <w:spacing w:after="0" w:line="240" w:lineRule="auto"/>
              <w:jc w:val="center"/>
              <w:rPr>
                <w:rFonts w:ascii="Times New Roman" w:hAnsi="Times New Roman"/>
                <w:color w:val="000000"/>
                <w:highlight w:val="green"/>
              </w:rPr>
            </w:pPr>
            <w:r>
              <w:rPr>
                <w:rFonts w:ascii="Times New Roman" w:hAnsi="Times New Roman"/>
                <w:color w:val="000000"/>
                <w:highlight w:val="green"/>
              </w:rPr>
              <w:t>(</w:t>
            </w:r>
            <w:r>
              <w:rPr>
                <w:rFonts w:ascii="Times New Roman" w:hAnsi="Times New Roman"/>
                <w:color w:val="000000"/>
                <w:highlight w:val="green"/>
              </w:rPr>
              <w:t>На балансе ООО «ТрансСнаб»</w:t>
            </w:r>
            <w:r>
              <w:rPr>
                <w:rFonts w:ascii="Times New Roman" w:hAnsi="Times New Roman"/>
                <w:color w:val="000000"/>
                <w:highlight w:val="green"/>
              </w:rPr>
              <w:t>)</w:t>
            </w:r>
          </w:p>
        </w:tc>
        <w:tc>
          <w:tcPr>
            <w:tcW w:w="236"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862D47">
            <w:pPr>
              <w:spacing w:after="0" w:line="240" w:lineRule="auto"/>
              <w:jc w:val="center"/>
              <w:rPr>
                <w:rFonts w:ascii="Times New Roman" w:hAnsi="Times New Roman"/>
                <w:color w:val="000000"/>
              </w:rPr>
            </w:pPr>
          </w:p>
        </w:tc>
        <w:tc>
          <w:tcPr>
            <w:tcW w:w="1860" w:type="dxa"/>
            <w:tcBorders>
              <w:top w:val="nil"/>
              <w:left w:val="nil"/>
              <w:bottom w:val="single" w:sz="4" w:space="0" w:color="auto"/>
              <w:right w:val="single" w:sz="4" w:space="0" w:color="auto"/>
            </w:tcBorders>
            <w:shd w:val="clear" w:color="auto" w:fill="auto"/>
            <w:vAlign w:val="center"/>
          </w:tcPr>
          <w:p w:rsidR="00862D47" w:rsidRPr="00021B2E" w:rsidRDefault="00862D47" w:rsidP="00D868B1">
            <w:pPr>
              <w:jc w:val="center"/>
              <w:rPr>
                <w:rFonts w:ascii="Times New Roman" w:hAnsi="Times New Roman"/>
                <w:color w:val="000000"/>
              </w:rPr>
            </w:pPr>
            <w:r w:rsidRPr="00021B2E">
              <w:rPr>
                <w:rFonts w:ascii="Times New Roman" w:hAnsi="Times New Roman"/>
                <w:color w:val="000000"/>
              </w:rPr>
              <w:t>8785,4</w:t>
            </w:r>
          </w:p>
        </w:tc>
        <w:tc>
          <w:tcPr>
            <w:tcW w:w="1041"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102756,7</w:t>
            </w:r>
          </w:p>
        </w:tc>
        <w:tc>
          <w:tcPr>
            <w:tcW w:w="1134"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120</w:t>
            </w:r>
          </w:p>
        </w:tc>
        <w:tc>
          <w:tcPr>
            <w:tcW w:w="1773" w:type="dxa"/>
            <w:tcBorders>
              <w:top w:val="nil"/>
              <w:left w:val="nil"/>
              <w:bottom w:val="single" w:sz="4" w:space="0" w:color="auto"/>
              <w:right w:val="single" w:sz="4" w:space="0" w:color="auto"/>
            </w:tcBorders>
            <w:shd w:val="clear" w:color="auto" w:fill="auto"/>
            <w:noWrap/>
            <w:vAlign w:val="center"/>
            <w:hideMark/>
          </w:tcPr>
          <w:p w:rsidR="00862D47" w:rsidRDefault="00862D47" w:rsidP="00D868B1">
            <w:pPr>
              <w:spacing w:after="0" w:line="240" w:lineRule="auto"/>
              <w:jc w:val="center"/>
              <w:rPr>
                <w:rFonts w:ascii="Times New Roman" w:hAnsi="Times New Roman"/>
                <w:color w:val="000000"/>
                <w:highlight w:val="green"/>
              </w:rPr>
            </w:pPr>
            <w:r w:rsidRPr="00CF7265">
              <w:rPr>
                <w:rFonts w:ascii="Times New Roman" w:hAnsi="Times New Roman"/>
                <w:color w:val="000000"/>
                <w:highlight w:val="green"/>
              </w:rPr>
              <w:t>5774</w:t>
            </w:r>
          </w:p>
          <w:p w:rsidR="00862D47" w:rsidRPr="00CF7265" w:rsidRDefault="00862D47" w:rsidP="00D868B1">
            <w:pPr>
              <w:spacing w:after="0" w:line="240" w:lineRule="auto"/>
              <w:jc w:val="center"/>
              <w:rPr>
                <w:rFonts w:ascii="Times New Roman" w:hAnsi="Times New Roman"/>
                <w:color w:val="000000"/>
                <w:highlight w:val="green"/>
              </w:rPr>
            </w:pPr>
          </w:p>
        </w:tc>
      </w:tr>
      <w:tr w:rsidR="00862D47" w:rsidRPr="00021B2E" w:rsidTr="00862D47">
        <w:trPr>
          <w:trHeight w:val="675"/>
        </w:trPr>
        <w:tc>
          <w:tcPr>
            <w:tcW w:w="1734" w:type="dxa"/>
            <w:tcBorders>
              <w:top w:val="nil"/>
              <w:left w:val="single" w:sz="4" w:space="0" w:color="auto"/>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rPr>
                <w:rFonts w:ascii="Times New Roman" w:eastAsia="Times New Roman" w:hAnsi="Times New Roman"/>
                <w:color w:val="000000"/>
                <w:lang w:eastAsia="ru-RU"/>
              </w:rPr>
            </w:pPr>
            <w:r w:rsidRPr="006D1DB9">
              <w:rPr>
                <w:rFonts w:ascii="Times New Roman" w:eastAsia="Times New Roman" w:hAnsi="Times New Roman"/>
                <w:color w:val="000000"/>
                <w:lang w:eastAsia="ru-RU"/>
              </w:rPr>
              <w:t>Внутренний объем тепловой сети</w:t>
            </w:r>
          </w:p>
        </w:tc>
        <w:tc>
          <w:tcPr>
            <w:tcW w:w="1210" w:type="dxa"/>
            <w:tcBorders>
              <w:top w:val="nil"/>
              <w:left w:val="nil"/>
              <w:bottom w:val="single" w:sz="4" w:space="0" w:color="auto"/>
              <w:right w:val="single" w:sz="4" w:space="0" w:color="auto"/>
            </w:tcBorders>
            <w:shd w:val="clear" w:color="auto" w:fill="auto"/>
            <w:vAlign w:val="center"/>
            <w:hideMark/>
          </w:tcPr>
          <w:p w:rsidR="00862D47" w:rsidRPr="006D1DB9" w:rsidRDefault="00862D47" w:rsidP="00D868B1">
            <w:pPr>
              <w:spacing w:after="0" w:line="240" w:lineRule="auto"/>
              <w:jc w:val="center"/>
              <w:rPr>
                <w:rFonts w:ascii="Times New Roman" w:eastAsia="Times New Roman" w:hAnsi="Times New Roman"/>
                <w:color w:val="000000"/>
                <w:lang w:eastAsia="ru-RU"/>
              </w:rPr>
            </w:pPr>
            <w:r w:rsidRPr="006D1DB9">
              <w:rPr>
                <w:rFonts w:ascii="Times New Roman" w:eastAsia="Times New Roman" w:hAnsi="Times New Roman"/>
                <w:color w:val="000000"/>
                <w:lang w:eastAsia="ru-RU"/>
              </w:rPr>
              <w:t>м</w:t>
            </w:r>
            <w:r w:rsidRPr="00CF7265">
              <w:rPr>
                <w:rFonts w:ascii="Times New Roman" w:eastAsia="Times New Roman" w:hAnsi="Times New Roman"/>
                <w:color w:val="000000"/>
                <w:vertAlign w:val="superscript"/>
                <w:lang w:eastAsia="ru-RU"/>
              </w:rPr>
              <w:t>3</w:t>
            </w:r>
          </w:p>
        </w:tc>
        <w:tc>
          <w:tcPr>
            <w:tcW w:w="1677"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w:t>
            </w:r>
          </w:p>
        </w:tc>
        <w:tc>
          <w:tcPr>
            <w:tcW w:w="1800"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5,975</w:t>
            </w:r>
          </w:p>
        </w:tc>
        <w:tc>
          <w:tcPr>
            <w:tcW w:w="1260"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6D193A">
            <w:pPr>
              <w:spacing w:after="0" w:line="240" w:lineRule="auto"/>
              <w:jc w:val="center"/>
              <w:rPr>
                <w:rFonts w:ascii="Times New Roman" w:hAnsi="Times New Roman"/>
                <w:color w:val="000000"/>
              </w:rPr>
            </w:pPr>
            <w:r w:rsidRPr="00021B2E">
              <w:rPr>
                <w:rFonts w:ascii="Times New Roman" w:hAnsi="Times New Roman"/>
                <w:color w:val="000000"/>
              </w:rPr>
              <w:t>29,13</w:t>
            </w:r>
          </w:p>
        </w:tc>
        <w:tc>
          <w:tcPr>
            <w:tcW w:w="1468" w:type="dxa"/>
            <w:tcBorders>
              <w:top w:val="nil"/>
              <w:left w:val="nil"/>
              <w:bottom w:val="single" w:sz="4" w:space="0" w:color="auto"/>
              <w:right w:val="nil"/>
            </w:tcBorders>
            <w:vAlign w:val="center"/>
          </w:tcPr>
          <w:p w:rsidR="00862D47" w:rsidRPr="000413B1" w:rsidRDefault="00862D47" w:rsidP="00493F96">
            <w:pPr>
              <w:spacing w:after="0" w:line="240" w:lineRule="auto"/>
              <w:jc w:val="center"/>
              <w:rPr>
                <w:rFonts w:ascii="Times New Roman" w:hAnsi="Times New Roman"/>
                <w:color w:val="000000"/>
                <w:highlight w:val="green"/>
              </w:rPr>
            </w:pPr>
            <w:r w:rsidRPr="000413B1">
              <w:rPr>
                <w:rFonts w:ascii="Times New Roman" w:hAnsi="Times New Roman"/>
                <w:color w:val="000000"/>
                <w:highlight w:val="green"/>
              </w:rPr>
              <w:t>170,94</w:t>
            </w:r>
          </w:p>
        </w:tc>
        <w:tc>
          <w:tcPr>
            <w:tcW w:w="236"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862D47">
            <w:pPr>
              <w:spacing w:after="0" w:line="240" w:lineRule="auto"/>
              <w:jc w:val="center"/>
              <w:rPr>
                <w:rFonts w:ascii="Times New Roman" w:hAnsi="Times New Roman"/>
                <w:color w:val="000000"/>
              </w:rPr>
            </w:pPr>
          </w:p>
        </w:tc>
        <w:tc>
          <w:tcPr>
            <w:tcW w:w="1860" w:type="dxa"/>
            <w:tcBorders>
              <w:top w:val="nil"/>
              <w:left w:val="nil"/>
              <w:bottom w:val="single" w:sz="4" w:space="0" w:color="auto"/>
              <w:right w:val="single" w:sz="4" w:space="0" w:color="auto"/>
            </w:tcBorders>
            <w:shd w:val="clear" w:color="auto" w:fill="auto"/>
            <w:vAlign w:val="center"/>
          </w:tcPr>
          <w:p w:rsidR="00862D47" w:rsidRPr="00021B2E" w:rsidRDefault="00862D47" w:rsidP="00D868B1">
            <w:pPr>
              <w:jc w:val="center"/>
              <w:rPr>
                <w:rFonts w:ascii="Times New Roman" w:hAnsi="Times New Roman"/>
                <w:color w:val="000000"/>
              </w:rPr>
            </w:pPr>
            <w:r w:rsidRPr="00021B2E">
              <w:rPr>
                <w:rFonts w:ascii="Times New Roman" w:hAnsi="Times New Roman"/>
                <w:color w:val="000000"/>
              </w:rPr>
              <w:t>338,12</w:t>
            </w:r>
          </w:p>
        </w:tc>
        <w:tc>
          <w:tcPr>
            <w:tcW w:w="1041"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1699,12</w:t>
            </w:r>
          </w:p>
        </w:tc>
        <w:tc>
          <w:tcPr>
            <w:tcW w:w="1134" w:type="dxa"/>
            <w:tcBorders>
              <w:top w:val="nil"/>
              <w:left w:val="nil"/>
              <w:bottom w:val="single" w:sz="4" w:space="0" w:color="auto"/>
              <w:right w:val="single" w:sz="4" w:space="0" w:color="auto"/>
            </w:tcBorders>
            <w:shd w:val="clear" w:color="auto" w:fill="auto"/>
            <w:noWrap/>
            <w:vAlign w:val="center"/>
            <w:hideMark/>
          </w:tcPr>
          <w:p w:rsidR="00862D47" w:rsidRPr="00021B2E" w:rsidRDefault="00862D47" w:rsidP="00D868B1">
            <w:pPr>
              <w:spacing w:after="0" w:line="240" w:lineRule="auto"/>
              <w:jc w:val="center"/>
              <w:rPr>
                <w:rFonts w:ascii="Times New Roman" w:hAnsi="Times New Roman"/>
                <w:color w:val="000000"/>
              </w:rPr>
            </w:pPr>
            <w:r w:rsidRPr="00021B2E">
              <w:rPr>
                <w:rFonts w:ascii="Times New Roman" w:hAnsi="Times New Roman"/>
                <w:color w:val="000000"/>
              </w:rPr>
              <w:t>3,48</w:t>
            </w:r>
          </w:p>
        </w:tc>
        <w:tc>
          <w:tcPr>
            <w:tcW w:w="1773" w:type="dxa"/>
            <w:tcBorders>
              <w:top w:val="nil"/>
              <w:left w:val="nil"/>
              <w:bottom w:val="single" w:sz="4" w:space="0" w:color="auto"/>
              <w:right w:val="single" w:sz="4" w:space="0" w:color="auto"/>
            </w:tcBorders>
            <w:shd w:val="clear" w:color="auto" w:fill="auto"/>
            <w:noWrap/>
            <w:vAlign w:val="center"/>
            <w:hideMark/>
          </w:tcPr>
          <w:p w:rsidR="00862D47" w:rsidRPr="00CF7265" w:rsidRDefault="00862D47" w:rsidP="00D868B1">
            <w:pPr>
              <w:spacing w:after="0" w:line="240" w:lineRule="auto"/>
              <w:jc w:val="center"/>
              <w:rPr>
                <w:rFonts w:ascii="Times New Roman" w:hAnsi="Times New Roman"/>
                <w:color w:val="000000"/>
                <w:highlight w:val="green"/>
              </w:rPr>
            </w:pPr>
            <w:r w:rsidRPr="00CF7265">
              <w:rPr>
                <w:rFonts w:ascii="Times New Roman" w:hAnsi="Times New Roman"/>
                <w:color w:val="000000"/>
                <w:highlight w:val="green"/>
              </w:rPr>
              <w:t>111,68</w:t>
            </w:r>
          </w:p>
        </w:tc>
      </w:tr>
    </w:tbl>
    <w:p w:rsidR="00301D7F" w:rsidRPr="00640E75" w:rsidRDefault="00301D7F" w:rsidP="00301D7F">
      <w:pPr>
        <w:spacing w:after="0" w:line="240" w:lineRule="auto"/>
        <w:ind w:firstLine="567"/>
        <w:jc w:val="both"/>
        <w:rPr>
          <w:rFonts w:ascii="Times New Roman" w:hAnsi="Times New Roman"/>
          <w:sz w:val="28"/>
          <w:szCs w:val="28"/>
        </w:rPr>
        <w:sectPr w:rsidR="00301D7F" w:rsidRPr="00640E75" w:rsidSect="008875F1">
          <w:pgSz w:w="16838" w:h="11906" w:orient="landscape"/>
          <w:pgMar w:top="992" w:right="1134" w:bottom="851" w:left="1134" w:header="709" w:footer="709" w:gutter="0"/>
          <w:cols w:space="708"/>
          <w:docGrid w:linePitch="360"/>
        </w:sectPr>
      </w:pPr>
    </w:p>
    <w:p w:rsidR="00301D7F" w:rsidRPr="00640E75" w:rsidRDefault="00301D7F" w:rsidP="00640E75">
      <w:pPr>
        <w:spacing w:after="0"/>
        <w:ind w:firstLine="567"/>
        <w:jc w:val="both"/>
        <w:rPr>
          <w:rFonts w:ascii="Times New Roman" w:hAnsi="Times New Roman"/>
          <w:sz w:val="24"/>
          <w:szCs w:val="24"/>
        </w:rPr>
      </w:pPr>
      <w:r w:rsidRPr="00640E75">
        <w:rPr>
          <w:rFonts w:ascii="Times New Roman" w:hAnsi="Times New Roman"/>
          <w:sz w:val="24"/>
          <w:szCs w:val="24"/>
        </w:rPr>
        <w:lastRenderedPageBreak/>
        <w:t>В случае если в отношении одной зоны деятельности единой теплоснабжающей организ</w:t>
      </w:r>
      <w:r w:rsidRPr="00640E75">
        <w:rPr>
          <w:rFonts w:ascii="Times New Roman" w:hAnsi="Times New Roman"/>
          <w:sz w:val="24"/>
          <w:szCs w:val="24"/>
        </w:rPr>
        <w:t>а</w:t>
      </w:r>
      <w:r w:rsidRPr="00640E75">
        <w:rPr>
          <w:rFonts w:ascii="Times New Roman" w:hAnsi="Times New Roman"/>
          <w:sz w:val="24"/>
          <w:szCs w:val="24"/>
        </w:rPr>
        <w:t>ции подано более одной заявки на присвоение соответствующего статуса от лиц, соответству</w:t>
      </w:r>
      <w:r w:rsidRPr="00640E75">
        <w:rPr>
          <w:rFonts w:ascii="Times New Roman" w:hAnsi="Times New Roman"/>
          <w:sz w:val="24"/>
          <w:szCs w:val="24"/>
        </w:rPr>
        <w:t>ю</w:t>
      </w:r>
      <w:r w:rsidRPr="00640E75">
        <w:rPr>
          <w:rFonts w:ascii="Times New Roman" w:hAnsi="Times New Roman"/>
          <w:sz w:val="24"/>
          <w:szCs w:val="24"/>
        </w:rPr>
        <w:t>щих критериям, установленным в пункте 11 настоящих Правил, статус единой теплоснабжа</w:t>
      </w:r>
      <w:r w:rsidRPr="00640E75">
        <w:rPr>
          <w:rFonts w:ascii="Times New Roman" w:hAnsi="Times New Roman"/>
          <w:sz w:val="24"/>
          <w:szCs w:val="24"/>
        </w:rPr>
        <w:t>ю</w:t>
      </w:r>
      <w:r w:rsidRPr="00640E75">
        <w:rPr>
          <w:rFonts w:ascii="Times New Roman" w:hAnsi="Times New Roman"/>
          <w:sz w:val="24"/>
          <w:szCs w:val="24"/>
        </w:rPr>
        <w:t>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01D7F" w:rsidRPr="00640E75" w:rsidRDefault="00301D7F" w:rsidP="00640E75">
      <w:pPr>
        <w:pStyle w:val="ad"/>
        <w:spacing w:before="0" w:after="0" w:line="276" w:lineRule="auto"/>
        <w:ind w:left="0" w:firstLine="567"/>
        <w:rPr>
          <w:rFonts w:ascii="Times New Roman" w:hAnsi="Times New Roman" w:cs="Times New Roman"/>
          <w:sz w:val="24"/>
          <w:szCs w:val="24"/>
        </w:rPr>
      </w:pPr>
      <w:r w:rsidRPr="00640E75">
        <w:rPr>
          <w:rFonts w:ascii="Times New Roman" w:hAnsi="Times New Roman" w:cs="Times New Roman"/>
          <w:sz w:val="24"/>
          <w:szCs w:val="24"/>
        </w:rPr>
        <w:t>Способность обеспечить надежность теплоснабжения определяется наличием у организ</w:t>
      </w:r>
      <w:r w:rsidRPr="00640E75">
        <w:rPr>
          <w:rFonts w:ascii="Times New Roman" w:hAnsi="Times New Roman" w:cs="Times New Roman"/>
          <w:sz w:val="24"/>
          <w:szCs w:val="24"/>
        </w:rPr>
        <w:t>а</w:t>
      </w:r>
      <w:r w:rsidRPr="00640E75">
        <w:rPr>
          <w:rFonts w:ascii="Times New Roman" w:hAnsi="Times New Roman" w:cs="Times New Roman"/>
          <w:sz w:val="24"/>
          <w:szCs w:val="24"/>
        </w:rPr>
        <w:t xml:space="preserve">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853042" w:rsidRPr="00640E75" w:rsidRDefault="004E3010" w:rsidP="00640E75">
      <w:pPr>
        <w:pStyle w:val="news"/>
        <w:spacing w:before="38" w:beforeAutospacing="0" w:after="38" w:afterAutospacing="0"/>
        <w:ind w:left="75" w:right="75" w:firstLine="492"/>
        <w:jc w:val="both"/>
        <w:rPr>
          <w:color w:val="000000"/>
        </w:rPr>
      </w:pPr>
      <w:r w:rsidRPr="00640E75">
        <w:t>Разработчики схемы теплоснабжения</w:t>
      </w:r>
      <w:r w:rsidR="00216EA9" w:rsidRPr="00640E75">
        <w:t xml:space="preserve"> рекоменду</w:t>
      </w:r>
      <w:r w:rsidRPr="00640E75">
        <w:t>ю</w:t>
      </w:r>
      <w:r w:rsidR="00216EA9" w:rsidRPr="00640E75">
        <w:t>т установить</w:t>
      </w:r>
      <w:r w:rsidR="003F6D7F" w:rsidRPr="00640E75">
        <w:t xml:space="preserve"> ЕТО</w:t>
      </w:r>
      <w:r w:rsidR="00216EA9" w:rsidRPr="00640E75">
        <w:t xml:space="preserve"> </w:t>
      </w:r>
      <w:r w:rsidR="00853042" w:rsidRPr="00640E75">
        <w:rPr>
          <w:color w:val="000000"/>
        </w:rPr>
        <w:t>в каждой из систем теплоснабжения в пределах границ (зон) деятельности существующих теплоснабжающих орг</w:t>
      </w:r>
      <w:r w:rsidR="00853042" w:rsidRPr="00640E75">
        <w:rPr>
          <w:color w:val="000000"/>
        </w:rPr>
        <w:t>а</w:t>
      </w:r>
      <w:r w:rsidR="00853042" w:rsidRPr="00640E75">
        <w:rPr>
          <w:color w:val="000000"/>
        </w:rPr>
        <w:t>низаций, определенных данной схемой теплоснабжения, расположенных в границах  городск</w:t>
      </w:r>
      <w:r w:rsidR="00853042" w:rsidRPr="00640E75">
        <w:rPr>
          <w:color w:val="000000"/>
        </w:rPr>
        <w:t>о</w:t>
      </w:r>
      <w:r w:rsidR="00853042" w:rsidRPr="00640E75">
        <w:rPr>
          <w:color w:val="000000"/>
        </w:rPr>
        <w:t>го округа Кинешма или определить на все системы теплоснабжения единую теплоснабжающую организацию.</w:t>
      </w:r>
    </w:p>
    <w:p w:rsidR="00301D7F" w:rsidRPr="00640E75" w:rsidRDefault="00301D7F" w:rsidP="00640E75">
      <w:pPr>
        <w:pStyle w:val="ad"/>
        <w:spacing w:before="0" w:after="0" w:line="276" w:lineRule="auto"/>
        <w:ind w:left="0" w:firstLine="567"/>
        <w:rPr>
          <w:rFonts w:ascii="Times New Roman" w:hAnsi="Times New Roman" w:cs="Times New Roman"/>
          <w:sz w:val="24"/>
          <w:szCs w:val="24"/>
        </w:rPr>
      </w:pPr>
      <w:r w:rsidRPr="00640E75">
        <w:rPr>
          <w:rFonts w:ascii="Times New Roman" w:hAnsi="Times New Roman" w:cs="Times New Roman"/>
          <w:sz w:val="24"/>
          <w:szCs w:val="24"/>
        </w:rPr>
        <w:t>Окончательное решение по выбору Единой теплоснабжающей организации остается за органами исполнительной и законодательной власти г. Кинешмы, после проработки тарифных последствий для населения.</w:t>
      </w:r>
    </w:p>
    <w:p w:rsidR="00E85677" w:rsidRPr="00640E75" w:rsidRDefault="00E85677" w:rsidP="00E85677">
      <w:pPr>
        <w:pStyle w:val="ad"/>
        <w:spacing w:before="0" w:after="0" w:line="276" w:lineRule="auto"/>
        <w:ind w:left="0" w:firstLine="567"/>
        <w:rPr>
          <w:rFonts w:ascii="Times New Roman" w:hAnsi="Times New Roman" w:cs="Times New Roman"/>
          <w:sz w:val="24"/>
          <w:szCs w:val="24"/>
        </w:rPr>
      </w:pPr>
    </w:p>
    <w:p w:rsidR="008A77B1" w:rsidRPr="00640E75" w:rsidRDefault="008A77B1" w:rsidP="008A77B1">
      <w:pPr>
        <w:pStyle w:val="ad"/>
        <w:spacing w:before="0" w:after="0" w:line="276" w:lineRule="auto"/>
        <w:ind w:left="0" w:firstLine="567"/>
        <w:jc w:val="left"/>
        <w:rPr>
          <w:rFonts w:ascii="Times New Roman" w:hAnsi="Times New Roman" w:cs="Times New Roman"/>
          <w:sz w:val="24"/>
          <w:szCs w:val="24"/>
        </w:rPr>
        <w:sectPr w:rsidR="008A77B1" w:rsidRPr="00640E75" w:rsidSect="008875F1">
          <w:headerReference w:type="default" r:id="rId97"/>
          <w:footerReference w:type="default" r:id="rId98"/>
          <w:pgSz w:w="11906" w:h="16838"/>
          <w:pgMar w:top="1134" w:right="851" w:bottom="1134" w:left="992" w:header="709" w:footer="709" w:gutter="0"/>
          <w:cols w:space="708"/>
          <w:docGrid w:linePitch="360"/>
        </w:sectPr>
      </w:pPr>
    </w:p>
    <w:p w:rsidR="008A77B1" w:rsidRPr="00640E75" w:rsidRDefault="008A77B1" w:rsidP="008A77B1">
      <w:pPr>
        <w:pStyle w:val="13"/>
      </w:pPr>
      <w:bookmarkStart w:id="53" w:name="_Toc11938073"/>
      <w:r w:rsidRPr="00640E75">
        <w:lastRenderedPageBreak/>
        <w:t>Раздел  Решения о распределении тепловой нагрузки между источниками тепловой энергии</w:t>
      </w:r>
      <w:bookmarkEnd w:id="53"/>
    </w:p>
    <w:p w:rsidR="0041081D" w:rsidRPr="00640E75" w:rsidRDefault="0041081D" w:rsidP="0041081D">
      <w:pPr>
        <w:ind w:firstLine="567"/>
        <w:rPr>
          <w:rFonts w:ascii="Times New Roman" w:hAnsi="Times New Roman"/>
          <w:sz w:val="24"/>
          <w:szCs w:val="24"/>
        </w:rPr>
      </w:pPr>
      <w:r w:rsidRPr="00640E75">
        <w:rPr>
          <w:rFonts w:ascii="Times New Roman" w:hAnsi="Times New Roman"/>
          <w:sz w:val="24"/>
          <w:szCs w:val="24"/>
        </w:rPr>
        <w:t xml:space="preserve">Распределение присоединенных нагрузок  до окончания планируемого периода представлено </w:t>
      </w:r>
      <w:r w:rsidR="00673C0C">
        <w:rPr>
          <w:rFonts w:ascii="Times New Roman" w:hAnsi="Times New Roman"/>
          <w:sz w:val="24"/>
          <w:szCs w:val="24"/>
        </w:rPr>
        <w:t>в таблице ниже.</w:t>
      </w:r>
    </w:p>
    <w:tbl>
      <w:tblPr>
        <w:tblW w:w="5000" w:type="pct"/>
        <w:tblLook w:val="04A0"/>
      </w:tblPr>
      <w:tblGrid>
        <w:gridCol w:w="1999"/>
        <w:gridCol w:w="1644"/>
        <w:gridCol w:w="1276"/>
        <w:gridCol w:w="1808"/>
        <w:gridCol w:w="1183"/>
        <w:gridCol w:w="1276"/>
        <w:gridCol w:w="1236"/>
      </w:tblGrid>
      <w:tr w:rsidR="00575F9F" w:rsidRPr="00021B2E" w:rsidTr="009A2896">
        <w:trPr>
          <w:trHeight w:val="1985"/>
          <w:tblHeader/>
        </w:trPr>
        <w:tc>
          <w:tcPr>
            <w:tcW w:w="95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75F9F" w:rsidRPr="00CF7265" w:rsidRDefault="00575F9F" w:rsidP="00DE6B39">
            <w:pPr>
              <w:spacing w:after="0" w:line="240" w:lineRule="auto"/>
              <w:jc w:val="center"/>
              <w:rPr>
                <w:rFonts w:ascii="Times New Roman" w:eastAsia="Times New Roman" w:hAnsi="Times New Roman"/>
                <w:b/>
                <w:color w:val="000000"/>
                <w:lang w:eastAsia="ru-RU"/>
              </w:rPr>
            </w:pPr>
            <w:r w:rsidRPr="00CF7265">
              <w:rPr>
                <w:rFonts w:ascii="Times New Roman" w:eastAsia="Times New Roman" w:hAnsi="Times New Roman"/>
                <w:b/>
                <w:color w:val="000000"/>
                <w:lang w:eastAsia="ru-RU"/>
              </w:rPr>
              <w:t>Наименование источника те</w:t>
            </w:r>
            <w:r w:rsidRPr="00CF7265">
              <w:rPr>
                <w:rFonts w:ascii="Times New Roman" w:eastAsia="Times New Roman" w:hAnsi="Times New Roman"/>
                <w:b/>
                <w:color w:val="000000"/>
                <w:lang w:eastAsia="ru-RU"/>
              </w:rPr>
              <w:t>п</w:t>
            </w:r>
            <w:r w:rsidRPr="00CF7265">
              <w:rPr>
                <w:rFonts w:ascii="Times New Roman" w:eastAsia="Times New Roman" w:hAnsi="Times New Roman"/>
                <w:b/>
                <w:color w:val="000000"/>
                <w:lang w:eastAsia="ru-RU"/>
              </w:rPr>
              <w:t>ловой энергии</w:t>
            </w:r>
          </w:p>
        </w:tc>
        <w:tc>
          <w:tcPr>
            <w:tcW w:w="789" w:type="pct"/>
            <w:tcBorders>
              <w:top w:val="single" w:sz="8" w:space="0" w:color="auto"/>
              <w:left w:val="nil"/>
              <w:bottom w:val="single" w:sz="8" w:space="0" w:color="auto"/>
              <w:right w:val="single" w:sz="8" w:space="0" w:color="auto"/>
            </w:tcBorders>
            <w:shd w:val="clear" w:color="auto" w:fill="auto"/>
            <w:vAlign w:val="center"/>
            <w:hideMark/>
          </w:tcPr>
          <w:p w:rsidR="00575F9F" w:rsidRPr="00CF7265" w:rsidRDefault="00575F9F" w:rsidP="00DE6B39">
            <w:pPr>
              <w:spacing w:after="0" w:line="240" w:lineRule="auto"/>
              <w:jc w:val="center"/>
              <w:rPr>
                <w:rFonts w:ascii="Times New Roman" w:eastAsia="Times New Roman" w:hAnsi="Times New Roman"/>
                <w:b/>
                <w:color w:val="000000"/>
                <w:lang w:eastAsia="ru-RU"/>
              </w:rPr>
            </w:pPr>
            <w:r w:rsidRPr="00CF7265">
              <w:rPr>
                <w:rFonts w:ascii="Times New Roman" w:eastAsia="Times New Roman" w:hAnsi="Times New Roman"/>
                <w:b/>
                <w:color w:val="000000"/>
                <w:lang w:eastAsia="ru-RU"/>
              </w:rPr>
              <w:t>Располага</w:t>
            </w:r>
            <w:r w:rsidRPr="00CF7265">
              <w:rPr>
                <w:rFonts w:ascii="Times New Roman" w:eastAsia="Times New Roman" w:hAnsi="Times New Roman"/>
                <w:b/>
                <w:color w:val="000000"/>
                <w:lang w:eastAsia="ru-RU"/>
              </w:rPr>
              <w:t>е</w:t>
            </w:r>
            <w:r w:rsidRPr="00CF7265">
              <w:rPr>
                <w:rFonts w:ascii="Times New Roman" w:eastAsia="Times New Roman" w:hAnsi="Times New Roman"/>
                <w:b/>
                <w:color w:val="000000"/>
                <w:lang w:eastAsia="ru-RU"/>
              </w:rPr>
              <w:t>мая мо</w:t>
            </w:r>
            <w:r w:rsidRPr="00CF7265">
              <w:rPr>
                <w:rFonts w:ascii="Times New Roman" w:eastAsia="Times New Roman" w:hAnsi="Times New Roman"/>
                <w:b/>
                <w:color w:val="000000"/>
                <w:lang w:eastAsia="ru-RU"/>
              </w:rPr>
              <w:t>щ</w:t>
            </w:r>
            <w:r w:rsidRPr="00CF7265">
              <w:rPr>
                <w:rFonts w:ascii="Times New Roman" w:eastAsia="Times New Roman" w:hAnsi="Times New Roman"/>
                <w:b/>
                <w:color w:val="000000"/>
                <w:lang w:eastAsia="ru-RU"/>
              </w:rPr>
              <w:t>ность исто</w:t>
            </w:r>
            <w:r w:rsidRPr="00CF7265">
              <w:rPr>
                <w:rFonts w:ascii="Times New Roman" w:eastAsia="Times New Roman" w:hAnsi="Times New Roman"/>
                <w:b/>
                <w:color w:val="000000"/>
                <w:lang w:eastAsia="ru-RU"/>
              </w:rPr>
              <w:t>ч</w:t>
            </w:r>
            <w:r w:rsidRPr="00CF7265">
              <w:rPr>
                <w:rFonts w:ascii="Times New Roman" w:eastAsia="Times New Roman" w:hAnsi="Times New Roman"/>
                <w:b/>
                <w:color w:val="000000"/>
                <w:lang w:eastAsia="ru-RU"/>
              </w:rPr>
              <w:t>ника, Гкал/час</w:t>
            </w:r>
          </w:p>
        </w:tc>
        <w:tc>
          <w:tcPr>
            <w:tcW w:w="612" w:type="pct"/>
            <w:tcBorders>
              <w:top w:val="single" w:sz="8" w:space="0" w:color="auto"/>
              <w:left w:val="nil"/>
              <w:bottom w:val="single" w:sz="8" w:space="0" w:color="auto"/>
              <w:right w:val="single" w:sz="8" w:space="0" w:color="auto"/>
            </w:tcBorders>
            <w:shd w:val="clear" w:color="auto" w:fill="auto"/>
            <w:vAlign w:val="center"/>
            <w:hideMark/>
          </w:tcPr>
          <w:p w:rsidR="00575F9F" w:rsidRPr="00CF7265" w:rsidRDefault="00575F9F" w:rsidP="00DE6B39">
            <w:pPr>
              <w:spacing w:after="0" w:line="240" w:lineRule="auto"/>
              <w:jc w:val="center"/>
              <w:rPr>
                <w:rFonts w:ascii="Times New Roman" w:eastAsia="Times New Roman" w:hAnsi="Times New Roman"/>
                <w:b/>
                <w:color w:val="000000"/>
                <w:lang w:eastAsia="ru-RU"/>
              </w:rPr>
            </w:pPr>
            <w:r w:rsidRPr="00CF7265">
              <w:rPr>
                <w:rFonts w:ascii="Times New Roman" w:eastAsia="Times New Roman" w:hAnsi="Times New Roman"/>
                <w:b/>
                <w:color w:val="000000"/>
                <w:lang w:eastAsia="ru-RU"/>
              </w:rPr>
              <w:t>Нетто мощность источн</w:t>
            </w:r>
            <w:r w:rsidRPr="00CF7265">
              <w:rPr>
                <w:rFonts w:ascii="Times New Roman" w:eastAsia="Times New Roman" w:hAnsi="Times New Roman"/>
                <w:b/>
                <w:color w:val="000000"/>
                <w:lang w:eastAsia="ru-RU"/>
              </w:rPr>
              <w:t>и</w:t>
            </w:r>
            <w:r w:rsidRPr="00CF7265">
              <w:rPr>
                <w:rFonts w:ascii="Times New Roman" w:eastAsia="Times New Roman" w:hAnsi="Times New Roman"/>
                <w:b/>
                <w:color w:val="000000"/>
                <w:lang w:eastAsia="ru-RU"/>
              </w:rPr>
              <w:t>ка, Гкал/час</w:t>
            </w:r>
          </w:p>
        </w:tc>
        <w:tc>
          <w:tcPr>
            <w:tcW w:w="867" w:type="pct"/>
            <w:tcBorders>
              <w:top w:val="single" w:sz="8" w:space="0" w:color="auto"/>
              <w:left w:val="nil"/>
              <w:bottom w:val="single" w:sz="8" w:space="0" w:color="auto"/>
              <w:right w:val="single" w:sz="8" w:space="0" w:color="auto"/>
            </w:tcBorders>
            <w:shd w:val="clear" w:color="auto" w:fill="auto"/>
            <w:vAlign w:val="center"/>
            <w:hideMark/>
          </w:tcPr>
          <w:p w:rsidR="00575F9F" w:rsidRPr="00CF7265" w:rsidRDefault="00575F9F" w:rsidP="00DE6B39">
            <w:pPr>
              <w:spacing w:after="0" w:line="240" w:lineRule="auto"/>
              <w:jc w:val="center"/>
              <w:rPr>
                <w:rFonts w:ascii="Times New Roman" w:eastAsia="Times New Roman" w:hAnsi="Times New Roman"/>
                <w:b/>
                <w:color w:val="000000"/>
                <w:lang w:eastAsia="ru-RU"/>
              </w:rPr>
            </w:pPr>
            <w:r w:rsidRPr="00CF7265">
              <w:rPr>
                <w:rFonts w:ascii="Times New Roman" w:eastAsia="Times New Roman" w:hAnsi="Times New Roman"/>
                <w:b/>
                <w:color w:val="000000"/>
                <w:lang w:eastAsia="ru-RU"/>
              </w:rPr>
              <w:t>Присоедине</w:t>
            </w:r>
            <w:r w:rsidRPr="00CF7265">
              <w:rPr>
                <w:rFonts w:ascii="Times New Roman" w:eastAsia="Times New Roman" w:hAnsi="Times New Roman"/>
                <w:b/>
                <w:color w:val="000000"/>
                <w:lang w:eastAsia="ru-RU"/>
              </w:rPr>
              <w:t>н</w:t>
            </w:r>
            <w:r w:rsidRPr="00CF7265">
              <w:rPr>
                <w:rFonts w:ascii="Times New Roman" w:eastAsia="Times New Roman" w:hAnsi="Times New Roman"/>
                <w:b/>
                <w:color w:val="000000"/>
                <w:lang w:eastAsia="ru-RU"/>
              </w:rPr>
              <w:t>ная нагрузка потребителей, Гкал/ч</w:t>
            </w:r>
          </w:p>
        </w:tc>
        <w:tc>
          <w:tcPr>
            <w:tcW w:w="568" w:type="pct"/>
            <w:tcBorders>
              <w:top w:val="single" w:sz="8" w:space="0" w:color="auto"/>
              <w:left w:val="nil"/>
              <w:bottom w:val="single" w:sz="8" w:space="0" w:color="auto"/>
              <w:right w:val="single" w:sz="8" w:space="0" w:color="auto"/>
            </w:tcBorders>
            <w:shd w:val="clear" w:color="auto" w:fill="auto"/>
            <w:vAlign w:val="center"/>
            <w:hideMark/>
          </w:tcPr>
          <w:p w:rsidR="00575F9F" w:rsidRPr="00CF7265" w:rsidRDefault="00575F9F" w:rsidP="00DE6B39">
            <w:pPr>
              <w:spacing w:after="0" w:line="240" w:lineRule="auto"/>
              <w:jc w:val="center"/>
              <w:rPr>
                <w:rFonts w:ascii="Times New Roman" w:eastAsia="Times New Roman" w:hAnsi="Times New Roman"/>
                <w:b/>
                <w:color w:val="000000"/>
                <w:lang w:eastAsia="ru-RU"/>
              </w:rPr>
            </w:pPr>
            <w:r w:rsidRPr="00CF7265">
              <w:rPr>
                <w:rFonts w:ascii="Times New Roman" w:eastAsia="Times New Roman" w:hAnsi="Times New Roman"/>
                <w:b/>
                <w:color w:val="000000"/>
                <w:lang w:eastAsia="ru-RU"/>
              </w:rPr>
              <w:t>Потери тепловой мощн</w:t>
            </w:r>
            <w:r w:rsidRPr="00CF7265">
              <w:rPr>
                <w:rFonts w:ascii="Times New Roman" w:eastAsia="Times New Roman" w:hAnsi="Times New Roman"/>
                <w:b/>
                <w:color w:val="000000"/>
                <w:lang w:eastAsia="ru-RU"/>
              </w:rPr>
              <w:t>о</w:t>
            </w:r>
            <w:r w:rsidRPr="00CF7265">
              <w:rPr>
                <w:rFonts w:ascii="Times New Roman" w:eastAsia="Times New Roman" w:hAnsi="Times New Roman"/>
                <w:b/>
                <w:color w:val="000000"/>
                <w:lang w:eastAsia="ru-RU"/>
              </w:rPr>
              <w:t>сти в т</w:t>
            </w:r>
            <w:r w:rsidRPr="00CF7265">
              <w:rPr>
                <w:rFonts w:ascii="Times New Roman" w:eastAsia="Times New Roman" w:hAnsi="Times New Roman"/>
                <w:b/>
                <w:color w:val="000000"/>
                <w:lang w:eastAsia="ru-RU"/>
              </w:rPr>
              <w:t>е</w:t>
            </w:r>
            <w:r w:rsidRPr="00CF7265">
              <w:rPr>
                <w:rFonts w:ascii="Times New Roman" w:eastAsia="Times New Roman" w:hAnsi="Times New Roman"/>
                <w:b/>
                <w:color w:val="000000"/>
                <w:lang w:eastAsia="ru-RU"/>
              </w:rPr>
              <w:t>пловых сетях, Гкал/час</w:t>
            </w:r>
          </w:p>
        </w:tc>
        <w:tc>
          <w:tcPr>
            <w:tcW w:w="612" w:type="pct"/>
            <w:tcBorders>
              <w:top w:val="single" w:sz="8" w:space="0" w:color="auto"/>
              <w:left w:val="nil"/>
              <w:bottom w:val="single" w:sz="8" w:space="0" w:color="auto"/>
              <w:right w:val="single" w:sz="8" w:space="0" w:color="auto"/>
            </w:tcBorders>
            <w:shd w:val="clear" w:color="auto" w:fill="auto"/>
            <w:vAlign w:val="center"/>
            <w:hideMark/>
          </w:tcPr>
          <w:p w:rsidR="00575F9F" w:rsidRPr="00CF7265" w:rsidRDefault="00575F9F" w:rsidP="00DE6B39">
            <w:pPr>
              <w:spacing w:after="0" w:line="240" w:lineRule="auto"/>
              <w:jc w:val="center"/>
              <w:rPr>
                <w:rFonts w:ascii="Times New Roman" w:eastAsia="Times New Roman" w:hAnsi="Times New Roman"/>
                <w:b/>
                <w:color w:val="000000"/>
                <w:lang w:eastAsia="ru-RU"/>
              </w:rPr>
            </w:pPr>
            <w:r w:rsidRPr="00CF7265">
              <w:rPr>
                <w:rFonts w:ascii="Times New Roman" w:eastAsia="Times New Roman" w:hAnsi="Times New Roman"/>
                <w:b/>
                <w:color w:val="000000"/>
                <w:lang w:eastAsia="ru-RU"/>
              </w:rPr>
              <w:t>Резервная тепловая мощность источн</w:t>
            </w:r>
            <w:r w:rsidRPr="00CF7265">
              <w:rPr>
                <w:rFonts w:ascii="Times New Roman" w:eastAsia="Times New Roman" w:hAnsi="Times New Roman"/>
                <w:b/>
                <w:color w:val="000000"/>
                <w:lang w:eastAsia="ru-RU"/>
              </w:rPr>
              <w:t>и</w:t>
            </w:r>
            <w:r w:rsidRPr="00CF7265">
              <w:rPr>
                <w:rFonts w:ascii="Times New Roman" w:eastAsia="Times New Roman" w:hAnsi="Times New Roman"/>
                <w:b/>
                <w:color w:val="000000"/>
                <w:lang w:eastAsia="ru-RU"/>
              </w:rPr>
              <w:t>ка, Гкал/ч</w:t>
            </w:r>
          </w:p>
        </w:tc>
        <w:tc>
          <w:tcPr>
            <w:tcW w:w="593" w:type="pct"/>
            <w:tcBorders>
              <w:top w:val="single" w:sz="8" w:space="0" w:color="auto"/>
              <w:left w:val="nil"/>
              <w:bottom w:val="single" w:sz="8" w:space="0" w:color="auto"/>
              <w:right w:val="single" w:sz="8" w:space="0" w:color="auto"/>
            </w:tcBorders>
            <w:shd w:val="clear" w:color="auto" w:fill="auto"/>
            <w:vAlign w:val="center"/>
            <w:hideMark/>
          </w:tcPr>
          <w:p w:rsidR="00575F9F" w:rsidRPr="00CF7265" w:rsidRDefault="00575F9F" w:rsidP="00DE6B39">
            <w:pPr>
              <w:spacing w:after="0" w:line="240" w:lineRule="auto"/>
              <w:jc w:val="center"/>
              <w:rPr>
                <w:rFonts w:ascii="Times New Roman" w:eastAsia="Times New Roman" w:hAnsi="Times New Roman"/>
                <w:b/>
                <w:color w:val="000000"/>
                <w:lang w:eastAsia="ru-RU"/>
              </w:rPr>
            </w:pPr>
            <w:r w:rsidRPr="00CF7265">
              <w:rPr>
                <w:rFonts w:ascii="Times New Roman" w:eastAsia="Times New Roman" w:hAnsi="Times New Roman"/>
                <w:b/>
                <w:color w:val="000000"/>
                <w:lang w:eastAsia="ru-RU"/>
              </w:rPr>
              <w:t>Резерв по мощн</w:t>
            </w:r>
            <w:r w:rsidRPr="00CF7265">
              <w:rPr>
                <w:rFonts w:ascii="Times New Roman" w:eastAsia="Times New Roman" w:hAnsi="Times New Roman"/>
                <w:b/>
                <w:color w:val="000000"/>
                <w:lang w:eastAsia="ru-RU"/>
              </w:rPr>
              <w:t>о</w:t>
            </w:r>
            <w:r w:rsidRPr="00CF7265">
              <w:rPr>
                <w:rFonts w:ascii="Times New Roman" w:eastAsia="Times New Roman" w:hAnsi="Times New Roman"/>
                <w:b/>
                <w:color w:val="000000"/>
                <w:lang w:eastAsia="ru-RU"/>
              </w:rPr>
              <w:t>сти, в %</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«ТеплоЭнерго»</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118,5</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115,37</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100,87</w:t>
            </w:r>
          </w:p>
        </w:tc>
        <w:tc>
          <w:tcPr>
            <w:tcW w:w="56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5,89</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8,61</w:t>
            </w:r>
          </w:p>
        </w:tc>
        <w:tc>
          <w:tcPr>
            <w:tcW w:w="59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7,46</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ООО «Теплосетевая компания»</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0,91</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0,89</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0,6</w:t>
            </w:r>
          </w:p>
        </w:tc>
        <w:tc>
          <w:tcPr>
            <w:tcW w:w="56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0,05</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0,24</w:t>
            </w:r>
          </w:p>
        </w:tc>
        <w:tc>
          <w:tcPr>
            <w:tcW w:w="59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26,97</w:t>
            </w:r>
          </w:p>
        </w:tc>
      </w:tr>
      <w:tr w:rsidR="00BE1B2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BE1B2F" w:rsidRPr="00E85F53" w:rsidRDefault="00BE1B2F" w:rsidP="00DE6B39">
            <w:pPr>
              <w:spacing w:after="0" w:line="240" w:lineRule="auto"/>
              <w:jc w:val="center"/>
              <w:rPr>
                <w:rFonts w:ascii="Times New Roman" w:eastAsia="Times New Roman" w:hAnsi="Times New Roman"/>
                <w:color w:val="000000"/>
                <w:lang w:eastAsia="ru-RU"/>
              </w:rPr>
            </w:pPr>
            <w:r w:rsidRPr="00BE1B2F">
              <w:rPr>
                <w:rFonts w:ascii="Times New Roman" w:eastAsia="Times New Roman" w:hAnsi="Times New Roman"/>
                <w:color w:val="000000"/>
                <w:highlight w:val="yellow"/>
                <w:lang w:eastAsia="ru-RU"/>
              </w:rPr>
              <w:t>Котельная АО «Поликор»</w:t>
            </w:r>
          </w:p>
        </w:tc>
        <w:tc>
          <w:tcPr>
            <w:tcW w:w="789" w:type="pct"/>
            <w:tcBorders>
              <w:top w:val="nil"/>
              <w:left w:val="nil"/>
              <w:bottom w:val="single" w:sz="8" w:space="0" w:color="auto"/>
              <w:right w:val="single" w:sz="8" w:space="0" w:color="auto"/>
            </w:tcBorders>
            <w:shd w:val="clear" w:color="auto" w:fill="auto"/>
            <w:vAlign w:val="center"/>
            <w:hideMark/>
          </w:tcPr>
          <w:p w:rsidR="00BE1B2F" w:rsidRPr="00E85F53" w:rsidRDefault="00BE1B2F" w:rsidP="006D193A">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7,5</w:t>
            </w:r>
          </w:p>
        </w:tc>
        <w:tc>
          <w:tcPr>
            <w:tcW w:w="612" w:type="pct"/>
            <w:tcBorders>
              <w:top w:val="nil"/>
              <w:left w:val="nil"/>
              <w:bottom w:val="single" w:sz="8" w:space="0" w:color="auto"/>
              <w:right w:val="single" w:sz="8" w:space="0" w:color="auto"/>
            </w:tcBorders>
            <w:shd w:val="clear" w:color="auto" w:fill="auto"/>
            <w:vAlign w:val="center"/>
            <w:hideMark/>
          </w:tcPr>
          <w:p w:rsidR="00BE1B2F" w:rsidRPr="00E85F53" w:rsidRDefault="00BE1B2F" w:rsidP="006D193A">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7,35</w:t>
            </w:r>
          </w:p>
        </w:tc>
        <w:tc>
          <w:tcPr>
            <w:tcW w:w="867" w:type="pct"/>
            <w:tcBorders>
              <w:top w:val="nil"/>
              <w:left w:val="nil"/>
              <w:bottom w:val="single" w:sz="8" w:space="0" w:color="auto"/>
              <w:right w:val="single" w:sz="8" w:space="0" w:color="auto"/>
            </w:tcBorders>
            <w:shd w:val="clear" w:color="auto" w:fill="auto"/>
            <w:vAlign w:val="center"/>
            <w:hideMark/>
          </w:tcPr>
          <w:p w:rsidR="00BE1B2F" w:rsidRPr="00E85F53" w:rsidRDefault="00BE1B2F" w:rsidP="006D193A">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3,315</w:t>
            </w:r>
          </w:p>
        </w:tc>
        <w:tc>
          <w:tcPr>
            <w:tcW w:w="568" w:type="pct"/>
            <w:tcBorders>
              <w:top w:val="nil"/>
              <w:left w:val="nil"/>
              <w:bottom w:val="single" w:sz="8" w:space="0" w:color="auto"/>
              <w:right w:val="single" w:sz="8" w:space="0" w:color="auto"/>
            </w:tcBorders>
            <w:shd w:val="clear" w:color="auto" w:fill="auto"/>
            <w:vAlign w:val="center"/>
            <w:hideMark/>
          </w:tcPr>
          <w:p w:rsidR="00BE1B2F" w:rsidRPr="00E85F53" w:rsidRDefault="00BE1B2F" w:rsidP="006D193A">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0,18</w:t>
            </w:r>
          </w:p>
        </w:tc>
        <w:tc>
          <w:tcPr>
            <w:tcW w:w="612" w:type="pct"/>
            <w:tcBorders>
              <w:top w:val="nil"/>
              <w:left w:val="nil"/>
              <w:bottom w:val="single" w:sz="8" w:space="0" w:color="auto"/>
              <w:right w:val="single" w:sz="8" w:space="0" w:color="auto"/>
            </w:tcBorders>
            <w:shd w:val="clear" w:color="auto" w:fill="auto"/>
            <w:vAlign w:val="center"/>
            <w:hideMark/>
          </w:tcPr>
          <w:p w:rsidR="00BE1B2F" w:rsidRPr="00E85F53" w:rsidRDefault="00BE1B2F" w:rsidP="006D193A">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3,86</w:t>
            </w:r>
          </w:p>
        </w:tc>
        <w:tc>
          <w:tcPr>
            <w:tcW w:w="593" w:type="pct"/>
            <w:tcBorders>
              <w:top w:val="nil"/>
              <w:left w:val="nil"/>
              <w:bottom w:val="single" w:sz="8" w:space="0" w:color="auto"/>
              <w:right w:val="single" w:sz="8" w:space="0" w:color="auto"/>
            </w:tcBorders>
            <w:shd w:val="clear" w:color="auto" w:fill="auto"/>
            <w:vAlign w:val="center"/>
            <w:hideMark/>
          </w:tcPr>
          <w:p w:rsidR="00BE1B2F" w:rsidRPr="00E85F53" w:rsidRDefault="00BE1B2F" w:rsidP="006D193A">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52</w:t>
            </w:r>
          </w:p>
        </w:tc>
      </w:tr>
      <w:tr w:rsidR="009A2896"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9A2896" w:rsidRPr="009A2896" w:rsidRDefault="009A2896" w:rsidP="00493F96">
            <w:pPr>
              <w:spacing w:after="0" w:line="240" w:lineRule="auto"/>
              <w:jc w:val="center"/>
              <w:rPr>
                <w:rFonts w:ascii="Times New Roman" w:eastAsia="Times New Roman" w:hAnsi="Times New Roman"/>
                <w:color w:val="000000"/>
                <w:highlight w:val="green"/>
                <w:lang w:eastAsia="ru-RU"/>
              </w:rPr>
            </w:pPr>
            <w:r w:rsidRPr="009A2896">
              <w:rPr>
                <w:rFonts w:ascii="Times New Roman" w:eastAsia="Times New Roman" w:hAnsi="Times New Roman"/>
                <w:color w:val="000000"/>
                <w:highlight w:val="green"/>
                <w:lang w:eastAsia="ru-RU"/>
              </w:rPr>
              <w:t>Котельная ООО «Региональная Тепловая Инв</w:t>
            </w:r>
            <w:r w:rsidRPr="009A2896">
              <w:rPr>
                <w:rFonts w:ascii="Times New Roman" w:eastAsia="Times New Roman" w:hAnsi="Times New Roman"/>
                <w:color w:val="000000"/>
                <w:highlight w:val="green"/>
                <w:lang w:eastAsia="ru-RU"/>
              </w:rPr>
              <w:t>е</w:t>
            </w:r>
            <w:r w:rsidRPr="009A2896">
              <w:rPr>
                <w:rFonts w:ascii="Times New Roman" w:eastAsia="Times New Roman" w:hAnsi="Times New Roman"/>
                <w:color w:val="000000"/>
                <w:highlight w:val="green"/>
                <w:lang w:eastAsia="ru-RU"/>
              </w:rPr>
              <w:t>стиционная Ко</w:t>
            </w:r>
            <w:r w:rsidRPr="009A2896">
              <w:rPr>
                <w:rFonts w:ascii="Times New Roman" w:eastAsia="Times New Roman" w:hAnsi="Times New Roman"/>
                <w:color w:val="000000"/>
                <w:highlight w:val="green"/>
                <w:lang w:eastAsia="ru-RU"/>
              </w:rPr>
              <w:t>м</w:t>
            </w:r>
            <w:r w:rsidRPr="009A2896">
              <w:rPr>
                <w:rFonts w:ascii="Times New Roman" w:eastAsia="Times New Roman" w:hAnsi="Times New Roman"/>
                <w:color w:val="000000"/>
                <w:highlight w:val="green"/>
                <w:lang w:eastAsia="ru-RU"/>
              </w:rPr>
              <w:t>пания»</w:t>
            </w:r>
          </w:p>
        </w:tc>
        <w:tc>
          <w:tcPr>
            <w:tcW w:w="789" w:type="pct"/>
            <w:tcBorders>
              <w:top w:val="nil"/>
              <w:left w:val="nil"/>
              <w:bottom w:val="single" w:sz="8" w:space="0" w:color="auto"/>
              <w:right w:val="single" w:sz="8" w:space="0" w:color="auto"/>
            </w:tcBorders>
            <w:shd w:val="clear" w:color="auto" w:fill="auto"/>
            <w:vAlign w:val="center"/>
            <w:hideMark/>
          </w:tcPr>
          <w:p w:rsidR="009A2896" w:rsidRPr="009A2896" w:rsidRDefault="009A2896" w:rsidP="00493F96">
            <w:pPr>
              <w:spacing w:after="0" w:line="240" w:lineRule="auto"/>
              <w:jc w:val="center"/>
              <w:rPr>
                <w:rFonts w:ascii="Times New Roman" w:eastAsia="Times New Roman" w:hAnsi="Times New Roman"/>
                <w:color w:val="000000"/>
                <w:highlight w:val="green"/>
                <w:lang w:eastAsia="ru-RU"/>
              </w:rPr>
            </w:pPr>
            <w:r w:rsidRPr="009A2896">
              <w:rPr>
                <w:rFonts w:ascii="Times New Roman" w:eastAsia="Times New Roman" w:hAnsi="Times New Roman"/>
                <w:color w:val="000000"/>
                <w:highlight w:val="green"/>
                <w:lang w:eastAsia="ru-RU"/>
              </w:rPr>
              <w:t>10,65</w:t>
            </w:r>
          </w:p>
        </w:tc>
        <w:tc>
          <w:tcPr>
            <w:tcW w:w="612" w:type="pct"/>
            <w:tcBorders>
              <w:top w:val="nil"/>
              <w:left w:val="nil"/>
              <w:bottom w:val="single" w:sz="8" w:space="0" w:color="auto"/>
              <w:right w:val="single" w:sz="8" w:space="0" w:color="auto"/>
            </w:tcBorders>
            <w:shd w:val="clear" w:color="auto" w:fill="auto"/>
            <w:vAlign w:val="center"/>
            <w:hideMark/>
          </w:tcPr>
          <w:p w:rsidR="009A2896" w:rsidRPr="009A2896" w:rsidRDefault="009A2896" w:rsidP="00493F96">
            <w:pPr>
              <w:spacing w:after="0" w:line="240" w:lineRule="auto"/>
              <w:jc w:val="center"/>
              <w:rPr>
                <w:rFonts w:ascii="Times New Roman" w:eastAsia="Times New Roman" w:hAnsi="Times New Roman"/>
                <w:color w:val="000000"/>
                <w:highlight w:val="green"/>
                <w:lang w:eastAsia="ru-RU"/>
              </w:rPr>
            </w:pPr>
            <w:r w:rsidRPr="009A2896">
              <w:rPr>
                <w:rFonts w:ascii="Times New Roman" w:eastAsia="Times New Roman" w:hAnsi="Times New Roman"/>
                <w:color w:val="000000"/>
                <w:highlight w:val="green"/>
                <w:lang w:eastAsia="ru-RU"/>
              </w:rPr>
              <w:t>10,04</w:t>
            </w:r>
          </w:p>
        </w:tc>
        <w:tc>
          <w:tcPr>
            <w:tcW w:w="867" w:type="pct"/>
            <w:tcBorders>
              <w:top w:val="nil"/>
              <w:left w:val="nil"/>
              <w:bottom w:val="single" w:sz="8" w:space="0" w:color="auto"/>
              <w:right w:val="single" w:sz="8" w:space="0" w:color="auto"/>
            </w:tcBorders>
            <w:shd w:val="clear" w:color="auto" w:fill="auto"/>
            <w:vAlign w:val="center"/>
            <w:hideMark/>
          </w:tcPr>
          <w:p w:rsidR="009A2896" w:rsidRPr="009A2896" w:rsidRDefault="009A2896" w:rsidP="00493F96">
            <w:pPr>
              <w:spacing w:after="0" w:line="240" w:lineRule="auto"/>
              <w:jc w:val="center"/>
              <w:rPr>
                <w:rFonts w:ascii="Times New Roman" w:eastAsia="Times New Roman" w:hAnsi="Times New Roman"/>
                <w:color w:val="000000"/>
                <w:highlight w:val="green"/>
                <w:lang w:eastAsia="ru-RU"/>
              </w:rPr>
            </w:pPr>
            <w:r w:rsidRPr="009A2896">
              <w:rPr>
                <w:rFonts w:ascii="Times New Roman" w:eastAsia="Times New Roman" w:hAnsi="Times New Roman"/>
                <w:color w:val="000000"/>
                <w:highlight w:val="green"/>
                <w:lang w:eastAsia="ru-RU"/>
              </w:rPr>
              <w:t>10,34</w:t>
            </w:r>
          </w:p>
        </w:tc>
        <w:tc>
          <w:tcPr>
            <w:tcW w:w="568" w:type="pct"/>
            <w:tcBorders>
              <w:top w:val="nil"/>
              <w:left w:val="nil"/>
              <w:bottom w:val="single" w:sz="8" w:space="0" w:color="auto"/>
              <w:right w:val="single" w:sz="8" w:space="0" w:color="auto"/>
            </w:tcBorders>
            <w:shd w:val="clear" w:color="auto" w:fill="auto"/>
            <w:vAlign w:val="center"/>
            <w:hideMark/>
          </w:tcPr>
          <w:p w:rsidR="009A2896" w:rsidRPr="009A2896" w:rsidRDefault="009A2896" w:rsidP="00493F96">
            <w:pPr>
              <w:spacing w:after="0" w:line="240" w:lineRule="auto"/>
              <w:jc w:val="center"/>
              <w:rPr>
                <w:rFonts w:ascii="Times New Roman" w:eastAsia="Times New Roman" w:hAnsi="Times New Roman"/>
                <w:color w:val="000000"/>
                <w:highlight w:val="green"/>
                <w:lang w:eastAsia="ru-RU"/>
              </w:rPr>
            </w:pPr>
            <w:r w:rsidRPr="009A2896">
              <w:rPr>
                <w:rFonts w:ascii="Times New Roman" w:eastAsia="Times New Roman" w:hAnsi="Times New Roman"/>
                <w:color w:val="000000"/>
                <w:highlight w:val="green"/>
                <w:lang w:eastAsia="ru-RU"/>
              </w:rPr>
              <w:t>0</w:t>
            </w:r>
          </w:p>
        </w:tc>
        <w:tc>
          <w:tcPr>
            <w:tcW w:w="612" w:type="pct"/>
            <w:tcBorders>
              <w:top w:val="nil"/>
              <w:left w:val="nil"/>
              <w:bottom w:val="single" w:sz="8" w:space="0" w:color="auto"/>
              <w:right w:val="single" w:sz="8" w:space="0" w:color="auto"/>
            </w:tcBorders>
            <w:shd w:val="clear" w:color="auto" w:fill="auto"/>
            <w:vAlign w:val="center"/>
            <w:hideMark/>
          </w:tcPr>
          <w:p w:rsidR="009A2896" w:rsidRPr="009A2896" w:rsidRDefault="009A2896" w:rsidP="00493F96">
            <w:pPr>
              <w:spacing w:after="0" w:line="240" w:lineRule="auto"/>
              <w:jc w:val="center"/>
              <w:rPr>
                <w:rFonts w:ascii="Times New Roman" w:eastAsia="Times New Roman" w:hAnsi="Times New Roman"/>
                <w:color w:val="000000"/>
                <w:highlight w:val="green"/>
                <w:lang w:eastAsia="ru-RU"/>
              </w:rPr>
            </w:pPr>
            <w:r w:rsidRPr="009A2896">
              <w:rPr>
                <w:rFonts w:ascii="Times New Roman" w:eastAsia="Times New Roman" w:hAnsi="Times New Roman"/>
                <w:color w:val="000000"/>
                <w:highlight w:val="green"/>
                <w:lang w:eastAsia="ru-RU"/>
              </w:rPr>
              <w:t>1,36</w:t>
            </w:r>
          </w:p>
        </w:tc>
        <w:tc>
          <w:tcPr>
            <w:tcW w:w="593" w:type="pct"/>
            <w:tcBorders>
              <w:top w:val="nil"/>
              <w:left w:val="nil"/>
              <w:bottom w:val="single" w:sz="8" w:space="0" w:color="auto"/>
              <w:right w:val="single" w:sz="8" w:space="0" w:color="auto"/>
            </w:tcBorders>
            <w:shd w:val="clear" w:color="auto" w:fill="auto"/>
            <w:vAlign w:val="center"/>
            <w:hideMark/>
          </w:tcPr>
          <w:p w:rsidR="009A2896" w:rsidRPr="009A2896" w:rsidRDefault="009A2896" w:rsidP="00493F96">
            <w:pPr>
              <w:spacing w:after="0" w:line="240" w:lineRule="auto"/>
              <w:jc w:val="center"/>
              <w:rPr>
                <w:rFonts w:ascii="Times New Roman" w:eastAsia="Times New Roman" w:hAnsi="Times New Roman"/>
                <w:color w:val="000000"/>
                <w:highlight w:val="green"/>
                <w:lang w:eastAsia="ru-RU"/>
              </w:rPr>
            </w:pPr>
            <w:r w:rsidRPr="009A2896">
              <w:rPr>
                <w:rFonts w:ascii="Times New Roman" w:eastAsia="Times New Roman" w:hAnsi="Times New Roman"/>
                <w:color w:val="000000"/>
                <w:highlight w:val="green"/>
                <w:lang w:eastAsia="ru-RU"/>
              </w:rPr>
              <w:t>11,11</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ЗАО «Электроконтакт»</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32,6</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23,62</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15,21</w:t>
            </w:r>
          </w:p>
        </w:tc>
        <w:tc>
          <w:tcPr>
            <w:tcW w:w="56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2,15</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6,26</w:t>
            </w:r>
          </w:p>
        </w:tc>
        <w:tc>
          <w:tcPr>
            <w:tcW w:w="59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26,5</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 Ул.</w:t>
            </w:r>
            <w:r w:rsidR="009A2896">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Советская,15а</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5,154</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4,1575</w:t>
            </w:r>
          </w:p>
        </w:tc>
        <w:tc>
          <w:tcPr>
            <w:tcW w:w="56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0,15</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0,8465</w:t>
            </w:r>
          </w:p>
        </w:tc>
        <w:tc>
          <w:tcPr>
            <w:tcW w:w="59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16,42</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№2, Ул.Ленина, 28а</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6,694</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6,685</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5,7839</w:t>
            </w:r>
          </w:p>
        </w:tc>
        <w:tc>
          <w:tcPr>
            <w:tcW w:w="56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0,02</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0,8811</w:t>
            </w:r>
          </w:p>
        </w:tc>
        <w:tc>
          <w:tcPr>
            <w:tcW w:w="59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13,18</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№4, Пер.</w:t>
            </w:r>
            <w:r w:rsidR="009A2896">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Дунаевского, 2б</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50,31</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50,255</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37,7947</w:t>
            </w:r>
          </w:p>
        </w:tc>
        <w:tc>
          <w:tcPr>
            <w:tcW w:w="56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1,61</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10,8203</w:t>
            </w:r>
          </w:p>
        </w:tc>
        <w:tc>
          <w:tcPr>
            <w:tcW w:w="59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21,53</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№7, ул.</w:t>
            </w:r>
            <w:r w:rsidR="009A2896">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Горького, 131</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7,74</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7,728</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5,2812</w:t>
            </w:r>
          </w:p>
        </w:tc>
        <w:tc>
          <w:tcPr>
            <w:tcW w:w="56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0,04</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2,4068</w:t>
            </w:r>
          </w:p>
        </w:tc>
        <w:tc>
          <w:tcPr>
            <w:tcW w:w="59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31,14</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№8, ул.</w:t>
            </w:r>
            <w:r w:rsidR="009A2896">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Ванцетти, 38б</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8,52</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8,05</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6,863</w:t>
            </w:r>
          </w:p>
        </w:tc>
        <w:tc>
          <w:tcPr>
            <w:tcW w:w="56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1,087</w:t>
            </w:r>
          </w:p>
        </w:tc>
        <w:tc>
          <w:tcPr>
            <w:tcW w:w="59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13,50</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№9, ул.</w:t>
            </w:r>
            <w:r w:rsidR="009A2896">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Семенова, 11б</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5,154</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3,4036</w:t>
            </w:r>
          </w:p>
        </w:tc>
        <w:tc>
          <w:tcPr>
            <w:tcW w:w="56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0,07</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1,6804</w:t>
            </w:r>
          </w:p>
        </w:tc>
        <w:tc>
          <w:tcPr>
            <w:tcW w:w="59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32,60</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№10, ул.</w:t>
            </w:r>
            <w:r w:rsidR="009A2896">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Текстильная, 4б</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5,16</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5,15</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3,3727</w:t>
            </w:r>
          </w:p>
        </w:tc>
        <w:tc>
          <w:tcPr>
            <w:tcW w:w="56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0,18</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1,5973</w:t>
            </w:r>
          </w:p>
        </w:tc>
        <w:tc>
          <w:tcPr>
            <w:tcW w:w="59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31,02</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lastRenderedPageBreak/>
              <w:t>Котельная №11, ул.Дзержинского, 26б</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10,578</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10,558</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4,8103</w:t>
            </w:r>
          </w:p>
        </w:tc>
        <w:tc>
          <w:tcPr>
            <w:tcW w:w="56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0,39</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5,3577</w:t>
            </w:r>
          </w:p>
        </w:tc>
        <w:tc>
          <w:tcPr>
            <w:tcW w:w="59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50,75</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№13, 2-ой Трудовой пер., 2</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10,7</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10,6885</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6,4446</w:t>
            </w:r>
          </w:p>
        </w:tc>
        <w:tc>
          <w:tcPr>
            <w:tcW w:w="56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0,65</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3,5939</w:t>
            </w:r>
          </w:p>
        </w:tc>
        <w:tc>
          <w:tcPr>
            <w:tcW w:w="59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33,62</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№14, ул.Краснофлотская, 9</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10,32</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9,69</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7,3688</w:t>
            </w:r>
          </w:p>
        </w:tc>
        <w:tc>
          <w:tcPr>
            <w:tcW w:w="56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0,5</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1,8212</w:t>
            </w:r>
          </w:p>
        </w:tc>
        <w:tc>
          <w:tcPr>
            <w:tcW w:w="59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18,79</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№15, ул.</w:t>
            </w:r>
            <w:r w:rsidR="00543239">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Красносве</w:t>
            </w:r>
            <w:r w:rsidRPr="00E85F53">
              <w:rPr>
                <w:rFonts w:ascii="Times New Roman" w:eastAsia="Times New Roman" w:hAnsi="Times New Roman"/>
                <w:color w:val="000000"/>
                <w:lang w:eastAsia="ru-RU"/>
              </w:rPr>
              <w:t>т</w:t>
            </w:r>
            <w:r w:rsidRPr="00E85F53">
              <w:rPr>
                <w:rFonts w:ascii="Times New Roman" w:eastAsia="Times New Roman" w:hAnsi="Times New Roman"/>
                <w:color w:val="000000"/>
                <w:lang w:eastAsia="ru-RU"/>
              </w:rPr>
              <w:t>кинская</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43,86</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43,38</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32,7849</w:t>
            </w:r>
          </w:p>
        </w:tc>
        <w:tc>
          <w:tcPr>
            <w:tcW w:w="56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1,93</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8,6651</w:t>
            </w:r>
          </w:p>
        </w:tc>
        <w:tc>
          <w:tcPr>
            <w:tcW w:w="59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19,9</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№16, ул.</w:t>
            </w:r>
            <w:r w:rsidR="00543239">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Социалистич</w:t>
            </w:r>
            <w:r w:rsidRPr="00E85F53">
              <w:rPr>
                <w:rFonts w:ascii="Times New Roman" w:eastAsia="Times New Roman" w:hAnsi="Times New Roman"/>
                <w:color w:val="000000"/>
                <w:lang w:eastAsia="ru-RU"/>
              </w:rPr>
              <w:t>е</w:t>
            </w:r>
            <w:r w:rsidRPr="00E85F53">
              <w:rPr>
                <w:rFonts w:ascii="Times New Roman" w:eastAsia="Times New Roman" w:hAnsi="Times New Roman"/>
                <w:color w:val="000000"/>
                <w:lang w:eastAsia="ru-RU"/>
              </w:rPr>
              <w:t>ская, 54</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17,1</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16,778</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15,136</w:t>
            </w:r>
          </w:p>
        </w:tc>
        <w:tc>
          <w:tcPr>
            <w:tcW w:w="56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1,37</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0,272</w:t>
            </w:r>
          </w:p>
        </w:tc>
        <w:tc>
          <w:tcPr>
            <w:tcW w:w="59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1,62</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№17, пос.</w:t>
            </w:r>
            <w:r w:rsidR="00543239">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Красново</w:t>
            </w:r>
            <w:r w:rsidRPr="00E85F53">
              <w:rPr>
                <w:rFonts w:ascii="Times New Roman" w:eastAsia="Times New Roman" w:hAnsi="Times New Roman"/>
                <w:color w:val="000000"/>
                <w:lang w:eastAsia="ru-RU"/>
              </w:rPr>
              <w:t>л</w:t>
            </w:r>
            <w:r w:rsidRPr="00E85F53">
              <w:rPr>
                <w:rFonts w:ascii="Times New Roman" w:eastAsia="Times New Roman" w:hAnsi="Times New Roman"/>
                <w:color w:val="000000"/>
                <w:lang w:eastAsia="ru-RU"/>
              </w:rPr>
              <w:t>жец, 10б</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16</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15,977</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12,3576</w:t>
            </w:r>
          </w:p>
        </w:tc>
        <w:tc>
          <w:tcPr>
            <w:tcW w:w="56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0,41</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3,2094</w:t>
            </w:r>
          </w:p>
        </w:tc>
        <w:tc>
          <w:tcPr>
            <w:tcW w:w="59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20,09</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№18, ул.</w:t>
            </w:r>
            <w:r w:rsidR="00543239">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Ломоносова, 20б</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24,66</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24,23</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11,4407</w:t>
            </w:r>
          </w:p>
        </w:tc>
        <w:tc>
          <w:tcPr>
            <w:tcW w:w="56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0,49</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12,2993</w:t>
            </w:r>
          </w:p>
        </w:tc>
        <w:tc>
          <w:tcPr>
            <w:tcW w:w="59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50,76</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№19, ул.</w:t>
            </w:r>
            <w:r w:rsidR="00543239">
              <w:rPr>
                <w:rFonts w:ascii="Times New Roman" w:eastAsia="Times New Roman" w:hAnsi="Times New Roman"/>
                <w:color w:val="000000"/>
                <w:lang w:eastAsia="ru-RU"/>
              </w:rPr>
              <w:t xml:space="preserve"> </w:t>
            </w:r>
            <w:r w:rsidRPr="00E85F53">
              <w:rPr>
                <w:rFonts w:ascii="Times New Roman" w:eastAsia="Times New Roman" w:hAnsi="Times New Roman"/>
                <w:color w:val="000000"/>
                <w:lang w:eastAsia="ru-RU"/>
              </w:rPr>
              <w:t>Спортивная, 18</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6,45</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6,441</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3,3903</w:t>
            </w:r>
          </w:p>
        </w:tc>
        <w:tc>
          <w:tcPr>
            <w:tcW w:w="56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0,51</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2,5407</w:t>
            </w:r>
          </w:p>
        </w:tc>
        <w:tc>
          <w:tcPr>
            <w:tcW w:w="59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39,45</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Котельная  №20 , ул. Спортивная, 2-а</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0,095</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0,087</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0,0757</w:t>
            </w:r>
          </w:p>
        </w:tc>
        <w:tc>
          <w:tcPr>
            <w:tcW w:w="568"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0,04</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-0,0287</w:t>
            </w:r>
          </w:p>
        </w:tc>
        <w:tc>
          <w:tcPr>
            <w:tcW w:w="593"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-32,99</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BF1CA7">
              <w:rPr>
                <w:rFonts w:ascii="Times New Roman" w:eastAsia="Times New Roman" w:hAnsi="Times New Roman"/>
                <w:color w:val="000000"/>
                <w:highlight w:val="green"/>
                <w:lang w:eastAsia="ru-RU"/>
              </w:rPr>
              <w:t>Котельная ООО «ТДЛ Энерго»</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BF1CA7" w:rsidP="00DE6B39">
            <w:pPr>
              <w:spacing w:after="0" w:line="240" w:lineRule="auto"/>
              <w:jc w:val="center"/>
              <w:rPr>
                <w:rFonts w:ascii="Times New Roman" w:eastAsia="Times New Roman" w:hAnsi="Times New Roman"/>
                <w:color w:val="000000"/>
                <w:lang w:eastAsia="ru-RU"/>
              </w:rPr>
            </w:pPr>
            <w:r w:rsidRPr="00BF1CA7">
              <w:rPr>
                <w:rFonts w:ascii="Times New Roman" w:eastAsia="Times New Roman" w:hAnsi="Times New Roman"/>
                <w:color w:val="000000"/>
                <w:highlight w:val="green"/>
                <w:lang w:eastAsia="ru-RU"/>
              </w:rPr>
              <w:t>13,99</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BF1CA7" w:rsidP="00DE6B39">
            <w:pPr>
              <w:spacing w:after="0" w:line="240" w:lineRule="auto"/>
              <w:jc w:val="center"/>
              <w:rPr>
                <w:rFonts w:ascii="Times New Roman" w:eastAsia="Times New Roman" w:hAnsi="Times New Roman"/>
                <w:color w:val="000000"/>
                <w:lang w:eastAsia="ru-RU"/>
              </w:rPr>
            </w:pPr>
            <w:r w:rsidRPr="00BF1CA7">
              <w:rPr>
                <w:rFonts w:ascii="Times New Roman" w:eastAsia="Times New Roman" w:hAnsi="Times New Roman"/>
                <w:color w:val="000000"/>
                <w:highlight w:val="green"/>
                <w:lang w:eastAsia="ru-RU"/>
              </w:rPr>
              <w:t>13,43</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BF1CA7" w:rsidP="00DE6B39">
            <w:pPr>
              <w:spacing w:after="0" w:line="240" w:lineRule="auto"/>
              <w:jc w:val="center"/>
              <w:rPr>
                <w:rFonts w:ascii="Times New Roman" w:eastAsia="Times New Roman" w:hAnsi="Times New Roman"/>
                <w:color w:val="000000"/>
                <w:lang w:eastAsia="ru-RU"/>
              </w:rPr>
            </w:pPr>
            <w:r w:rsidRPr="00BF1CA7">
              <w:rPr>
                <w:rFonts w:ascii="Times New Roman" w:eastAsia="Times New Roman" w:hAnsi="Times New Roman"/>
                <w:color w:val="000000"/>
                <w:highlight w:val="green"/>
                <w:lang w:eastAsia="ru-RU"/>
              </w:rPr>
              <w:t>8,826</w:t>
            </w:r>
          </w:p>
        </w:tc>
        <w:tc>
          <w:tcPr>
            <w:tcW w:w="568" w:type="pct"/>
            <w:tcBorders>
              <w:top w:val="nil"/>
              <w:left w:val="nil"/>
              <w:bottom w:val="single" w:sz="8" w:space="0" w:color="auto"/>
              <w:right w:val="single" w:sz="8" w:space="0" w:color="auto"/>
            </w:tcBorders>
            <w:shd w:val="clear" w:color="auto" w:fill="auto"/>
            <w:vAlign w:val="center"/>
            <w:hideMark/>
          </w:tcPr>
          <w:p w:rsidR="00575F9F" w:rsidRPr="00BF1CA7" w:rsidRDefault="00BF1CA7" w:rsidP="00DE6B39">
            <w:pPr>
              <w:spacing w:after="0" w:line="240" w:lineRule="auto"/>
              <w:jc w:val="center"/>
              <w:rPr>
                <w:rFonts w:ascii="Times New Roman" w:eastAsia="Times New Roman" w:hAnsi="Times New Roman"/>
                <w:color w:val="000000"/>
                <w:highlight w:val="green"/>
                <w:lang w:eastAsia="ru-RU"/>
              </w:rPr>
            </w:pPr>
            <w:r w:rsidRPr="00BF1CA7">
              <w:rPr>
                <w:rFonts w:ascii="Times New Roman" w:eastAsia="Times New Roman" w:hAnsi="Times New Roman"/>
                <w:color w:val="000000"/>
                <w:highlight w:val="green"/>
                <w:lang w:eastAsia="ru-RU"/>
              </w:rPr>
              <w:t>0,052</w:t>
            </w:r>
          </w:p>
        </w:tc>
        <w:tc>
          <w:tcPr>
            <w:tcW w:w="612" w:type="pct"/>
            <w:tcBorders>
              <w:top w:val="nil"/>
              <w:left w:val="nil"/>
              <w:bottom w:val="single" w:sz="8" w:space="0" w:color="auto"/>
              <w:right w:val="single" w:sz="8" w:space="0" w:color="auto"/>
            </w:tcBorders>
            <w:shd w:val="clear" w:color="auto" w:fill="auto"/>
            <w:vAlign w:val="center"/>
            <w:hideMark/>
          </w:tcPr>
          <w:p w:rsidR="00575F9F" w:rsidRPr="00BF1CA7" w:rsidRDefault="00BF1CA7" w:rsidP="00DE6B39">
            <w:pPr>
              <w:spacing w:after="0" w:line="240" w:lineRule="auto"/>
              <w:jc w:val="center"/>
              <w:rPr>
                <w:rFonts w:ascii="Times New Roman" w:eastAsia="Times New Roman" w:hAnsi="Times New Roman"/>
                <w:color w:val="000000"/>
                <w:highlight w:val="green"/>
                <w:lang w:eastAsia="ru-RU"/>
              </w:rPr>
            </w:pPr>
            <w:r w:rsidRPr="00BF1CA7">
              <w:rPr>
                <w:rFonts w:ascii="Times New Roman" w:eastAsia="Times New Roman" w:hAnsi="Times New Roman"/>
                <w:color w:val="000000"/>
                <w:highlight w:val="green"/>
                <w:lang w:eastAsia="ru-RU"/>
              </w:rPr>
              <w:t>8,43</w:t>
            </w:r>
          </w:p>
        </w:tc>
        <w:tc>
          <w:tcPr>
            <w:tcW w:w="593" w:type="pct"/>
            <w:tcBorders>
              <w:top w:val="nil"/>
              <w:left w:val="nil"/>
              <w:bottom w:val="single" w:sz="8" w:space="0" w:color="auto"/>
              <w:right w:val="single" w:sz="8" w:space="0" w:color="auto"/>
            </w:tcBorders>
            <w:shd w:val="clear" w:color="auto" w:fill="auto"/>
            <w:vAlign w:val="center"/>
            <w:hideMark/>
          </w:tcPr>
          <w:p w:rsidR="00575F9F" w:rsidRPr="00BF1CA7" w:rsidRDefault="00BF1CA7" w:rsidP="00DE6B39">
            <w:pPr>
              <w:spacing w:after="0" w:line="240" w:lineRule="auto"/>
              <w:jc w:val="center"/>
              <w:rPr>
                <w:rFonts w:ascii="Times New Roman" w:eastAsia="Times New Roman" w:hAnsi="Times New Roman"/>
                <w:color w:val="000000"/>
                <w:highlight w:val="green"/>
                <w:lang w:eastAsia="ru-RU"/>
              </w:rPr>
            </w:pPr>
            <w:r w:rsidRPr="00BF1CA7">
              <w:rPr>
                <w:rFonts w:ascii="Times New Roman" w:eastAsia="Times New Roman" w:hAnsi="Times New Roman"/>
                <w:color w:val="000000"/>
                <w:highlight w:val="green"/>
                <w:lang w:eastAsia="ru-RU"/>
              </w:rPr>
              <w:t>62,8</w:t>
            </w:r>
          </w:p>
        </w:tc>
      </w:tr>
      <w:tr w:rsidR="00575F9F" w:rsidRPr="00021B2E" w:rsidTr="009A2896">
        <w:trPr>
          <w:trHeight w:val="851"/>
        </w:trPr>
        <w:tc>
          <w:tcPr>
            <w:tcW w:w="959" w:type="pct"/>
            <w:tcBorders>
              <w:top w:val="nil"/>
              <w:left w:val="single" w:sz="8" w:space="0" w:color="auto"/>
              <w:bottom w:val="single" w:sz="8" w:space="0" w:color="auto"/>
              <w:right w:val="single" w:sz="8" w:space="0" w:color="auto"/>
            </w:tcBorders>
            <w:shd w:val="clear" w:color="auto" w:fill="auto"/>
            <w:vAlign w:val="center"/>
            <w:hideMark/>
          </w:tcPr>
          <w:p w:rsidR="00575F9F" w:rsidRPr="00543239" w:rsidRDefault="00575F9F" w:rsidP="00DE6B39">
            <w:pPr>
              <w:spacing w:after="0" w:line="240" w:lineRule="auto"/>
              <w:jc w:val="center"/>
              <w:rPr>
                <w:rFonts w:ascii="Times New Roman" w:eastAsia="Times New Roman" w:hAnsi="Times New Roman"/>
                <w:color w:val="000000"/>
                <w:highlight w:val="green"/>
                <w:lang w:eastAsia="ru-RU"/>
              </w:rPr>
            </w:pPr>
            <w:r w:rsidRPr="00543239">
              <w:rPr>
                <w:rFonts w:ascii="Times New Roman" w:eastAsia="Times New Roman" w:hAnsi="Times New Roman"/>
                <w:color w:val="000000"/>
                <w:highlight w:val="green"/>
                <w:lang w:eastAsia="ru-RU"/>
              </w:rPr>
              <w:t>Котельная ООО "ДХЗ-Производство"</w:t>
            </w:r>
          </w:p>
        </w:tc>
        <w:tc>
          <w:tcPr>
            <w:tcW w:w="789" w:type="pct"/>
            <w:tcBorders>
              <w:top w:val="nil"/>
              <w:left w:val="nil"/>
              <w:bottom w:val="single" w:sz="8" w:space="0" w:color="auto"/>
              <w:right w:val="single" w:sz="8" w:space="0" w:color="auto"/>
            </w:tcBorders>
            <w:shd w:val="clear" w:color="auto" w:fill="auto"/>
            <w:vAlign w:val="center"/>
            <w:hideMark/>
          </w:tcPr>
          <w:p w:rsidR="00575F9F" w:rsidRPr="00E85F53" w:rsidRDefault="00575F9F" w:rsidP="00DE6B39">
            <w:pPr>
              <w:spacing w:after="0" w:line="240" w:lineRule="auto"/>
              <w:jc w:val="center"/>
              <w:rPr>
                <w:rFonts w:ascii="Times New Roman" w:eastAsia="Times New Roman" w:hAnsi="Times New Roman"/>
                <w:color w:val="000000"/>
                <w:lang w:eastAsia="ru-RU"/>
              </w:rPr>
            </w:pPr>
            <w:r w:rsidRPr="00E85F53">
              <w:rPr>
                <w:rFonts w:ascii="Times New Roman" w:eastAsia="Times New Roman" w:hAnsi="Times New Roman"/>
                <w:color w:val="000000"/>
                <w:lang w:eastAsia="ru-RU"/>
              </w:rPr>
              <w:t>66</w:t>
            </w:r>
          </w:p>
        </w:tc>
        <w:tc>
          <w:tcPr>
            <w:tcW w:w="612" w:type="pct"/>
            <w:tcBorders>
              <w:top w:val="nil"/>
              <w:left w:val="nil"/>
              <w:bottom w:val="single" w:sz="8" w:space="0" w:color="auto"/>
              <w:right w:val="single" w:sz="8" w:space="0" w:color="auto"/>
            </w:tcBorders>
            <w:shd w:val="clear" w:color="auto" w:fill="auto"/>
            <w:vAlign w:val="center"/>
            <w:hideMark/>
          </w:tcPr>
          <w:p w:rsidR="00575F9F" w:rsidRPr="00E85F53" w:rsidRDefault="00543239" w:rsidP="00DE6B39">
            <w:pPr>
              <w:spacing w:after="0" w:line="240" w:lineRule="auto"/>
              <w:jc w:val="center"/>
              <w:rPr>
                <w:rFonts w:ascii="Times New Roman" w:eastAsia="Times New Roman" w:hAnsi="Times New Roman"/>
                <w:color w:val="000000"/>
                <w:lang w:eastAsia="ru-RU"/>
              </w:rPr>
            </w:pPr>
            <w:r w:rsidRPr="00543239">
              <w:rPr>
                <w:rFonts w:ascii="Times New Roman" w:eastAsia="Times New Roman" w:hAnsi="Times New Roman"/>
                <w:color w:val="000000"/>
                <w:highlight w:val="green"/>
                <w:lang w:eastAsia="ru-RU"/>
              </w:rPr>
              <w:t>65,593</w:t>
            </w:r>
          </w:p>
        </w:tc>
        <w:tc>
          <w:tcPr>
            <w:tcW w:w="867" w:type="pct"/>
            <w:tcBorders>
              <w:top w:val="nil"/>
              <w:left w:val="nil"/>
              <w:bottom w:val="single" w:sz="8" w:space="0" w:color="auto"/>
              <w:right w:val="single" w:sz="8" w:space="0" w:color="auto"/>
            </w:tcBorders>
            <w:shd w:val="clear" w:color="auto" w:fill="auto"/>
            <w:vAlign w:val="center"/>
            <w:hideMark/>
          </w:tcPr>
          <w:p w:rsidR="00575F9F" w:rsidRPr="00E85F53" w:rsidRDefault="00543239" w:rsidP="00DE6B39">
            <w:pPr>
              <w:spacing w:after="0" w:line="240" w:lineRule="auto"/>
              <w:jc w:val="center"/>
              <w:rPr>
                <w:rFonts w:ascii="Times New Roman" w:eastAsia="Times New Roman" w:hAnsi="Times New Roman"/>
                <w:color w:val="000000"/>
                <w:lang w:eastAsia="ru-RU"/>
              </w:rPr>
            </w:pPr>
            <w:r w:rsidRPr="00543239">
              <w:rPr>
                <w:rFonts w:ascii="Times New Roman" w:eastAsia="Times New Roman" w:hAnsi="Times New Roman"/>
                <w:color w:val="000000"/>
                <w:highlight w:val="green"/>
                <w:lang w:eastAsia="ru-RU"/>
              </w:rPr>
              <w:t>13,58</w:t>
            </w:r>
          </w:p>
        </w:tc>
        <w:tc>
          <w:tcPr>
            <w:tcW w:w="568" w:type="pct"/>
            <w:tcBorders>
              <w:top w:val="nil"/>
              <w:left w:val="nil"/>
              <w:bottom w:val="single" w:sz="8" w:space="0" w:color="auto"/>
              <w:right w:val="single" w:sz="8" w:space="0" w:color="auto"/>
            </w:tcBorders>
            <w:shd w:val="clear" w:color="auto" w:fill="auto"/>
            <w:vAlign w:val="center"/>
            <w:hideMark/>
          </w:tcPr>
          <w:p w:rsidR="00575F9F" w:rsidRPr="00543239" w:rsidRDefault="00543239" w:rsidP="00DE6B39">
            <w:pPr>
              <w:spacing w:after="0" w:line="240" w:lineRule="auto"/>
              <w:jc w:val="center"/>
              <w:rPr>
                <w:rFonts w:ascii="Times New Roman" w:eastAsia="Times New Roman" w:hAnsi="Times New Roman"/>
                <w:color w:val="000000"/>
                <w:highlight w:val="green"/>
                <w:lang w:eastAsia="ru-RU"/>
              </w:rPr>
            </w:pPr>
            <w:r w:rsidRPr="00543239">
              <w:rPr>
                <w:rFonts w:ascii="Times New Roman" w:eastAsia="Times New Roman" w:hAnsi="Times New Roman"/>
                <w:color w:val="000000"/>
                <w:highlight w:val="green"/>
                <w:lang w:eastAsia="ru-RU"/>
              </w:rPr>
              <w:t>0,55</w:t>
            </w:r>
          </w:p>
        </w:tc>
        <w:tc>
          <w:tcPr>
            <w:tcW w:w="612" w:type="pct"/>
            <w:tcBorders>
              <w:top w:val="nil"/>
              <w:left w:val="nil"/>
              <w:bottom w:val="single" w:sz="8" w:space="0" w:color="auto"/>
              <w:right w:val="single" w:sz="8" w:space="0" w:color="auto"/>
            </w:tcBorders>
            <w:shd w:val="clear" w:color="auto" w:fill="auto"/>
            <w:vAlign w:val="center"/>
            <w:hideMark/>
          </w:tcPr>
          <w:p w:rsidR="00575F9F" w:rsidRPr="00543239" w:rsidRDefault="00575F9F" w:rsidP="00543239">
            <w:pPr>
              <w:spacing w:after="0" w:line="240" w:lineRule="auto"/>
              <w:jc w:val="center"/>
              <w:rPr>
                <w:rFonts w:ascii="Times New Roman" w:eastAsia="Times New Roman" w:hAnsi="Times New Roman"/>
                <w:color w:val="000000"/>
                <w:highlight w:val="green"/>
                <w:lang w:eastAsia="ru-RU"/>
              </w:rPr>
            </w:pPr>
            <w:r w:rsidRPr="00543239">
              <w:rPr>
                <w:rFonts w:ascii="Times New Roman" w:eastAsia="Times New Roman" w:hAnsi="Times New Roman"/>
                <w:color w:val="000000"/>
                <w:highlight w:val="green"/>
                <w:lang w:eastAsia="ru-RU"/>
              </w:rPr>
              <w:t>51,</w:t>
            </w:r>
            <w:r w:rsidR="00543239" w:rsidRPr="00543239">
              <w:rPr>
                <w:rFonts w:ascii="Times New Roman" w:eastAsia="Times New Roman" w:hAnsi="Times New Roman"/>
                <w:color w:val="000000"/>
                <w:highlight w:val="green"/>
                <w:lang w:eastAsia="ru-RU"/>
              </w:rPr>
              <w:t>463</w:t>
            </w:r>
          </w:p>
        </w:tc>
        <w:tc>
          <w:tcPr>
            <w:tcW w:w="593" w:type="pct"/>
            <w:tcBorders>
              <w:top w:val="nil"/>
              <w:left w:val="nil"/>
              <w:bottom w:val="single" w:sz="8" w:space="0" w:color="auto"/>
              <w:right w:val="single" w:sz="8" w:space="0" w:color="auto"/>
            </w:tcBorders>
            <w:shd w:val="clear" w:color="auto" w:fill="auto"/>
            <w:vAlign w:val="center"/>
            <w:hideMark/>
          </w:tcPr>
          <w:p w:rsidR="00575F9F" w:rsidRPr="00543239" w:rsidRDefault="00543239" w:rsidP="00DE6B39">
            <w:pPr>
              <w:spacing w:after="0" w:line="240" w:lineRule="auto"/>
              <w:jc w:val="center"/>
              <w:rPr>
                <w:rFonts w:ascii="Times New Roman" w:eastAsia="Times New Roman" w:hAnsi="Times New Roman"/>
                <w:color w:val="000000"/>
                <w:highlight w:val="green"/>
                <w:lang w:eastAsia="ru-RU"/>
              </w:rPr>
            </w:pPr>
            <w:r w:rsidRPr="00543239">
              <w:rPr>
                <w:rFonts w:ascii="Times New Roman" w:eastAsia="Times New Roman" w:hAnsi="Times New Roman"/>
                <w:color w:val="000000"/>
                <w:highlight w:val="green"/>
                <w:lang w:eastAsia="ru-RU"/>
              </w:rPr>
              <w:t>77,97</w:t>
            </w:r>
          </w:p>
        </w:tc>
      </w:tr>
    </w:tbl>
    <w:p w:rsidR="0041081D" w:rsidRPr="00640E75" w:rsidRDefault="0041081D" w:rsidP="006F6E03">
      <w:pPr>
        <w:spacing w:after="120"/>
        <w:ind w:firstLine="567"/>
        <w:jc w:val="right"/>
        <w:rPr>
          <w:rFonts w:ascii="Times New Roman" w:hAnsi="Times New Roman"/>
          <w:b/>
          <w:sz w:val="24"/>
          <w:szCs w:val="24"/>
        </w:rPr>
      </w:pPr>
    </w:p>
    <w:p w:rsidR="0041081D" w:rsidRPr="00640E75" w:rsidRDefault="0041081D" w:rsidP="0041081D">
      <w:pPr>
        <w:jc w:val="center"/>
        <w:rPr>
          <w:rFonts w:ascii="Times New Roman" w:hAnsi="Times New Roman"/>
          <w:b/>
          <w:sz w:val="24"/>
          <w:szCs w:val="24"/>
        </w:rPr>
      </w:pPr>
    </w:p>
    <w:p w:rsidR="008A77B1" w:rsidRPr="00640E75" w:rsidRDefault="008A77B1" w:rsidP="00640E75">
      <w:pPr>
        <w:ind w:firstLine="567"/>
        <w:jc w:val="both"/>
        <w:rPr>
          <w:rFonts w:ascii="Times New Roman" w:hAnsi="Times New Roman"/>
          <w:b/>
          <w:sz w:val="24"/>
          <w:szCs w:val="24"/>
        </w:rPr>
      </w:pPr>
      <w:r w:rsidRPr="00640E75">
        <w:rPr>
          <w:rFonts w:ascii="Times New Roman" w:hAnsi="Times New Roman"/>
          <w:b/>
          <w:sz w:val="24"/>
          <w:szCs w:val="24"/>
        </w:rPr>
        <w:br w:type="page"/>
      </w:r>
    </w:p>
    <w:p w:rsidR="008A77B1" w:rsidRPr="00640E75" w:rsidRDefault="008A77B1" w:rsidP="008A77B1">
      <w:pPr>
        <w:pStyle w:val="13"/>
      </w:pPr>
      <w:bookmarkStart w:id="54" w:name="_Toc11938074"/>
      <w:r w:rsidRPr="00640E75">
        <w:t>Раздел Решения по бесхозяйным тепловым сетям</w:t>
      </w:r>
      <w:bookmarkEnd w:id="54"/>
    </w:p>
    <w:p w:rsidR="00673C0C" w:rsidRDefault="00673C0C" w:rsidP="00673C0C">
      <w:pPr>
        <w:pStyle w:val="a9"/>
        <w:spacing w:line="276" w:lineRule="auto"/>
        <w:jc w:val="both"/>
        <w:rPr>
          <w:rFonts w:ascii="Times New Roman" w:hAnsi="Times New Roman"/>
          <w:sz w:val="24"/>
          <w:szCs w:val="24"/>
        </w:rPr>
      </w:pPr>
    </w:p>
    <w:p w:rsidR="00673C0C" w:rsidRPr="006D1DB9" w:rsidRDefault="00673C0C" w:rsidP="00673C0C">
      <w:pPr>
        <w:spacing w:after="120" w:line="360" w:lineRule="auto"/>
        <w:ind w:firstLine="567"/>
        <w:rPr>
          <w:rFonts w:ascii="Times New Roman" w:hAnsi="Times New Roman"/>
          <w:sz w:val="24"/>
          <w:szCs w:val="24"/>
          <w:lang w:eastAsia="ru-RU"/>
        </w:rPr>
      </w:pPr>
      <w:r w:rsidRPr="006D1DB9">
        <w:rPr>
          <w:rFonts w:ascii="Times New Roman" w:hAnsi="Times New Roman"/>
          <w:sz w:val="24"/>
          <w:szCs w:val="24"/>
          <w:lang w:eastAsia="ru-RU"/>
        </w:rPr>
        <w:t>Перечень выявленных бесхозяйных тепловых сетей по МУП ОК и ТС:</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3374"/>
        <w:gridCol w:w="1983"/>
        <w:gridCol w:w="1984"/>
        <w:gridCol w:w="2555"/>
      </w:tblGrid>
      <w:tr w:rsidR="00673C0C" w:rsidRPr="00021B2E" w:rsidTr="00543239">
        <w:trPr>
          <w:tblHeader/>
        </w:trPr>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543239">
            <w:pPr>
              <w:spacing w:after="0"/>
              <w:jc w:val="center"/>
              <w:rPr>
                <w:rFonts w:ascii="Times New Roman" w:eastAsia="Times New Roman" w:hAnsi="Times New Roman"/>
                <w:b/>
              </w:rPr>
            </w:pPr>
            <w:r w:rsidRPr="006D1DB9">
              <w:rPr>
                <w:rFonts w:ascii="Times New Roman" w:eastAsia="Times New Roman" w:hAnsi="Times New Roman"/>
                <w:b/>
              </w:rPr>
              <w:t>№</w:t>
            </w:r>
          </w:p>
          <w:p w:rsidR="00673C0C" w:rsidRPr="006D1DB9" w:rsidRDefault="00673C0C" w:rsidP="00543239">
            <w:pPr>
              <w:spacing w:after="0"/>
              <w:jc w:val="center"/>
              <w:rPr>
                <w:rFonts w:ascii="Times New Roman" w:eastAsia="Times New Roman" w:hAnsi="Times New Roman"/>
                <w:b/>
              </w:rPr>
            </w:pPr>
            <w:r w:rsidRPr="006D1DB9">
              <w:rPr>
                <w:rFonts w:ascii="Times New Roman" w:eastAsia="Times New Roman" w:hAnsi="Times New Roman"/>
                <w:b/>
              </w:rPr>
              <w:t>п/п</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543239">
            <w:pPr>
              <w:spacing w:after="0"/>
              <w:jc w:val="center"/>
              <w:rPr>
                <w:rFonts w:ascii="Times New Roman" w:eastAsia="Times New Roman" w:hAnsi="Times New Roman"/>
                <w:b/>
              </w:rPr>
            </w:pPr>
            <w:r w:rsidRPr="006D1DB9">
              <w:rPr>
                <w:rFonts w:ascii="Times New Roman" w:eastAsia="Times New Roman" w:hAnsi="Times New Roman"/>
                <w:b/>
              </w:rPr>
              <w:t>Адрес потребителя и</w:t>
            </w:r>
          </w:p>
          <w:p w:rsidR="00673C0C" w:rsidRPr="006D1DB9" w:rsidRDefault="00673C0C" w:rsidP="00543239">
            <w:pPr>
              <w:spacing w:after="0"/>
              <w:jc w:val="center"/>
              <w:rPr>
                <w:rFonts w:ascii="Times New Roman" w:eastAsia="Times New Roman" w:hAnsi="Times New Roman"/>
                <w:b/>
              </w:rPr>
            </w:pPr>
            <w:r w:rsidRPr="006D1DB9">
              <w:rPr>
                <w:rFonts w:ascii="Times New Roman" w:eastAsia="Times New Roman" w:hAnsi="Times New Roman"/>
                <w:b/>
              </w:rPr>
              <w:t>№ котельной</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543239">
            <w:pPr>
              <w:spacing w:after="0"/>
              <w:jc w:val="center"/>
              <w:rPr>
                <w:rFonts w:ascii="Times New Roman" w:eastAsia="Times New Roman" w:hAnsi="Times New Roman"/>
                <w:b/>
              </w:rPr>
            </w:pPr>
            <w:r w:rsidRPr="006D1DB9">
              <w:rPr>
                <w:rFonts w:ascii="Times New Roman" w:eastAsia="Times New Roman" w:hAnsi="Times New Roman"/>
                <w:b/>
              </w:rPr>
              <w:t>Диаметр труб</w:t>
            </w:r>
            <w:r w:rsidRPr="006D1DB9">
              <w:rPr>
                <w:rFonts w:ascii="Times New Roman" w:eastAsia="Times New Roman" w:hAnsi="Times New Roman"/>
                <w:b/>
              </w:rPr>
              <w:t>о</w:t>
            </w:r>
            <w:r w:rsidRPr="006D1DB9">
              <w:rPr>
                <w:rFonts w:ascii="Times New Roman" w:eastAsia="Times New Roman" w:hAnsi="Times New Roman"/>
                <w:b/>
              </w:rPr>
              <w:t>провода</w:t>
            </w:r>
          </w:p>
          <w:p w:rsidR="00673C0C" w:rsidRPr="006D1DB9" w:rsidRDefault="00673C0C" w:rsidP="00543239">
            <w:pPr>
              <w:spacing w:after="0"/>
              <w:jc w:val="center"/>
              <w:rPr>
                <w:rFonts w:ascii="Times New Roman" w:eastAsia="Times New Roman" w:hAnsi="Times New Roman"/>
                <w:b/>
              </w:rPr>
            </w:pPr>
            <w:r w:rsidRPr="006D1DB9">
              <w:rPr>
                <w:rFonts w:ascii="Times New Roman" w:eastAsia="Times New Roman" w:hAnsi="Times New Roman"/>
                <w:b/>
              </w:rPr>
              <w:t>Ду  мм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543239">
            <w:pPr>
              <w:spacing w:after="0"/>
              <w:jc w:val="center"/>
              <w:rPr>
                <w:rFonts w:ascii="Times New Roman" w:eastAsia="Times New Roman" w:hAnsi="Times New Roman"/>
                <w:b/>
              </w:rPr>
            </w:pPr>
            <w:r w:rsidRPr="006D1DB9">
              <w:rPr>
                <w:rFonts w:ascii="Times New Roman" w:eastAsia="Times New Roman" w:hAnsi="Times New Roman"/>
                <w:b/>
              </w:rPr>
              <w:t>Длина</w:t>
            </w:r>
          </w:p>
          <w:p w:rsidR="00673C0C" w:rsidRPr="006D1DB9" w:rsidRDefault="00673C0C" w:rsidP="00543239">
            <w:pPr>
              <w:spacing w:after="0"/>
              <w:jc w:val="center"/>
              <w:rPr>
                <w:rFonts w:ascii="Times New Roman" w:eastAsia="Times New Roman" w:hAnsi="Times New Roman"/>
                <w:b/>
              </w:rPr>
            </w:pPr>
            <w:r w:rsidRPr="006D1DB9">
              <w:rPr>
                <w:rFonts w:ascii="Times New Roman" w:eastAsia="Times New Roman" w:hAnsi="Times New Roman"/>
                <w:b/>
              </w:rPr>
              <w:t>трубопровода</w:t>
            </w:r>
          </w:p>
          <w:p w:rsidR="00673C0C" w:rsidRPr="006D1DB9" w:rsidRDefault="00673C0C" w:rsidP="00543239">
            <w:pPr>
              <w:spacing w:after="0"/>
              <w:jc w:val="center"/>
              <w:rPr>
                <w:rFonts w:ascii="Times New Roman" w:eastAsia="Times New Roman" w:hAnsi="Times New Roman"/>
                <w:b/>
              </w:rPr>
            </w:pPr>
            <w:r w:rsidRPr="006D1DB9">
              <w:rPr>
                <w:rFonts w:ascii="Times New Roman" w:eastAsia="Times New Roman" w:hAnsi="Times New Roman"/>
                <w:b/>
              </w:rPr>
              <w:t>м</w:t>
            </w: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543239" w:rsidRDefault="00543239" w:rsidP="00543239">
            <w:pPr>
              <w:spacing w:after="0"/>
              <w:jc w:val="center"/>
              <w:rPr>
                <w:rFonts w:ascii="Times New Roman" w:eastAsia="Times New Roman" w:hAnsi="Times New Roman"/>
                <w:b/>
                <w:color w:val="000000"/>
              </w:rPr>
            </w:pPr>
            <w:r>
              <w:rPr>
                <w:rFonts w:ascii="Times New Roman" w:eastAsia="Times New Roman" w:hAnsi="Times New Roman"/>
                <w:b/>
                <w:color w:val="000000"/>
              </w:rPr>
              <w:t>Примечание</w:t>
            </w:r>
          </w:p>
          <w:p w:rsidR="00673C0C" w:rsidRPr="006D1DB9" w:rsidRDefault="00673C0C" w:rsidP="00543239">
            <w:pPr>
              <w:spacing w:after="0"/>
              <w:jc w:val="center"/>
              <w:rPr>
                <w:rFonts w:ascii="Times New Roman" w:eastAsia="Times New Roman" w:hAnsi="Times New Roman"/>
                <w:b/>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Котельная №1</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Ул.им.</w:t>
            </w:r>
            <w:r w:rsidR="009A2896">
              <w:rPr>
                <w:rFonts w:ascii="Times New Roman" w:eastAsia="Times New Roman" w:hAnsi="Times New Roman"/>
              </w:rPr>
              <w:t xml:space="preserve"> </w:t>
            </w:r>
            <w:r w:rsidRPr="006D1DB9">
              <w:rPr>
                <w:rFonts w:ascii="Times New Roman" w:eastAsia="Times New Roman" w:hAnsi="Times New Roman"/>
              </w:rPr>
              <w:t>Ленина,47-51</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40/40</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39/39 м надз.</w:t>
            </w:r>
          </w:p>
        </w:tc>
        <w:tc>
          <w:tcPr>
            <w:tcW w:w="2555"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Удовлетворительное</w:t>
            </w: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2</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Ул.им.</w:t>
            </w:r>
            <w:r w:rsidR="009A2896">
              <w:rPr>
                <w:rFonts w:ascii="Times New Roman" w:eastAsia="Times New Roman" w:hAnsi="Times New Roman"/>
              </w:rPr>
              <w:t xml:space="preserve"> </w:t>
            </w:r>
            <w:r w:rsidRPr="006D1DB9">
              <w:rPr>
                <w:rFonts w:ascii="Times New Roman" w:eastAsia="Times New Roman" w:hAnsi="Times New Roman"/>
              </w:rPr>
              <w:t>Ленина,49а</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25/25</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23/23 надз.</w:t>
            </w:r>
          </w:p>
        </w:tc>
        <w:tc>
          <w:tcPr>
            <w:tcW w:w="2555"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Удовлетворительное</w:t>
            </w: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337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Pr>
                <w:rFonts w:ascii="Times New Roman" w:eastAsia="Times New Roman" w:hAnsi="Times New Roman"/>
                <w:b/>
              </w:rPr>
              <w:t>Котельная №2</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337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Pr>
                <w:rFonts w:ascii="Times New Roman" w:eastAsia="Times New Roman" w:hAnsi="Times New Roman"/>
              </w:rPr>
              <w:t>Ул.</w:t>
            </w:r>
            <w:r w:rsidR="009A2896">
              <w:rPr>
                <w:rFonts w:ascii="Times New Roman" w:eastAsia="Times New Roman" w:hAnsi="Times New Roman"/>
              </w:rPr>
              <w:t xml:space="preserve"> </w:t>
            </w:r>
            <w:r>
              <w:rPr>
                <w:rFonts w:ascii="Times New Roman" w:eastAsia="Times New Roman" w:hAnsi="Times New Roman"/>
              </w:rPr>
              <w:t>Советская, 35</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Pr>
                <w:rFonts w:ascii="Times New Roman" w:eastAsia="Times New Roman" w:hAnsi="Times New Roman"/>
              </w:rPr>
              <w:t>Отоплен. 80/80</w:t>
            </w:r>
          </w:p>
        </w:tc>
        <w:tc>
          <w:tcPr>
            <w:tcW w:w="198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Pr>
                <w:rFonts w:ascii="Times New Roman" w:eastAsia="Times New Roman" w:hAnsi="Times New Roman"/>
              </w:rPr>
              <w:t>12м подз.</w:t>
            </w: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b/>
              </w:rPr>
              <w:t>Котельная №4</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w:t>
            </w:r>
            <w:r w:rsidR="009A2896">
              <w:rPr>
                <w:rFonts w:ascii="Times New Roman" w:eastAsia="Times New Roman" w:hAnsi="Times New Roman"/>
              </w:rPr>
              <w:t xml:space="preserve"> </w:t>
            </w:r>
            <w:r w:rsidRPr="006D1DB9">
              <w:rPr>
                <w:rFonts w:ascii="Times New Roman" w:eastAsia="Times New Roman" w:hAnsi="Times New Roman"/>
              </w:rPr>
              <w:t>Седова,9</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Отопл.50/50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20/20  м подз.</w:t>
            </w:r>
          </w:p>
        </w:tc>
        <w:tc>
          <w:tcPr>
            <w:tcW w:w="2555"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1.Запорная арматура внутри отсутствует</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2.запорная арматура на тепловом вводе не и</w:t>
            </w:r>
            <w:r w:rsidRPr="006D1DB9">
              <w:rPr>
                <w:rFonts w:ascii="Times New Roman" w:eastAsia="Times New Roman" w:hAnsi="Times New Roman"/>
              </w:rPr>
              <w:t>с</w:t>
            </w:r>
            <w:r w:rsidRPr="006D1DB9">
              <w:rPr>
                <w:rFonts w:ascii="Times New Roman" w:eastAsia="Times New Roman" w:hAnsi="Times New Roman"/>
              </w:rPr>
              <w:t>правна</w:t>
            </w: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2</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w:t>
            </w:r>
            <w:r w:rsidR="009A2896">
              <w:rPr>
                <w:rFonts w:ascii="Times New Roman" w:eastAsia="Times New Roman" w:hAnsi="Times New Roman"/>
              </w:rPr>
              <w:t xml:space="preserve"> </w:t>
            </w:r>
            <w:r w:rsidRPr="006D1DB9">
              <w:rPr>
                <w:rFonts w:ascii="Times New Roman" w:eastAsia="Times New Roman" w:hAnsi="Times New Roman"/>
              </w:rPr>
              <w:t>Декабристов,17 –</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ТСЖ «Декабрист»</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70/70</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ГВС  50/40</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10/10 м  надз</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10/10 м  надз.</w:t>
            </w: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Удовлетворительное</w:t>
            </w:r>
          </w:p>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3</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 М. Василевского от ТК на магистрали до  ТК на Инвестто</w:t>
            </w:r>
            <w:r w:rsidRPr="006D1DB9">
              <w:rPr>
                <w:rFonts w:ascii="Times New Roman" w:eastAsia="Times New Roman" w:hAnsi="Times New Roman"/>
              </w:rPr>
              <w:t>р</w:t>
            </w:r>
            <w:r w:rsidRPr="006D1DB9">
              <w:rPr>
                <w:rFonts w:ascii="Times New Roman" w:eastAsia="Times New Roman" w:hAnsi="Times New Roman"/>
              </w:rPr>
              <w:t>гбанк</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150/150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16/16 м подз.</w:t>
            </w: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Котельная №7</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w:t>
            </w:r>
            <w:r w:rsidR="009A2896">
              <w:rPr>
                <w:rFonts w:ascii="Times New Roman" w:eastAsia="Times New Roman" w:hAnsi="Times New Roman"/>
              </w:rPr>
              <w:t xml:space="preserve"> </w:t>
            </w:r>
            <w:r w:rsidRPr="006D1DB9">
              <w:rPr>
                <w:rFonts w:ascii="Times New Roman" w:eastAsia="Times New Roman" w:hAnsi="Times New Roman"/>
              </w:rPr>
              <w:t>Островского,4</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100/100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175 м подз.</w:t>
            </w: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Pr>
                <w:rFonts w:ascii="Times New Roman" w:eastAsia="Times New Roman" w:hAnsi="Times New Roman"/>
              </w:rPr>
              <w:t>2</w:t>
            </w:r>
          </w:p>
        </w:tc>
        <w:tc>
          <w:tcPr>
            <w:tcW w:w="337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Pr>
                <w:rFonts w:ascii="Times New Roman" w:eastAsia="Times New Roman" w:hAnsi="Times New Roman"/>
              </w:rPr>
              <w:t>Ул.</w:t>
            </w:r>
            <w:r w:rsidR="009A2896">
              <w:rPr>
                <w:rFonts w:ascii="Times New Roman" w:eastAsia="Times New Roman" w:hAnsi="Times New Roman"/>
              </w:rPr>
              <w:t xml:space="preserve"> </w:t>
            </w:r>
            <w:r>
              <w:rPr>
                <w:rFonts w:ascii="Times New Roman" w:eastAsia="Times New Roman" w:hAnsi="Times New Roman"/>
              </w:rPr>
              <w:t>Островского,2-а</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100/100</w:t>
            </w:r>
          </w:p>
        </w:tc>
        <w:tc>
          <w:tcPr>
            <w:tcW w:w="1984" w:type="dxa"/>
            <w:tcBorders>
              <w:top w:val="single" w:sz="4" w:space="0" w:color="auto"/>
              <w:left w:val="single" w:sz="4" w:space="0" w:color="auto"/>
              <w:bottom w:val="single" w:sz="4" w:space="0" w:color="auto"/>
              <w:right w:val="single" w:sz="4" w:space="0" w:color="auto"/>
            </w:tcBorders>
            <w:vAlign w:val="center"/>
          </w:tcPr>
          <w:p w:rsidR="00673C0C" w:rsidRDefault="00673C0C" w:rsidP="00D02B3F">
            <w:pPr>
              <w:spacing w:after="0"/>
              <w:jc w:val="center"/>
              <w:rPr>
                <w:rFonts w:ascii="Times New Roman" w:eastAsia="Times New Roman" w:hAnsi="Times New Roman"/>
              </w:rPr>
            </w:pPr>
            <w:r>
              <w:rPr>
                <w:rFonts w:ascii="Times New Roman" w:eastAsia="Times New Roman" w:hAnsi="Times New Roman"/>
              </w:rPr>
              <w:t>67м подз.</w:t>
            </w:r>
          </w:p>
          <w:p w:rsidR="00673C0C" w:rsidRPr="006D1DB9" w:rsidRDefault="00673C0C" w:rsidP="00D02B3F">
            <w:pPr>
              <w:spacing w:after="0"/>
              <w:jc w:val="center"/>
              <w:rPr>
                <w:rFonts w:ascii="Times New Roman" w:eastAsia="Times New Roman" w:hAnsi="Times New Roman"/>
              </w:rPr>
            </w:pPr>
            <w:r>
              <w:rPr>
                <w:rFonts w:ascii="Times New Roman" w:eastAsia="Times New Roman" w:hAnsi="Times New Roman"/>
              </w:rPr>
              <w:t>9,5м подз.</w:t>
            </w: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Котельная №10</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ind w:left="720"/>
              <w:jc w:val="center"/>
              <w:rPr>
                <w:rFonts w:ascii="Times New Roman" w:eastAsia="Times New Roman" w:hAnsi="Times New Roman"/>
              </w:rPr>
            </w:pP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ind w:left="72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w:t>
            </w:r>
            <w:r w:rsidR="009A2896">
              <w:rPr>
                <w:rFonts w:ascii="Times New Roman" w:eastAsia="Times New Roman" w:hAnsi="Times New Roman"/>
              </w:rPr>
              <w:t xml:space="preserve"> </w:t>
            </w:r>
            <w:r w:rsidRPr="006D1DB9">
              <w:rPr>
                <w:rFonts w:ascii="Times New Roman" w:eastAsia="Times New Roman" w:hAnsi="Times New Roman"/>
              </w:rPr>
              <w:t>Красногорская,34</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25/25</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9,6/9,6 м надз</w:t>
            </w:r>
            <w:r w:rsidR="009A2896">
              <w:rPr>
                <w:rFonts w:ascii="Times New Roman" w:eastAsia="Times New Roman" w:hAnsi="Times New Roman"/>
              </w:rPr>
              <w:t>.</w:t>
            </w:r>
          </w:p>
        </w:tc>
        <w:tc>
          <w:tcPr>
            <w:tcW w:w="2555"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Удовлетворительное</w:t>
            </w: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2</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w:t>
            </w:r>
            <w:r w:rsidR="009A2896">
              <w:rPr>
                <w:rFonts w:ascii="Times New Roman" w:eastAsia="Times New Roman" w:hAnsi="Times New Roman"/>
              </w:rPr>
              <w:t xml:space="preserve"> </w:t>
            </w:r>
            <w:r w:rsidRPr="006D1DB9">
              <w:rPr>
                <w:rFonts w:ascii="Times New Roman" w:eastAsia="Times New Roman" w:hAnsi="Times New Roman"/>
              </w:rPr>
              <w:t>Красногорская,38/6</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25/25</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14/14 м надз.</w:t>
            </w:r>
          </w:p>
        </w:tc>
        <w:tc>
          <w:tcPr>
            <w:tcW w:w="2555"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Удовлетворительное</w:t>
            </w: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Котельная №14</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ind w:left="720"/>
              <w:jc w:val="center"/>
              <w:rPr>
                <w:rFonts w:ascii="Times New Roman" w:eastAsia="Times New Roman" w:hAnsi="Times New Roman"/>
              </w:rPr>
            </w:pP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ind w:left="72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3</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w:t>
            </w:r>
            <w:r w:rsidR="009A2896">
              <w:rPr>
                <w:rFonts w:ascii="Times New Roman" w:eastAsia="Times New Roman" w:hAnsi="Times New Roman"/>
              </w:rPr>
              <w:t xml:space="preserve"> </w:t>
            </w:r>
            <w:r w:rsidRPr="006D1DB9">
              <w:rPr>
                <w:rFonts w:ascii="Times New Roman" w:eastAsia="Times New Roman" w:hAnsi="Times New Roman"/>
              </w:rPr>
              <w:t>Менделеева,24а-</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ТСЖ «Северное»</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80/80</w:t>
            </w:r>
          </w:p>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110/110 м надз</w:t>
            </w:r>
            <w:r w:rsidR="009A2896">
              <w:rPr>
                <w:rFonts w:ascii="Times New Roman" w:eastAsia="Times New Roman" w:hAnsi="Times New Roman"/>
              </w:rPr>
              <w:t>.</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транзит</w:t>
            </w:r>
          </w:p>
        </w:tc>
        <w:tc>
          <w:tcPr>
            <w:tcW w:w="2555"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Не удовлетворительное</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(наружная коррозия труб, наличие хомутов, теплоизоляция - отсу</w:t>
            </w:r>
            <w:r w:rsidRPr="006D1DB9">
              <w:rPr>
                <w:rFonts w:ascii="Times New Roman" w:eastAsia="Times New Roman" w:hAnsi="Times New Roman"/>
              </w:rPr>
              <w:t>т</w:t>
            </w:r>
            <w:r w:rsidRPr="006D1DB9">
              <w:rPr>
                <w:rFonts w:ascii="Times New Roman" w:eastAsia="Times New Roman" w:hAnsi="Times New Roman"/>
              </w:rPr>
              <w:t>ствует),</w:t>
            </w:r>
            <w:r w:rsidR="009A2896">
              <w:rPr>
                <w:rFonts w:ascii="Times New Roman" w:eastAsia="Times New Roman" w:hAnsi="Times New Roman"/>
              </w:rPr>
              <w:t xml:space="preserve"> </w:t>
            </w:r>
            <w:r w:rsidRPr="006D1DB9">
              <w:rPr>
                <w:rFonts w:ascii="Times New Roman" w:eastAsia="Times New Roman" w:hAnsi="Times New Roman"/>
              </w:rPr>
              <w:t>требуется зам</w:t>
            </w:r>
            <w:r w:rsidRPr="006D1DB9">
              <w:rPr>
                <w:rFonts w:ascii="Times New Roman" w:eastAsia="Times New Roman" w:hAnsi="Times New Roman"/>
              </w:rPr>
              <w:t>е</w:t>
            </w:r>
            <w:r w:rsidRPr="006D1DB9">
              <w:rPr>
                <w:rFonts w:ascii="Times New Roman" w:eastAsia="Times New Roman" w:hAnsi="Times New Roman"/>
              </w:rPr>
              <w:t>на труб.</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Запорная арматура в ТК теплового ввода требует замены.</w:t>
            </w: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Котельная №15</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ind w:left="360"/>
              <w:jc w:val="center"/>
              <w:rPr>
                <w:rFonts w:ascii="Times New Roman" w:eastAsia="Times New Roman" w:hAnsi="Times New Roman"/>
              </w:rPr>
            </w:pP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ind w:left="36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4</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w:t>
            </w:r>
            <w:r w:rsidR="009A2896">
              <w:rPr>
                <w:rFonts w:ascii="Times New Roman" w:eastAsia="Times New Roman" w:hAnsi="Times New Roman"/>
              </w:rPr>
              <w:t xml:space="preserve"> </w:t>
            </w:r>
            <w:r w:rsidRPr="006D1DB9">
              <w:rPr>
                <w:rFonts w:ascii="Times New Roman" w:eastAsia="Times New Roman" w:hAnsi="Times New Roman"/>
              </w:rPr>
              <w:t>Красноветкинская,11-</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ТСЖ «Домостроитель»</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80/80</w:t>
            </w:r>
          </w:p>
          <w:p w:rsidR="00673C0C" w:rsidRPr="006D1DB9" w:rsidRDefault="00673C0C" w:rsidP="00D02B3F">
            <w:pPr>
              <w:spacing w:after="0"/>
              <w:jc w:val="center"/>
              <w:rPr>
                <w:rFonts w:ascii="Times New Roman" w:eastAsia="Times New Roman" w:hAnsi="Times New Roman"/>
              </w:rPr>
            </w:pP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ГВС  70/50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1,5/1,5 м надз</w:t>
            </w:r>
            <w:r w:rsidR="009A2896">
              <w:rPr>
                <w:rFonts w:ascii="Times New Roman" w:eastAsia="Times New Roman" w:hAnsi="Times New Roman"/>
              </w:rPr>
              <w:t>.</w:t>
            </w:r>
            <w:r w:rsidRPr="006D1DB9">
              <w:rPr>
                <w:rFonts w:ascii="Times New Roman" w:eastAsia="Times New Roman" w:hAnsi="Times New Roman"/>
              </w:rPr>
              <w:t xml:space="preserve"> +3,7/3,7подз</w:t>
            </w:r>
            <w:r w:rsidR="009A2896">
              <w:rPr>
                <w:rFonts w:ascii="Times New Roman" w:eastAsia="Times New Roman" w:hAnsi="Times New Roman"/>
              </w:rPr>
              <w:t>.</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1,5/1,5 м надз</w:t>
            </w:r>
            <w:r w:rsidR="009A2896">
              <w:rPr>
                <w:rFonts w:ascii="Times New Roman" w:eastAsia="Times New Roman" w:hAnsi="Times New Roman"/>
              </w:rPr>
              <w:t>.</w:t>
            </w:r>
            <w:r w:rsidRPr="006D1DB9">
              <w:rPr>
                <w:rFonts w:ascii="Times New Roman" w:eastAsia="Times New Roman" w:hAnsi="Times New Roman"/>
              </w:rPr>
              <w:t xml:space="preserve"> +3,7/3,7подз</w:t>
            </w:r>
            <w:r w:rsidR="009A2896">
              <w:rPr>
                <w:rFonts w:ascii="Times New Roman" w:eastAsia="Times New Roman" w:hAnsi="Times New Roman"/>
              </w:rPr>
              <w:t>.</w:t>
            </w: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Удовлетворительное</w:t>
            </w:r>
          </w:p>
          <w:p w:rsidR="00673C0C" w:rsidRPr="006D1DB9" w:rsidRDefault="00673C0C" w:rsidP="00D02B3F">
            <w:pPr>
              <w:spacing w:after="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5</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w:t>
            </w:r>
            <w:r w:rsidR="009A2896">
              <w:rPr>
                <w:rFonts w:ascii="Times New Roman" w:eastAsia="Times New Roman" w:hAnsi="Times New Roman"/>
              </w:rPr>
              <w:t>.</w:t>
            </w:r>
            <w:r w:rsidRPr="006D1DB9">
              <w:rPr>
                <w:rFonts w:ascii="Times New Roman" w:eastAsia="Times New Roman" w:hAnsi="Times New Roman"/>
              </w:rPr>
              <w:t xml:space="preserve"> Бойцова,6</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ЖСК «Красноветкинец – 2»</w:t>
            </w:r>
          </w:p>
        </w:tc>
        <w:tc>
          <w:tcPr>
            <w:tcW w:w="1983"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80/100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52/52 м надз.</w:t>
            </w:r>
          </w:p>
        </w:tc>
        <w:tc>
          <w:tcPr>
            <w:tcW w:w="2555"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Удовлетворительное</w:t>
            </w: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b/>
              </w:rPr>
            </w:pPr>
            <w:r w:rsidRPr="006D1DB9">
              <w:rPr>
                <w:rFonts w:ascii="Times New Roman" w:eastAsia="Times New Roman" w:hAnsi="Times New Roman"/>
                <w:b/>
              </w:rPr>
              <w:t>Котельная №19</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ind w:left="360"/>
              <w:jc w:val="center"/>
              <w:rPr>
                <w:rFonts w:ascii="Times New Roman" w:eastAsia="Times New Roman" w:hAnsi="Times New Roman"/>
              </w:rPr>
            </w:pPr>
          </w:p>
        </w:tc>
        <w:tc>
          <w:tcPr>
            <w:tcW w:w="2555"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ind w:left="360"/>
              <w:jc w:val="center"/>
              <w:rPr>
                <w:rFonts w:ascii="Times New Roman" w:eastAsia="Times New Roman" w:hAnsi="Times New Roman"/>
              </w:rPr>
            </w:pPr>
          </w:p>
        </w:tc>
      </w:tr>
      <w:tr w:rsidR="00673C0C" w:rsidRPr="00021B2E" w:rsidTr="00D02B3F">
        <w:tc>
          <w:tcPr>
            <w:tcW w:w="560"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6</w:t>
            </w:r>
          </w:p>
        </w:tc>
        <w:tc>
          <w:tcPr>
            <w:tcW w:w="337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Ул.</w:t>
            </w:r>
            <w:r w:rsidR="00543239">
              <w:rPr>
                <w:rFonts w:ascii="Times New Roman" w:eastAsia="Times New Roman" w:hAnsi="Times New Roman"/>
              </w:rPr>
              <w:t xml:space="preserve"> </w:t>
            </w:r>
            <w:r w:rsidRPr="006D1DB9">
              <w:rPr>
                <w:rFonts w:ascii="Times New Roman" w:eastAsia="Times New Roman" w:hAnsi="Times New Roman"/>
              </w:rPr>
              <w:t>Ермака,1в –</w:t>
            </w:r>
          </w:p>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ТСЖ «Речник»</w:t>
            </w:r>
          </w:p>
        </w:tc>
        <w:tc>
          <w:tcPr>
            <w:tcW w:w="1983" w:type="dxa"/>
            <w:tcBorders>
              <w:top w:val="single" w:sz="4" w:space="0" w:color="auto"/>
              <w:left w:val="single" w:sz="4" w:space="0" w:color="auto"/>
              <w:bottom w:val="single" w:sz="4" w:space="0" w:color="auto"/>
              <w:right w:val="single" w:sz="4" w:space="0" w:color="auto"/>
            </w:tcBorders>
            <w:vAlign w:val="center"/>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Отопл.  80/80</w:t>
            </w:r>
          </w:p>
          <w:p w:rsidR="00673C0C" w:rsidRPr="006D1DB9" w:rsidRDefault="00673C0C" w:rsidP="00D02B3F">
            <w:pPr>
              <w:spacing w:after="0"/>
              <w:jc w:val="center"/>
              <w:rPr>
                <w:rFonts w:ascii="Times New Roman" w:eastAsia="Times New Roman" w:hAnsi="Times New Roman"/>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13/13 м  подз</w:t>
            </w:r>
            <w:r w:rsidR="00543239">
              <w:rPr>
                <w:rFonts w:ascii="Times New Roman" w:eastAsia="Times New Roman" w:hAnsi="Times New Roman"/>
              </w:rPr>
              <w:t>.</w:t>
            </w:r>
          </w:p>
        </w:tc>
        <w:tc>
          <w:tcPr>
            <w:tcW w:w="2555" w:type="dxa"/>
            <w:tcBorders>
              <w:top w:val="single" w:sz="4" w:space="0" w:color="auto"/>
              <w:left w:val="single" w:sz="4" w:space="0" w:color="auto"/>
              <w:bottom w:val="single" w:sz="4" w:space="0" w:color="auto"/>
              <w:right w:val="single" w:sz="4" w:space="0" w:color="auto"/>
            </w:tcBorders>
            <w:vAlign w:val="center"/>
            <w:hideMark/>
          </w:tcPr>
          <w:p w:rsidR="00673C0C" w:rsidRPr="006D1DB9" w:rsidRDefault="00673C0C" w:rsidP="00D02B3F">
            <w:pPr>
              <w:spacing w:after="0"/>
              <w:jc w:val="center"/>
              <w:rPr>
                <w:rFonts w:ascii="Times New Roman" w:eastAsia="Times New Roman" w:hAnsi="Times New Roman"/>
              </w:rPr>
            </w:pPr>
            <w:r w:rsidRPr="006D1DB9">
              <w:rPr>
                <w:rFonts w:ascii="Times New Roman" w:eastAsia="Times New Roman" w:hAnsi="Times New Roman"/>
              </w:rPr>
              <w:t>Тепловой ввод и ТК  в удовлетворительном состоянии</w:t>
            </w:r>
          </w:p>
        </w:tc>
      </w:tr>
    </w:tbl>
    <w:p w:rsidR="00544A47" w:rsidRDefault="00544A47" w:rsidP="00673C0C">
      <w:pPr>
        <w:pStyle w:val="a9"/>
        <w:spacing w:line="276" w:lineRule="auto"/>
        <w:jc w:val="both"/>
        <w:rPr>
          <w:rFonts w:ascii="Times New Roman" w:hAnsi="Times New Roman"/>
          <w:sz w:val="24"/>
          <w:szCs w:val="24"/>
        </w:rPr>
      </w:pPr>
    </w:p>
    <w:p w:rsidR="00544A47" w:rsidRPr="00544A47" w:rsidRDefault="00A06238" w:rsidP="00544A47">
      <w:pPr>
        <w:rPr>
          <w:rFonts w:ascii="Times New Roman" w:hAnsi="Times New Roman"/>
          <w:sz w:val="24"/>
          <w:szCs w:val="24"/>
        </w:rPr>
      </w:pPr>
      <w:r w:rsidRPr="00A06238">
        <w:rPr>
          <w:rFonts w:ascii="Times New Roman" w:hAnsi="Times New Roman"/>
          <w:sz w:val="24"/>
          <w:szCs w:val="24"/>
        </w:rPr>
        <w:t>Переданы в обслуживание ООО «Теплосетевая компания» по к</w:t>
      </w:r>
      <w:r>
        <w:rPr>
          <w:rFonts w:ascii="Times New Roman" w:hAnsi="Times New Roman"/>
          <w:sz w:val="24"/>
          <w:szCs w:val="24"/>
        </w:rPr>
        <w:t>онцессионному соглашению учас</w:t>
      </w:r>
      <w:r>
        <w:rPr>
          <w:rFonts w:ascii="Times New Roman" w:hAnsi="Times New Roman"/>
          <w:sz w:val="24"/>
          <w:szCs w:val="24"/>
        </w:rPr>
        <w:t>т</w:t>
      </w:r>
      <w:r>
        <w:rPr>
          <w:rFonts w:ascii="Times New Roman" w:hAnsi="Times New Roman"/>
          <w:sz w:val="24"/>
          <w:szCs w:val="24"/>
        </w:rPr>
        <w:t>ки</w:t>
      </w:r>
      <w:r w:rsidRPr="00A06238">
        <w:rPr>
          <w:rFonts w:ascii="Times New Roman" w:hAnsi="Times New Roman"/>
          <w:sz w:val="24"/>
          <w:szCs w:val="24"/>
        </w:rPr>
        <w:t xml:space="preserve"> тепловых сетей</w:t>
      </w:r>
      <w:r w:rsidR="00544A47" w:rsidRPr="00544A47">
        <w:rPr>
          <w:rFonts w:ascii="Times New Roman" w:hAnsi="Times New Roman"/>
          <w:sz w:val="24"/>
          <w:szCs w:val="24"/>
        </w:rPr>
        <w:t>.:</w:t>
      </w:r>
    </w:p>
    <w:p w:rsidR="00544A47" w:rsidRPr="00544A47" w:rsidRDefault="00544A47" w:rsidP="009F259E">
      <w:pPr>
        <w:pStyle w:val="af"/>
        <w:numPr>
          <w:ilvl w:val="0"/>
          <w:numId w:val="5"/>
        </w:numPr>
        <w:rPr>
          <w:sz w:val="24"/>
          <w:szCs w:val="24"/>
        </w:rPr>
      </w:pPr>
      <w:r w:rsidRPr="00544A47">
        <w:rPr>
          <w:sz w:val="24"/>
          <w:szCs w:val="24"/>
        </w:rPr>
        <w:t>Контур котельной №4: Ду 100 мм, L=163 м наружная, школа-интернат по ул. Сеченова, 26 (отопление);</w:t>
      </w:r>
    </w:p>
    <w:p w:rsidR="00544A47" w:rsidRPr="00544A47" w:rsidRDefault="00544A47" w:rsidP="009F259E">
      <w:pPr>
        <w:pStyle w:val="af"/>
        <w:numPr>
          <w:ilvl w:val="0"/>
          <w:numId w:val="5"/>
        </w:numPr>
        <w:rPr>
          <w:sz w:val="24"/>
          <w:szCs w:val="24"/>
        </w:rPr>
      </w:pPr>
      <w:r w:rsidRPr="00544A47">
        <w:rPr>
          <w:sz w:val="24"/>
          <w:szCs w:val="24"/>
        </w:rPr>
        <w:t>Контур котельной №4: Ду 100 мм, L=20 м наружная, 3-й Ильинский пер., 9 (отопление).</w:t>
      </w:r>
    </w:p>
    <w:p w:rsidR="00A06238" w:rsidRPr="00A06238" w:rsidRDefault="00544A47" w:rsidP="009F259E">
      <w:pPr>
        <w:pStyle w:val="af"/>
        <w:numPr>
          <w:ilvl w:val="0"/>
          <w:numId w:val="5"/>
        </w:numPr>
      </w:pPr>
      <w:r w:rsidRPr="00544A47">
        <w:rPr>
          <w:sz w:val="24"/>
          <w:szCs w:val="24"/>
        </w:rPr>
        <w:t>Контур котельной №18: Ду 50 мм, L=38 м подземная, Ду 50 мм, L=38 м наружная,ТСЖ «Волга+»  по ул. Макарова, 56а (ГВС).</w:t>
      </w:r>
    </w:p>
    <w:p w:rsidR="00A06238" w:rsidRDefault="00A06238" w:rsidP="00A06238"/>
    <w:p w:rsidR="00A06238" w:rsidRDefault="00A06238" w:rsidP="00A06238">
      <w:pPr>
        <w:widowControl w:val="0"/>
        <w:tabs>
          <w:tab w:val="left" w:pos="993"/>
        </w:tabs>
        <w:adjustRightInd w:val="0"/>
        <w:spacing w:after="0" w:line="240" w:lineRule="auto"/>
        <w:jc w:val="both"/>
        <w:textAlignment w:val="baseline"/>
        <w:rPr>
          <w:rFonts w:ascii="Times New Roman" w:eastAsia="Times New Roman" w:hAnsi="Times New Roman"/>
          <w:spacing w:val="-5"/>
          <w:sz w:val="24"/>
          <w:szCs w:val="24"/>
        </w:rPr>
      </w:pPr>
      <w:r>
        <w:rPr>
          <w:rFonts w:ascii="Times New Roman" w:eastAsia="Times New Roman" w:hAnsi="Times New Roman"/>
          <w:spacing w:val="-5"/>
          <w:sz w:val="24"/>
          <w:szCs w:val="24"/>
        </w:rPr>
        <w:t>П</w:t>
      </w:r>
      <w:r w:rsidRPr="00D40DF6">
        <w:rPr>
          <w:rFonts w:ascii="Times New Roman" w:eastAsia="Times New Roman" w:hAnsi="Times New Roman"/>
          <w:spacing w:val="-5"/>
          <w:sz w:val="24"/>
          <w:szCs w:val="24"/>
        </w:rPr>
        <w:t>еречень выявленных бесхозяйных сетей, переданных ООО «ТрансСнаб» для обслуживания:</w:t>
      </w:r>
    </w:p>
    <w:p w:rsidR="00A06238" w:rsidRPr="00D40DF6" w:rsidRDefault="00A06238" w:rsidP="00A06238">
      <w:pPr>
        <w:widowControl w:val="0"/>
        <w:tabs>
          <w:tab w:val="left" w:pos="993"/>
        </w:tabs>
        <w:adjustRightInd w:val="0"/>
        <w:spacing w:after="0" w:line="240" w:lineRule="auto"/>
        <w:jc w:val="both"/>
        <w:textAlignment w:val="baseline"/>
        <w:rPr>
          <w:rFonts w:ascii="Times New Roman" w:eastAsia="Times New Roman" w:hAnsi="Times New Roman"/>
          <w:spacing w:val="-5"/>
          <w:sz w:val="24"/>
          <w:szCs w:val="24"/>
        </w:rPr>
      </w:pPr>
    </w:p>
    <w:tbl>
      <w:tblPr>
        <w:tblW w:w="5000" w:type="pct"/>
        <w:tblLook w:val="04A0"/>
      </w:tblPr>
      <w:tblGrid>
        <w:gridCol w:w="2694"/>
        <w:gridCol w:w="1444"/>
        <w:gridCol w:w="1888"/>
        <w:gridCol w:w="2024"/>
        <w:gridCol w:w="2372"/>
      </w:tblGrid>
      <w:tr w:rsidR="00A06238" w:rsidRPr="00021B2E" w:rsidTr="00D868B1">
        <w:trPr>
          <w:trHeight w:val="787"/>
        </w:trPr>
        <w:tc>
          <w:tcPr>
            <w:tcW w:w="1292"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 Сети отопления</w:t>
            </w:r>
          </w:p>
        </w:tc>
        <w:tc>
          <w:tcPr>
            <w:tcW w:w="693" w:type="pct"/>
            <w:tcBorders>
              <w:top w:val="single" w:sz="8" w:space="0" w:color="auto"/>
              <w:left w:val="nil"/>
              <w:bottom w:val="single" w:sz="4" w:space="0" w:color="auto"/>
              <w:right w:val="single" w:sz="4" w:space="0" w:color="auto"/>
            </w:tcBorders>
            <w:shd w:val="clear" w:color="auto" w:fill="auto"/>
            <w:vAlign w:val="center"/>
            <w:hideMark/>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 xml:space="preserve">Способ прокладки </w:t>
            </w:r>
          </w:p>
        </w:tc>
        <w:tc>
          <w:tcPr>
            <w:tcW w:w="906" w:type="pct"/>
            <w:tcBorders>
              <w:top w:val="single" w:sz="8" w:space="0" w:color="auto"/>
              <w:left w:val="nil"/>
              <w:bottom w:val="single" w:sz="4" w:space="0" w:color="auto"/>
              <w:right w:val="single" w:sz="4" w:space="0" w:color="auto"/>
            </w:tcBorders>
            <w:shd w:val="clear" w:color="auto" w:fill="auto"/>
            <w:vAlign w:val="center"/>
            <w:hideMark/>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Внутренний диаметр труб</w:t>
            </w:r>
            <w:r w:rsidRPr="00543239">
              <w:rPr>
                <w:rFonts w:ascii="Times New Roman" w:eastAsia="Times New Roman" w:hAnsi="Times New Roman"/>
                <w:b/>
                <w:lang w:eastAsia="ru-RU"/>
              </w:rPr>
              <w:t>о</w:t>
            </w:r>
            <w:r w:rsidRPr="00543239">
              <w:rPr>
                <w:rFonts w:ascii="Times New Roman" w:eastAsia="Times New Roman" w:hAnsi="Times New Roman"/>
                <w:b/>
                <w:lang w:eastAsia="ru-RU"/>
              </w:rPr>
              <w:t>провода, мм</w:t>
            </w:r>
            <w:r w:rsidR="009A2896">
              <w:rPr>
                <w:rFonts w:ascii="Times New Roman" w:eastAsia="Times New Roman" w:hAnsi="Times New Roman"/>
                <w:b/>
                <w:lang w:eastAsia="ru-RU"/>
              </w:rPr>
              <w:t>.</w:t>
            </w:r>
          </w:p>
        </w:tc>
        <w:tc>
          <w:tcPr>
            <w:tcW w:w="971" w:type="pct"/>
            <w:tcBorders>
              <w:top w:val="single" w:sz="8" w:space="0" w:color="auto"/>
              <w:left w:val="nil"/>
              <w:bottom w:val="single" w:sz="4" w:space="0" w:color="auto"/>
              <w:right w:val="single" w:sz="4" w:space="0" w:color="auto"/>
            </w:tcBorders>
            <w:shd w:val="clear" w:color="auto" w:fill="auto"/>
            <w:vAlign w:val="center"/>
            <w:hideMark/>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Протяженность трубопровода, м</w:t>
            </w:r>
            <w:r w:rsidR="009A2896">
              <w:rPr>
                <w:rFonts w:ascii="Times New Roman" w:eastAsia="Times New Roman" w:hAnsi="Times New Roman"/>
                <w:b/>
                <w:lang w:eastAsia="ru-RU"/>
              </w:rPr>
              <w:t>.</w:t>
            </w:r>
          </w:p>
        </w:tc>
        <w:tc>
          <w:tcPr>
            <w:tcW w:w="1138" w:type="pct"/>
            <w:tcBorders>
              <w:top w:val="single" w:sz="8" w:space="0" w:color="auto"/>
              <w:left w:val="nil"/>
              <w:bottom w:val="single" w:sz="4" w:space="0" w:color="auto"/>
              <w:right w:val="single" w:sz="4" w:space="0" w:color="auto"/>
            </w:tcBorders>
            <w:shd w:val="clear" w:color="auto" w:fill="auto"/>
            <w:vAlign w:val="center"/>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Состояние</w:t>
            </w:r>
          </w:p>
        </w:tc>
      </w:tr>
      <w:tr w:rsidR="00A06238" w:rsidRPr="00021B2E" w:rsidTr="00D868B1">
        <w:trPr>
          <w:trHeight w:val="27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w:t>
            </w:r>
            <w:r w:rsidR="009A2896">
              <w:rPr>
                <w:rFonts w:ascii="Times New Roman" w:eastAsia="Times New Roman" w:hAnsi="Times New Roman"/>
                <w:lang w:eastAsia="ru-RU"/>
              </w:rPr>
              <w:t xml:space="preserve"> </w:t>
            </w:r>
            <w:r w:rsidRPr="00D40DF6">
              <w:rPr>
                <w:rFonts w:ascii="Times New Roman" w:eastAsia="Times New Roman" w:hAnsi="Times New Roman"/>
                <w:lang w:eastAsia="ru-RU"/>
              </w:rPr>
              <w:t>Социалистическая  26</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40</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21</w:t>
            </w:r>
          </w:p>
        </w:tc>
        <w:tc>
          <w:tcPr>
            <w:tcW w:w="1138" w:type="pct"/>
            <w:tcBorders>
              <w:top w:val="nil"/>
              <w:left w:val="nil"/>
              <w:bottom w:val="single" w:sz="4" w:space="0" w:color="auto"/>
              <w:right w:val="single" w:sz="4" w:space="0" w:color="auto"/>
            </w:tcBorders>
            <w:shd w:val="clear" w:color="auto" w:fill="auto"/>
            <w:vAlign w:val="center"/>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40</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21</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w:t>
            </w:r>
            <w:r w:rsidR="009A2896">
              <w:rPr>
                <w:rFonts w:ascii="Times New Roman" w:eastAsia="Times New Roman" w:hAnsi="Times New Roman"/>
                <w:lang w:eastAsia="ru-RU"/>
              </w:rPr>
              <w:t xml:space="preserve"> </w:t>
            </w:r>
            <w:r w:rsidRPr="00D40DF6">
              <w:rPr>
                <w:rFonts w:ascii="Times New Roman" w:eastAsia="Times New Roman" w:hAnsi="Times New Roman"/>
                <w:lang w:eastAsia="ru-RU"/>
              </w:rPr>
              <w:t>Социалистическая  28</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5,5</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55"/>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w:t>
            </w:r>
            <w:r w:rsidR="009A2896">
              <w:rPr>
                <w:rFonts w:ascii="Times New Roman" w:eastAsia="Times New Roman" w:hAnsi="Times New Roman"/>
                <w:lang w:eastAsia="ru-RU"/>
              </w:rPr>
              <w:t xml:space="preserve"> </w:t>
            </w:r>
            <w:r w:rsidRPr="00D40DF6">
              <w:rPr>
                <w:rFonts w:ascii="Times New Roman" w:eastAsia="Times New Roman" w:hAnsi="Times New Roman"/>
                <w:lang w:eastAsia="ru-RU"/>
              </w:rPr>
              <w:t>Социалистическая  30</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6,5</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МДОУ № 21 ул.</w:t>
            </w:r>
            <w:r w:rsidR="009A2896">
              <w:rPr>
                <w:rFonts w:ascii="Times New Roman" w:eastAsia="Times New Roman" w:hAnsi="Times New Roman"/>
                <w:lang w:eastAsia="ru-RU"/>
              </w:rPr>
              <w:t xml:space="preserve"> </w:t>
            </w:r>
            <w:r w:rsidRPr="00D40DF6">
              <w:rPr>
                <w:rFonts w:ascii="Times New Roman" w:eastAsia="Times New Roman" w:hAnsi="Times New Roman"/>
                <w:lang w:eastAsia="ru-RU"/>
              </w:rPr>
              <w:t>Баум</w:t>
            </w:r>
            <w:r w:rsidRPr="00D40DF6">
              <w:rPr>
                <w:rFonts w:ascii="Times New Roman" w:eastAsia="Times New Roman" w:hAnsi="Times New Roman"/>
                <w:lang w:eastAsia="ru-RU"/>
              </w:rPr>
              <w:t>а</w:t>
            </w:r>
            <w:r w:rsidRPr="00D40DF6">
              <w:rPr>
                <w:rFonts w:ascii="Times New Roman" w:eastAsia="Times New Roman" w:hAnsi="Times New Roman"/>
                <w:lang w:eastAsia="ru-RU"/>
              </w:rPr>
              <w:t>на,6</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10</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10</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МДОУ № 21 ул.</w:t>
            </w:r>
            <w:r w:rsidR="009A2896">
              <w:rPr>
                <w:rFonts w:ascii="Times New Roman" w:eastAsia="Times New Roman" w:hAnsi="Times New Roman"/>
                <w:lang w:eastAsia="ru-RU"/>
              </w:rPr>
              <w:t xml:space="preserve"> </w:t>
            </w:r>
            <w:r w:rsidRPr="00D40DF6">
              <w:rPr>
                <w:rFonts w:ascii="Times New Roman" w:eastAsia="Times New Roman" w:hAnsi="Times New Roman"/>
                <w:lang w:eastAsia="ru-RU"/>
              </w:rPr>
              <w:t>Баум</w:t>
            </w:r>
            <w:r w:rsidRPr="00D40DF6">
              <w:rPr>
                <w:rFonts w:ascii="Times New Roman" w:eastAsia="Times New Roman" w:hAnsi="Times New Roman"/>
                <w:lang w:eastAsia="ru-RU"/>
              </w:rPr>
              <w:t>а</w:t>
            </w:r>
            <w:r w:rsidRPr="00D40DF6">
              <w:rPr>
                <w:rFonts w:ascii="Times New Roman" w:eastAsia="Times New Roman" w:hAnsi="Times New Roman"/>
                <w:lang w:eastAsia="ru-RU"/>
              </w:rPr>
              <w:t>на,6</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2</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2</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пер. Баумана 6</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13,5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13,5</w:t>
            </w:r>
          </w:p>
        </w:tc>
        <w:tc>
          <w:tcPr>
            <w:tcW w:w="1138" w:type="pct"/>
            <w:tcBorders>
              <w:top w:val="single" w:sz="8" w:space="0" w:color="auto"/>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w:t>
            </w:r>
            <w:r w:rsidR="009A2896">
              <w:rPr>
                <w:rFonts w:ascii="Times New Roman" w:eastAsia="Times New Roman" w:hAnsi="Times New Roman"/>
                <w:lang w:eastAsia="ru-RU"/>
              </w:rPr>
              <w:t xml:space="preserve"> </w:t>
            </w:r>
            <w:r w:rsidRPr="00D40DF6">
              <w:rPr>
                <w:rFonts w:ascii="Times New Roman" w:eastAsia="Times New Roman" w:hAnsi="Times New Roman"/>
                <w:lang w:eastAsia="ru-RU"/>
              </w:rPr>
              <w:t>Социалистическая 20</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w:t>
            </w:r>
          </w:p>
        </w:tc>
        <w:tc>
          <w:tcPr>
            <w:tcW w:w="1138" w:type="pct"/>
            <w:tcBorders>
              <w:top w:val="single" w:sz="8" w:space="0" w:color="auto"/>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 Социалистическая 16а</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8,5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40</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8,5</w:t>
            </w:r>
          </w:p>
        </w:tc>
        <w:tc>
          <w:tcPr>
            <w:tcW w:w="1138" w:type="pct"/>
            <w:tcBorders>
              <w:top w:val="nil"/>
              <w:left w:val="nil"/>
              <w:bottom w:val="single" w:sz="8"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val="restart"/>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 Социалистическая 16а</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17,5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40"/>
        </w:trPr>
        <w:tc>
          <w:tcPr>
            <w:tcW w:w="1292" w:type="pct"/>
            <w:vMerge/>
            <w:tcBorders>
              <w:top w:val="nil"/>
              <w:left w:val="single" w:sz="8" w:space="0" w:color="auto"/>
              <w:bottom w:val="single" w:sz="8"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8"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r>
              <w:rPr>
                <w:rFonts w:ascii="Times New Roman" w:eastAsia="Times New Roman" w:hAnsi="Times New Roman"/>
                <w:lang w:eastAsia="ru-RU"/>
              </w:rPr>
              <w:t>.</w:t>
            </w:r>
          </w:p>
        </w:tc>
        <w:tc>
          <w:tcPr>
            <w:tcW w:w="906"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40</w:t>
            </w:r>
          </w:p>
        </w:tc>
        <w:tc>
          <w:tcPr>
            <w:tcW w:w="971" w:type="pct"/>
            <w:tcBorders>
              <w:top w:val="nil"/>
              <w:left w:val="nil"/>
              <w:bottom w:val="single" w:sz="8"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17,5</w:t>
            </w:r>
          </w:p>
        </w:tc>
        <w:tc>
          <w:tcPr>
            <w:tcW w:w="1138" w:type="pct"/>
            <w:tcBorders>
              <w:top w:val="single" w:sz="8" w:space="0" w:color="auto"/>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bl>
    <w:p w:rsidR="00A06238" w:rsidRPr="00D40DF6" w:rsidRDefault="00A06238" w:rsidP="00A06238">
      <w:pPr>
        <w:widowControl w:val="0"/>
        <w:tabs>
          <w:tab w:val="left" w:pos="993"/>
        </w:tabs>
        <w:adjustRightInd w:val="0"/>
        <w:spacing w:after="0" w:line="240" w:lineRule="auto"/>
        <w:jc w:val="both"/>
        <w:textAlignment w:val="baseline"/>
        <w:rPr>
          <w:rFonts w:ascii="Times New Roman" w:eastAsia="Times New Roman" w:hAnsi="Times New Roman"/>
          <w:spacing w:val="-5"/>
          <w:sz w:val="24"/>
          <w:szCs w:val="24"/>
        </w:rPr>
      </w:pPr>
    </w:p>
    <w:tbl>
      <w:tblPr>
        <w:tblW w:w="5000" w:type="pct"/>
        <w:tblLook w:val="04A0"/>
      </w:tblPr>
      <w:tblGrid>
        <w:gridCol w:w="2694"/>
        <w:gridCol w:w="1444"/>
        <w:gridCol w:w="1888"/>
        <w:gridCol w:w="2024"/>
        <w:gridCol w:w="2372"/>
      </w:tblGrid>
      <w:tr w:rsidR="00A06238" w:rsidRPr="00021B2E" w:rsidTr="00543239">
        <w:trPr>
          <w:trHeight w:val="1134"/>
          <w:tblHeader/>
        </w:trPr>
        <w:tc>
          <w:tcPr>
            <w:tcW w:w="1292"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Сети ГВС</w:t>
            </w:r>
          </w:p>
        </w:tc>
        <w:tc>
          <w:tcPr>
            <w:tcW w:w="693" w:type="pct"/>
            <w:tcBorders>
              <w:top w:val="single" w:sz="8" w:space="0" w:color="auto"/>
              <w:left w:val="nil"/>
              <w:bottom w:val="single" w:sz="4" w:space="0" w:color="auto"/>
              <w:right w:val="single" w:sz="4" w:space="0" w:color="auto"/>
            </w:tcBorders>
            <w:shd w:val="clear" w:color="auto" w:fill="auto"/>
            <w:vAlign w:val="center"/>
            <w:hideMark/>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 xml:space="preserve">Способ прокладки </w:t>
            </w:r>
          </w:p>
        </w:tc>
        <w:tc>
          <w:tcPr>
            <w:tcW w:w="906" w:type="pct"/>
            <w:tcBorders>
              <w:top w:val="single" w:sz="8" w:space="0" w:color="auto"/>
              <w:left w:val="nil"/>
              <w:bottom w:val="single" w:sz="4" w:space="0" w:color="auto"/>
              <w:right w:val="single" w:sz="4" w:space="0" w:color="auto"/>
            </w:tcBorders>
            <w:shd w:val="clear" w:color="auto" w:fill="auto"/>
            <w:vAlign w:val="center"/>
            <w:hideMark/>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Внутренний диаметр труб</w:t>
            </w:r>
            <w:r w:rsidRPr="00543239">
              <w:rPr>
                <w:rFonts w:ascii="Times New Roman" w:eastAsia="Times New Roman" w:hAnsi="Times New Roman"/>
                <w:b/>
                <w:lang w:eastAsia="ru-RU"/>
              </w:rPr>
              <w:t>о</w:t>
            </w:r>
            <w:r w:rsidRPr="00543239">
              <w:rPr>
                <w:rFonts w:ascii="Times New Roman" w:eastAsia="Times New Roman" w:hAnsi="Times New Roman"/>
                <w:b/>
                <w:lang w:eastAsia="ru-RU"/>
              </w:rPr>
              <w:t>провода, мм</w:t>
            </w:r>
            <w:r w:rsidR="009A2896">
              <w:rPr>
                <w:rFonts w:ascii="Times New Roman" w:eastAsia="Times New Roman" w:hAnsi="Times New Roman"/>
                <w:b/>
                <w:lang w:eastAsia="ru-RU"/>
              </w:rPr>
              <w:t>.</w:t>
            </w:r>
          </w:p>
        </w:tc>
        <w:tc>
          <w:tcPr>
            <w:tcW w:w="971" w:type="pct"/>
            <w:tcBorders>
              <w:top w:val="single" w:sz="8" w:space="0" w:color="auto"/>
              <w:left w:val="nil"/>
              <w:bottom w:val="single" w:sz="4" w:space="0" w:color="auto"/>
              <w:right w:val="single" w:sz="4" w:space="0" w:color="auto"/>
            </w:tcBorders>
            <w:shd w:val="clear" w:color="auto" w:fill="auto"/>
            <w:vAlign w:val="center"/>
            <w:hideMark/>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Протяженность трубопровода, м</w:t>
            </w:r>
            <w:r w:rsidR="009A2896">
              <w:rPr>
                <w:rFonts w:ascii="Times New Roman" w:eastAsia="Times New Roman" w:hAnsi="Times New Roman"/>
                <w:b/>
                <w:lang w:eastAsia="ru-RU"/>
              </w:rPr>
              <w:t>.</w:t>
            </w:r>
          </w:p>
        </w:tc>
        <w:tc>
          <w:tcPr>
            <w:tcW w:w="1138" w:type="pct"/>
            <w:tcBorders>
              <w:top w:val="single" w:sz="8" w:space="0" w:color="auto"/>
              <w:left w:val="nil"/>
              <w:bottom w:val="single" w:sz="4" w:space="0" w:color="auto"/>
              <w:right w:val="single" w:sz="4" w:space="0" w:color="auto"/>
            </w:tcBorders>
            <w:shd w:val="clear" w:color="auto" w:fill="auto"/>
            <w:vAlign w:val="center"/>
          </w:tcPr>
          <w:p w:rsidR="00A06238" w:rsidRPr="00543239" w:rsidRDefault="00A06238" w:rsidP="00D868B1">
            <w:pPr>
              <w:spacing w:after="0" w:line="240" w:lineRule="auto"/>
              <w:jc w:val="center"/>
              <w:rPr>
                <w:rFonts w:ascii="Times New Roman" w:eastAsia="Times New Roman" w:hAnsi="Times New Roman"/>
                <w:b/>
                <w:lang w:eastAsia="ru-RU"/>
              </w:rPr>
            </w:pPr>
            <w:r w:rsidRPr="00543239">
              <w:rPr>
                <w:rFonts w:ascii="Times New Roman" w:eastAsia="Times New Roman" w:hAnsi="Times New Roman"/>
                <w:b/>
                <w:lang w:eastAsia="ru-RU"/>
              </w:rPr>
              <w:t>Состояние</w:t>
            </w:r>
          </w:p>
        </w:tc>
      </w:tr>
      <w:tr w:rsidR="00A06238" w:rsidRPr="00021B2E" w:rsidTr="00D868B1">
        <w:trPr>
          <w:trHeight w:val="255"/>
        </w:trPr>
        <w:tc>
          <w:tcPr>
            <w:tcW w:w="12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w:t>
            </w:r>
            <w:r w:rsidR="00543239">
              <w:rPr>
                <w:rFonts w:ascii="Times New Roman" w:eastAsia="Times New Roman" w:hAnsi="Times New Roman"/>
                <w:lang w:eastAsia="ru-RU"/>
              </w:rPr>
              <w:t xml:space="preserve"> </w:t>
            </w:r>
            <w:r w:rsidRPr="00D40DF6">
              <w:rPr>
                <w:rFonts w:ascii="Times New Roman" w:eastAsia="Times New Roman" w:hAnsi="Times New Roman"/>
                <w:lang w:eastAsia="ru-RU"/>
              </w:rPr>
              <w:t>Социалистическая 30</w:t>
            </w:r>
          </w:p>
        </w:tc>
        <w:tc>
          <w:tcPr>
            <w:tcW w:w="693" w:type="pct"/>
            <w:tcBorders>
              <w:top w:val="single" w:sz="4" w:space="0" w:color="auto"/>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single" w:sz="4" w:space="0" w:color="auto"/>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63</w:t>
            </w:r>
          </w:p>
        </w:tc>
        <w:tc>
          <w:tcPr>
            <w:tcW w:w="971" w:type="pct"/>
            <w:tcBorders>
              <w:top w:val="single" w:sz="4" w:space="0" w:color="auto"/>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6,5</w:t>
            </w:r>
          </w:p>
        </w:tc>
        <w:tc>
          <w:tcPr>
            <w:tcW w:w="1138" w:type="pct"/>
            <w:tcBorders>
              <w:top w:val="single" w:sz="4" w:space="0" w:color="auto"/>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55"/>
        </w:trPr>
        <w:tc>
          <w:tcPr>
            <w:tcW w:w="12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50</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55"/>
        </w:trPr>
        <w:tc>
          <w:tcPr>
            <w:tcW w:w="12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МДОУ д/с №21</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57</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10</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55"/>
        </w:trPr>
        <w:tc>
          <w:tcPr>
            <w:tcW w:w="1292" w:type="pct"/>
            <w:vMerge/>
            <w:tcBorders>
              <w:top w:val="nil"/>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55"/>
        </w:trPr>
        <w:tc>
          <w:tcPr>
            <w:tcW w:w="12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МДОУ д/с №21</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63</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2</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55"/>
        </w:trPr>
        <w:tc>
          <w:tcPr>
            <w:tcW w:w="1292" w:type="pct"/>
            <w:vMerge/>
            <w:tcBorders>
              <w:top w:val="nil"/>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lastRenderedPageBreak/>
              <w:t>пер. Баумана 6</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32</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13,5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tcBorders>
              <w:top w:val="nil"/>
              <w:left w:val="single" w:sz="4" w:space="0" w:color="auto"/>
              <w:bottom w:val="single" w:sz="4" w:space="0" w:color="auto"/>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32</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13,5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val="restart"/>
            <w:tcBorders>
              <w:top w:val="nil"/>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w:t>
            </w:r>
            <w:r w:rsidR="009A2896">
              <w:rPr>
                <w:rFonts w:ascii="Times New Roman" w:eastAsia="Times New Roman" w:hAnsi="Times New Roman"/>
                <w:lang w:eastAsia="ru-RU"/>
              </w:rPr>
              <w:t xml:space="preserve"> </w:t>
            </w:r>
            <w:r w:rsidRPr="00D40DF6">
              <w:rPr>
                <w:rFonts w:ascii="Times New Roman" w:eastAsia="Times New Roman" w:hAnsi="Times New Roman"/>
                <w:lang w:eastAsia="ru-RU"/>
              </w:rPr>
              <w:t>Социалистическая 16а</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38</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8,5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tcBorders>
              <w:top w:val="nil"/>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П</w:t>
            </w:r>
            <w:r w:rsidR="00A06238" w:rsidRPr="00D40DF6">
              <w:rPr>
                <w:rFonts w:ascii="Times New Roman" w:eastAsia="Times New Roman" w:hAnsi="Times New Roman"/>
                <w:lang w:eastAsia="ru-RU"/>
              </w:rPr>
              <w:t>одзем</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 </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val="restart"/>
            <w:tcBorders>
              <w:top w:val="nil"/>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ул.</w:t>
            </w:r>
            <w:r w:rsidR="009A2896">
              <w:rPr>
                <w:rFonts w:ascii="Times New Roman" w:eastAsia="Times New Roman" w:hAnsi="Times New Roman"/>
                <w:lang w:eastAsia="ru-RU"/>
              </w:rPr>
              <w:t xml:space="preserve"> </w:t>
            </w:r>
            <w:r w:rsidRPr="00D40DF6">
              <w:rPr>
                <w:rFonts w:ascii="Times New Roman" w:eastAsia="Times New Roman" w:hAnsi="Times New Roman"/>
                <w:lang w:eastAsia="ru-RU"/>
              </w:rPr>
              <w:t>Социалистическая 16а</w:t>
            </w: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38</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17,5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r w:rsidR="00A06238" w:rsidRPr="00021B2E" w:rsidTr="00D868B1">
        <w:trPr>
          <w:trHeight w:val="225"/>
        </w:trPr>
        <w:tc>
          <w:tcPr>
            <w:tcW w:w="1292" w:type="pct"/>
            <w:vMerge/>
            <w:tcBorders>
              <w:top w:val="nil"/>
              <w:left w:val="single" w:sz="4" w:space="0" w:color="auto"/>
              <w:bottom w:val="single" w:sz="4" w:space="0" w:color="000000"/>
              <w:right w:val="single" w:sz="4" w:space="0" w:color="auto"/>
            </w:tcBorders>
            <w:shd w:val="clear" w:color="auto" w:fill="auto"/>
            <w:vAlign w:val="center"/>
            <w:hideMark/>
          </w:tcPr>
          <w:p w:rsidR="00A06238" w:rsidRPr="00D40DF6" w:rsidRDefault="00A06238" w:rsidP="00D868B1">
            <w:pPr>
              <w:spacing w:after="0" w:line="240" w:lineRule="auto"/>
              <w:rPr>
                <w:rFonts w:ascii="Times New Roman" w:eastAsia="Times New Roman" w:hAnsi="Times New Roman"/>
                <w:lang w:eastAsia="ru-RU"/>
              </w:rPr>
            </w:pPr>
          </w:p>
        </w:tc>
        <w:tc>
          <w:tcPr>
            <w:tcW w:w="693" w:type="pct"/>
            <w:tcBorders>
              <w:top w:val="nil"/>
              <w:left w:val="nil"/>
              <w:bottom w:val="single" w:sz="4" w:space="0" w:color="auto"/>
              <w:right w:val="single" w:sz="4" w:space="0" w:color="auto"/>
            </w:tcBorders>
            <w:shd w:val="clear" w:color="auto" w:fill="auto"/>
            <w:noWrap/>
            <w:vAlign w:val="bottom"/>
            <w:hideMark/>
          </w:tcPr>
          <w:p w:rsidR="00A06238" w:rsidRPr="00D40DF6" w:rsidRDefault="009A2896"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Н</w:t>
            </w:r>
            <w:r w:rsidR="00A06238" w:rsidRPr="00D40DF6">
              <w:rPr>
                <w:rFonts w:ascii="Times New Roman" w:eastAsia="Times New Roman" w:hAnsi="Times New Roman"/>
                <w:lang w:eastAsia="ru-RU"/>
              </w:rPr>
              <w:t>адз</w:t>
            </w:r>
            <w:r>
              <w:rPr>
                <w:rFonts w:ascii="Times New Roman" w:eastAsia="Times New Roman" w:hAnsi="Times New Roman"/>
                <w:lang w:eastAsia="ru-RU"/>
              </w:rPr>
              <w:t>.</w:t>
            </w:r>
          </w:p>
        </w:tc>
        <w:tc>
          <w:tcPr>
            <w:tcW w:w="906"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32</w:t>
            </w:r>
          </w:p>
        </w:tc>
        <w:tc>
          <w:tcPr>
            <w:tcW w:w="971" w:type="pct"/>
            <w:tcBorders>
              <w:top w:val="nil"/>
              <w:left w:val="nil"/>
              <w:bottom w:val="single" w:sz="4" w:space="0" w:color="auto"/>
              <w:right w:val="single" w:sz="4" w:space="0" w:color="auto"/>
            </w:tcBorders>
            <w:shd w:val="clear" w:color="auto" w:fill="auto"/>
            <w:noWrap/>
            <w:vAlign w:val="bottom"/>
            <w:hideMark/>
          </w:tcPr>
          <w:p w:rsidR="00A06238" w:rsidRPr="00D40DF6" w:rsidRDefault="00A06238" w:rsidP="00D868B1">
            <w:pPr>
              <w:spacing w:after="0" w:line="240" w:lineRule="auto"/>
              <w:jc w:val="center"/>
              <w:rPr>
                <w:rFonts w:ascii="Times New Roman" w:eastAsia="Times New Roman" w:hAnsi="Times New Roman"/>
                <w:lang w:eastAsia="ru-RU"/>
              </w:rPr>
            </w:pPr>
            <w:r w:rsidRPr="00D40DF6">
              <w:rPr>
                <w:rFonts w:ascii="Times New Roman" w:eastAsia="Times New Roman" w:hAnsi="Times New Roman"/>
                <w:lang w:eastAsia="ru-RU"/>
              </w:rPr>
              <w:t>17,5</w:t>
            </w:r>
          </w:p>
        </w:tc>
        <w:tc>
          <w:tcPr>
            <w:tcW w:w="1138" w:type="pct"/>
            <w:tcBorders>
              <w:top w:val="nil"/>
              <w:left w:val="nil"/>
              <w:bottom w:val="single" w:sz="4" w:space="0" w:color="auto"/>
              <w:right w:val="single" w:sz="4" w:space="0" w:color="auto"/>
            </w:tcBorders>
            <w:shd w:val="clear" w:color="auto" w:fill="auto"/>
          </w:tcPr>
          <w:p w:rsidR="00A06238" w:rsidRPr="00D40DF6" w:rsidRDefault="00A06238" w:rsidP="00D868B1">
            <w:pPr>
              <w:spacing w:after="0" w:line="240" w:lineRule="auto"/>
              <w:jc w:val="both"/>
              <w:rPr>
                <w:rFonts w:ascii="Times New Roman" w:hAnsi="Times New Roman"/>
              </w:rPr>
            </w:pPr>
            <w:r w:rsidRPr="00D40DF6">
              <w:rPr>
                <w:rFonts w:ascii="Times New Roman" w:eastAsia="Times New Roman" w:hAnsi="Times New Roman"/>
                <w:lang w:eastAsia="ru-RU"/>
              </w:rPr>
              <w:t>Удовлетворительное</w:t>
            </w:r>
          </w:p>
        </w:tc>
      </w:tr>
    </w:tbl>
    <w:p w:rsidR="00301D7F" w:rsidRPr="002956A1" w:rsidRDefault="002956A1" w:rsidP="00A06238">
      <w:r>
        <w:br w:type="page"/>
      </w:r>
    </w:p>
    <w:p w:rsidR="00F615E8" w:rsidRDefault="00F615E8" w:rsidP="00F615E8">
      <w:pPr>
        <w:pStyle w:val="1"/>
        <w:rPr>
          <w:rFonts w:ascii="Times New Roman" w:hAnsi="Times New Roman"/>
          <w:color w:val="000000"/>
        </w:rPr>
      </w:pPr>
      <w:bookmarkStart w:id="55" w:name="_Toc11938075"/>
      <w:r w:rsidRPr="00F615E8">
        <w:rPr>
          <w:rFonts w:ascii="Times New Roman" w:hAnsi="Times New Roman"/>
          <w:color w:val="000000"/>
        </w:rPr>
        <w:t>Синхронизация схемы теплоснабжения со схемой газоснабжения и газиф</w:t>
      </w:r>
      <w:r w:rsidRPr="00F615E8">
        <w:rPr>
          <w:rFonts w:ascii="Times New Roman" w:hAnsi="Times New Roman"/>
          <w:color w:val="000000"/>
        </w:rPr>
        <w:t>и</w:t>
      </w:r>
      <w:r w:rsidRPr="00F615E8">
        <w:rPr>
          <w:rFonts w:ascii="Times New Roman" w:hAnsi="Times New Roman"/>
          <w:color w:val="000000"/>
        </w:rPr>
        <w:t>кации  Ивановской  области, схемой и программой развития электроэнерг</w:t>
      </w:r>
      <w:r w:rsidRPr="00F615E8">
        <w:rPr>
          <w:rFonts w:ascii="Times New Roman" w:hAnsi="Times New Roman"/>
          <w:color w:val="000000"/>
        </w:rPr>
        <w:t>е</w:t>
      </w:r>
      <w:r w:rsidRPr="00F615E8">
        <w:rPr>
          <w:rFonts w:ascii="Times New Roman" w:hAnsi="Times New Roman"/>
          <w:color w:val="000000"/>
        </w:rPr>
        <w:t>тики, а также со схемами  водоснабжения и водоотведения</w:t>
      </w:r>
      <w:bookmarkEnd w:id="55"/>
    </w:p>
    <w:p w:rsidR="00F615E8" w:rsidRPr="00F615E8" w:rsidRDefault="00F615E8" w:rsidP="00F615E8">
      <w:pPr>
        <w:ind w:firstLine="567"/>
        <w:jc w:val="both"/>
      </w:pPr>
      <w:r w:rsidRPr="00F615E8">
        <w:rPr>
          <w:rFonts w:ascii="Times New Roman" w:hAnsi="Times New Roman"/>
          <w:sz w:val="24"/>
        </w:rPr>
        <w:t>Информация</w:t>
      </w:r>
      <w:r w:rsidR="00543239">
        <w:rPr>
          <w:rFonts w:ascii="Times New Roman" w:hAnsi="Times New Roman"/>
          <w:sz w:val="24"/>
        </w:rPr>
        <w:t>,</w:t>
      </w:r>
      <w:r w:rsidRPr="00F615E8">
        <w:rPr>
          <w:rFonts w:ascii="Times New Roman" w:hAnsi="Times New Roman"/>
          <w:sz w:val="24"/>
        </w:rPr>
        <w:t xml:space="preserve"> необходимая для данного раздела</w:t>
      </w:r>
      <w:r w:rsidR="00543239">
        <w:rPr>
          <w:rFonts w:ascii="Times New Roman" w:hAnsi="Times New Roman"/>
          <w:sz w:val="24"/>
        </w:rPr>
        <w:t>,</w:t>
      </w:r>
      <w:r w:rsidRPr="00F615E8">
        <w:rPr>
          <w:rFonts w:ascii="Times New Roman" w:hAnsi="Times New Roman"/>
          <w:sz w:val="24"/>
        </w:rPr>
        <w:t xml:space="preserve"> отсутствует</w:t>
      </w:r>
      <w:r>
        <w:t>.</w:t>
      </w:r>
    </w:p>
    <w:p w:rsidR="002956A1" w:rsidRDefault="002956A1" w:rsidP="002956A1">
      <w:pPr>
        <w:pStyle w:val="1"/>
        <w:rPr>
          <w:rFonts w:ascii="Times New Roman" w:hAnsi="Times New Roman"/>
          <w:color w:val="000000"/>
        </w:rPr>
      </w:pPr>
      <w:bookmarkStart w:id="56" w:name="_Toc11938076"/>
      <w:r w:rsidRPr="002956A1">
        <w:rPr>
          <w:rFonts w:ascii="Times New Roman" w:hAnsi="Times New Roman"/>
          <w:color w:val="000000"/>
        </w:rPr>
        <w:t>Индикаторы развития систем теплоснабжения поселения, городского окр</w:t>
      </w:r>
      <w:r w:rsidRPr="002956A1">
        <w:rPr>
          <w:rFonts w:ascii="Times New Roman" w:hAnsi="Times New Roman"/>
          <w:color w:val="000000"/>
        </w:rPr>
        <w:t>у</w:t>
      </w:r>
      <w:r w:rsidRPr="002956A1">
        <w:rPr>
          <w:rFonts w:ascii="Times New Roman" w:hAnsi="Times New Roman"/>
          <w:color w:val="000000"/>
        </w:rPr>
        <w:t>га, города федерального значения</w:t>
      </w:r>
      <w:bookmarkEnd w:id="56"/>
    </w:p>
    <w:p w:rsidR="00CE1BC1" w:rsidRPr="00CE1BC1" w:rsidRDefault="00CE1BC1" w:rsidP="00CE1BC1">
      <w:pPr>
        <w:spacing w:line="360" w:lineRule="auto"/>
        <w:ind w:firstLine="567"/>
        <w:jc w:val="both"/>
      </w:pPr>
      <w:r w:rsidRPr="006D1DB9">
        <w:rPr>
          <w:rFonts w:ascii="Times New Roman" w:hAnsi="Times New Roman"/>
          <w:sz w:val="24"/>
          <w:lang w:eastAsia="ru-RU"/>
        </w:rPr>
        <w:t>Индикаторы развития системы теплоснабжения г. Кинешма представлены в пунктах</w:t>
      </w:r>
      <w:r>
        <w:rPr>
          <w:rFonts w:ascii="Times New Roman" w:hAnsi="Times New Roman"/>
          <w:sz w:val="24"/>
          <w:lang w:eastAsia="ru-RU"/>
        </w:rPr>
        <w:t xml:space="preserve"> 5, 6</w:t>
      </w:r>
      <w:r w:rsidRPr="006D1DB9">
        <w:rPr>
          <w:rFonts w:ascii="Times New Roman" w:hAnsi="Times New Roman"/>
          <w:sz w:val="24"/>
          <w:lang w:eastAsia="ru-RU"/>
        </w:rPr>
        <w:t xml:space="preserve"> данного документа</w:t>
      </w:r>
      <w:r>
        <w:rPr>
          <w:rFonts w:ascii="Times New Roman" w:hAnsi="Times New Roman"/>
          <w:sz w:val="24"/>
          <w:lang w:eastAsia="ru-RU"/>
        </w:rPr>
        <w:t>.</w:t>
      </w:r>
    </w:p>
    <w:p w:rsidR="002956A1" w:rsidRPr="00640E75" w:rsidRDefault="002956A1" w:rsidP="002956A1">
      <w:pPr>
        <w:pStyle w:val="1"/>
      </w:pPr>
      <w:bookmarkStart w:id="57" w:name="_Toc11938077"/>
      <w:r w:rsidRPr="002956A1">
        <w:rPr>
          <w:rFonts w:ascii="Times New Roman" w:hAnsi="Times New Roman"/>
          <w:color w:val="000000"/>
        </w:rPr>
        <w:t>Ценовые (тарифные) последствия</w:t>
      </w:r>
      <w:bookmarkEnd w:id="57"/>
    </w:p>
    <w:p w:rsidR="002956A1" w:rsidRDefault="002956A1" w:rsidP="005A13C5">
      <w:pPr>
        <w:pStyle w:val="11"/>
        <w:tabs>
          <w:tab w:val="left" w:pos="993"/>
        </w:tabs>
        <w:spacing w:before="0" w:after="0" w:line="276" w:lineRule="auto"/>
        <w:ind w:firstLine="567"/>
        <w:rPr>
          <w:sz w:val="24"/>
          <w:szCs w:val="24"/>
        </w:rPr>
      </w:pPr>
    </w:p>
    <w:p w:rsidR="002956A1" w:rsidRDefault="00AF5945" w:rsidP="00AF5945">
      <w:pPr>
        <w:pStyle w:val="11"/>
        <w:tabs>
          <w:tab w:val="left" w:pos="993"/>
        </w:tabs>
        <w:spacing w:before="0" w:after="0" w:line="360" w:lineRule="auto"/>
        <w:ind w:firstLine="567"/>
        <w:rPr>
          <w:sz w:val="24"/>
          <w:szCs w:val="24"/>
        </w:rPr>
      </w:pPr>
      <w:r w:rsidRPr="00AF5945">
        <w:rPr>
          <w:sz w:val="24"/>
          <w:szCs w:val="24"/>
        </w:rPr>
        <w:t xml:space="preserve">Информация по затратам на </w:t>
      </w:r>
      <w:r>
        <w:rPr>
          <w:sz w:val="24"/>
          <w:szCs w:val="24"/>
        </w:rPr>
        <w:t>реконструкцию</w:t>
      </w:r>
      <w:r w:rsidRPr="00AF5945">
        <w:rPr>
          <w:sz w:val="24"/>
          <w:szCs w:val="24"/>
        </w:rPr>
        <w:t xml:space="preserve"> источников теплоснабжения </w:t>
      </w:r>
      <w:r>
        <w:rPr>
          <w:sz w:val="24"/>
          <w:szCs w:val="24"/>
        </w:rPr>
        <w:t xml:space="preserve"> и на строительство т</w:t>
      </w:r>
      <w:r>
        <w:rPr>
          <w:sz w:val="24"/>
          <w:szCs w:val="24"/>
        </w:rPr>
        <w:t>е</w:t>
      </w:r>
      <w:r>
        <w:rPr>
          <w:sz w:val="24"/>
          <w:szCs w:val="24"/>
        </w:rPr>
        <w:t>пловых сетей представлена в пункте 9</w:t>
      </w:r>
      <w:r w:rsidRPr="00AF5945">
        <w:rPr>
          <w:sz w:val="24"/>
          <w:szCs w:val="24"/>
        </w:rPr>
        <w:t xml:space="preserve"> данного документа</w:t>
      </w:r>
      <w:r>
        <w:rPr>
          <w:sz w:val="24"/>
          <w:szCs w:val="24"/>
        </w:rPr>
        <w:t>.</w:t>
      </w:r>
    </w:p>
    <w:sectPr w:rsidR="002956A1" w:rsidSect="008875F1">
      <w:pgSz w:w="11906" w:h="16838"/>
      <w:pgMar w:top="737" w:right="566" w:bottom="851" w:left="1134" w:header="567" w:footer="567"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7391" w:rsidRDefault="00E37391" w:rsidP="00D1356B">
      <w:pPr>
        <w:spacing w:after="0" w:line="240" w:lineRule="auto"/>
      </w:pPr>
      <w:r>
        <w:separator/>
      </w:r>
    </w:p>
  </w:endnote>
  <w:endnote w:type="continuationSeparator" w:id="1">
    <w:p w:rsidR="00E37391" w:rsidRDefault="00E37391" w:rsidP="00D135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Default="00201F46" w:rsidP="00D9722A">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201F46" w:rsidRDefault="00201F46">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Default="00201F46" w:rsidP="00021B2E">
    <w:pPr>
      <w:pStyle w:val="a5"/>
      <w:pBdr>
        <w:top w:val="thinThickSmallGap" w:sz="24" w:space="1" w:color="622423"/>
      </w:pBdr>
      <w:tabs>
        <w:tab w:val="clear" w:pos="4677"/>
        <w:tab w:val="clear" w:pos="9355"/>
        <w:tab w:val="right" w:pos="10063"/>
      </w:tabs>
      <w:rPr>
        <w:rFonts w:ascii="Cambria" w:eastAsia="Times New Roman" w:hAnsi="Cambria"/>
      </w:rPr>
    </w:pPr>
    <w:r>
      <w:rPr>
        <w:rFonts w:ascii="Cambria" w:eastAsia="Times New Roman" w:hAnsi="Cambria"/>
      </w:rPr>
      <w:t>Схема теплоснабжения города Кинешмы</w:t>
    </w:r>
    <w:r>
      <w:rPr>
        <w:rFonts w:ascii="Cambria" w:eastAsia="Times New Roman" w:hAnsi="Cambria"/>
      </w:rPr>
      <w:tab/>
      <w:t xml:space="preserve">Страница </w:t>
    </w:r>
    <w:r w:rsidRPr="002A78B7">
      <w:rPr>
        <w:rFonts w:eastAsia="Times New Roman"/>
      </w:rPr>
      <w:fldChar w:fldCharType="begin"/>
    </w:r>
    <w:r>
      <w:instrText>PAGE   \* MERGEFORMAT</w:instrText>
    </w:r>
    <w:r w:rsidRPr="002A78B7">
      <w:rPr>
        <w:rFonts w:eastAsia="Times New Roman"/>
      </w:rPr>
      <w:fldChar w:fldCharType="separate"/>
    </w:r>
    <w:r w:rsidR="009A74AC" w:rsidRPr="009A74AC">
      <w:rPr>
        <w:rFonts w:ascii="Cambria" w:eastAsia="Times New Roman" w:hAnsi="Cambria"/>
        <w:noProof/>
      </w:rPr>
      <w:t>162</w:t>
    </w:r>
    <w:r>
      <w:rPr>
        <w:rFonts w:ascii="Cambria" w:eastAsia="Times New Roman" w:hAnsi="Cambria"/>
      </w:rPr>
      <w:fldChar w:fldCharType="end"/>
    </w:r>
  </w:p>
  <w:p w:rsidR="00201F46" w:rsidRDefault="00201F46">
    <w:pPr>
      <w:pStyle w:val="a5"/>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Default="00201F46" w:rsidP="00021B2E">
    <w:pPr>
      <w:pStyle w:val="a5"/>
      <w:pBdr>
        <w:top w:val="thinThickSmallGap" w:sz="24" w:space="1" w:color="622423"/>
      </w:pBdr>
      <w:tabs>
        <w:tab w:val="clear" w:pos="4677"/>
        <w:tab w:val="clear" w:pos="9355"/>
        <w:tab w:val="right" w:pos="10063"/>
      </w:tabs>
      <w:rPr>
        <w:rFonts w:ascii="Cambria" w:eastAsia="Times New Roman" w:hAnsi="Cambria"/>
      </w:rPr>
    </w:pPr>
    <w:r>
      <w:rPr>
        <w:rFonts w:ascii="Cambria" w:eastAsia="Times New Roman" w:hAnsi="Cambria"/>
      </w:rPr>
      <w:t>Схема теплоснабжения города Кинешмы</w:t>
    </w:r>
    <w:r>
      <w:rPr>
        <w:rFonts w:ascii="Cambria" w:eastAsia="Times New Roman" w:hAnsi="Cambria"/>
      </w:rPr>
      <w:tab/>
      <w:t xml:space="preserve">Страница </w:t>
    </w:r>
    <w:r w:rsidRPr="002A78B7">
      <w:rPr>
        <w:rFonts w:eastAsia="Times New Roman"/>
      </w:rPr>
      <w:fldChar w:fldCharType="begin"/>
    </w:r>
    <w:r>
      <w:instrText>PAGE   \* MERGEFORMAT</w:instrText>
    </w:r>
    <w:r w:rsidRPr="002A78B7">
      <w:rPr>
        <w:rFonts w:eastAsia="Times New Roman"/>
      </w:rPr>
      <w:fldChar w:fldCharType="separate"/>
    </w:r>
    <w:r w:rsidR="009A74AC" w:rsidRPr="009A74AC">
      <w:rPr>
        <w:rFonts w:ascii="Cambria" w:eastAsia="Times New Roman" w:hAnsi="Cambria"/>
        <w:noProof/>
      </w:rPr>
      <w:t>169</w:t>
    </w:r>
    <w:r>
      <w:rPr>
        <w:rFonts w:ascii="Cambria" w:eastAsia="Times New Roman" w:hAnsi="Cambria"/>
      </w:rPr>
      <w:fldChar w:fldCharType="end"/>
    </w:r>
  </w:p>
  <w:p w:rsidR="00201F46" w:rsidRDefault="00201F4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Pr="005C0CFB" w:rsidRDefault="00201F46" w:rsidP="00D9722A">
    <w:pPr>
      <w:pStyle w:val="a5"/>
      <w:pBdr>
        <w:top w:val="thinThickSmallGap" w:sz="24" w:space="1" w:color="622423"/>
      </w:pBdr>
      <w:tabs>
        <w:tab w:val="clear" w:pos="4677"/>
        <w:tab w:val="clear" w:pos="9355"/>
        <w:tab w:val="right" w:pos="10206"/>
      </w:tabs>
    </w:pPr>
    <w:r>
      <w:t xml:space="preserve"> </w:t>
    </w:r>
    <w:r w:rsidRPr="005C0CFB">
      <w:t>Схема теплоснабжения города К</w:t>
    </w:r>
    <w:r>
      <w:t>инешмы</w:t>
    </w:r>
    <w:r w:rsidRPr="005C0CFB">
      <w:tab/>
      <w:t xml:space="preserve">Страница </w:t>
    </w:r>
    <w:fldSimple w:instr="PAGE   \* MERGEFORMAT">
      <w:r w:rsidR="009A74AC">
        <w:rPr>
          <w:noProof/>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Pr="005C0CFB" w:rsidRDefault="00201F46" w:rsidP="00D9722A">
    <w:pPr>
      <w:pStyle w:val="a5"/>
      <w:pBdr>
        <w:top w:val="thinThickSmallGap" w:sz="24" w:space="1" w:color="622423"/>
      </w:pBdr>
      <w:tabs>
        <w:tab w:val="clear" w:pos="4677"/>
        <w:tab w:val="clear" w:pos="9355"/>
        <w:tab w:val="right" w:pos="10206"/>
      </w:tabs>
    </w:pPr>
    <w:r w:rsidRPr="005F12C2">
      <w:rPr>
        <w:rFonts w:ascii="Times New Roman" w:hAnsi="Times New Roman"/>
      </w:rPr>
      <w:t>Схема теплоснабжения города Кинешмы</w:t>
    </w:r>
    <w:r w:rsidRPr="005C0CFB">
      <w:tab/>
      <w:t xml:space="preserve">Страница </w:t>
    </w:r>
    <w:fldSimple w:instr="PAGE   \* MERGEFORMAT">
      <w:r w:rsidR="009A74AC">
        <w:rPr>
          <w:noProof/>
        </w:rPr>
        <w:t>1</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Default="00201F46" w:rsidP="00D1356B">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201F46" w:rsidRDefault="00201F46">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Pr="00944D0D" w:rsidRDefault="00201F46" w:rsidP="00D1356B">
    <w:pPr>
      <w:pStyle w:val="a5"/>
      <w:pBdr>
        <w:top w:val="thinThickSmallGap" w:sz="24" w:space="1" w:color="622423"/>
      </w:pBdr>
      <w:tabs>
        <w:tab w:val="clear" w:pos="4677"/>
        <w:tab w:val="clear" w:pos="9355"/>
        <w:tab w:val="right" w:pos="10206"/>
      </w:tabs>
      <w:rPr>
        <w:rFonts w:ascii="Times New Roman" w:hAnsi="Times New Roman"/>
      </w:rPr>
    </w:pPr>
    <w:r w:rsidRPr="00944D0D">
      <w:rPr>
        <w:rFonts w:ascii="Times New Roman" w:hAnsi="Times New Roman"/>
      </w:rPr>
      <w:t xml:space="preserve"> Схема теплоснабжения города Кинешмы</w:t>
    </w:r>
    <w:r w:rsidRPr="00944D0D">
      <w:rPr>
        <w:rFonts w:ascii="Times New Roman" w:hAnsi="Times New Roman"/>
      </w:rPr>
      <w:tab/>
      <w:t xml:space="preserve">Страница </w:t>
    </w:r>
    <w:r w:rsidRPr="00944D0D">
      <w:rPr>
        <w:rFonts w:ascii="Times New Roman" w:hAnsi="Times New Roman"/>
      </w:rPr>
      <w:fldChar w:fldCharType="begin"/>
    </w:r>
    <w:r w:rsidRPr="00944D0D">
      <w:rPr>
        <w:rFonts w:ascii="Times New Roman" w:hAnsi="Times New Roman"/>
      </w:rPr>
      <w:instrText>PAGE   \* MERGEFORMAT</w:instrText>
    </w:r>
    <w:r w:rsidRPr="00944D0D">
      <w:rPr>
        <w:rFonts w:ascii="Times New Roman" w:hAnsi="Times New Roman"/>
      </w:rPr>
      <w:fldChar w:fldCharType="separate"/>
    </w:r>
    <w:r w:rsidR="009A74AC">
      <w:rPr>
        <w:rFonts w:ascii="Times New Roman" w:hAnsi="Times New Roman"/>
        <w:noProof/>
      </w:rPr>
      <w:t>8</w:t>
    </w:r>
    <w:r w:rsidRPr="00944D0D">
      <w:rPr>
        <w:rFonts w:ascii="Times New Roman" w:hAnsi="Times New Roman"/>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Pr="005C0CFB" w:rsidRDefault="00201F46" w:rsidP="00D1356B">
    <w:pPr>
      <w:pStyle w:val="a5"/>
      <w:pBdr>
        <w:top w:val="thinThickSmallGap" w:sz="24" w:space="1" w:color="622423"/>
      </w:pBdr>
      <w:tabs>
        <w:tab w:val="clear" w:pos="4677"/>
        <w:tab w:val="clear" w:pos="9355"/>
        <w:tab w:val="right" w:pos="10206"/>
      </w:tabs>
    </w:pPr>
    <w:r w:rsidRPr="005C0CFB">
      <w:t xml:space="preserve">Схема теплоснабжения города </w:t>
    </w:r>
    <w:r>
      <w:t>Кинешмы</w:t>
    </w:r>
    <w:r w:rsidRPr="005C0CFB">
      <w:tab/>
      <w:t xml:space="preserve">Страница </w:t>
    </w:r>
    <w:fldSimple w:instr="PAGE   \* MERGEFORMAT">
      <w:r w:rsidR="009A74AC">
        <w:rPr>
          <w:noProof/>
        </w:rPr>
        <w:t>7</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Default="00201F46" w:rsidP="00D1356B">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201F46" w:rsidRDefault="00201F46">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Pr="00944D0D" w:rsidRDefault="00201F46" w:rsidP="00D1356B">
    <w:pPr>
      <w:pStyle w:val="a5"/>
      <w:pBdr>
        <w:top w:val="thinThickSmallGap" w:sz="24" w:space="1" w:color="622423"/>
      </w:pBdr>
      <w:tabs>
        <w:tab w:val="clear" w:pos="4677"/>
        <w:tab w:val="clear" w:pos="9355"/>
        <w:tab w:val="right" w:pos="10206"/>
      </w:tabs>
      <w:rPr>
        <w:rFonts w:ascii="Times New Roman" w:hAnsi="Times New Roman"/>
      </w:rPr>
    </w:pPr>
    <w:r>
      <w:t xml:space="preserve"> </w:t>
    </w:r>
    <w:r w:rsidRPr="00944D0D">
      <w:rPr>
        <w:rFonts w:ascii="Times New Roman" w:hAnsi="Times New Roman"/>
      </w:rPr>
      <w:t>Схема теплоснабжения города Кинешмы</w:t>
    </w:r>
    <w:r w:rsidRPr="00944D0D">
      <w:rPr>
        <w:rFonts w:ascii="Times New Roman" w:hAnsi="Times New Roman"/>
      </w:rPr>
      <w:tab/>
      <w:t xml:space="preserve">Страница </w:t>
    </w:r>
    <w:r w:rsidRPr="00944D0D">
      <w:rPr>
        <w:rFonts w:ascii="Times New Roman" w:hAnsi="Times New Roman"/>
      </w:rPr>
      <w:fldChar w:fldCharType="begin"/>
    </w:r>
    <w:r w:rsidRPr="00944D0D">
      <w:rPr>
        <w:rFonts w:ascii="Times New Roman" w:hAnsi="Times New Roman"/>
      </w:rPr>
      <w:instrText>PAGE   \* MERGEFORMAT</w:instrText>
    </w:r>
    <w:r w:rsidRPr="00944D0D">
      <w:rPr>
        <w:rFonts w:ascii="Times New Roman" w:hAnsi="Times New Roman"/>
      </w:rPr>
      <w:fldChar w:fldCharType="separate"/>
    </w:r>
    <w:r w:rsidR="009A74AC">
      <w:rPr>
        <w:rFonts w:ascii="Times New Roman" w:hAnsi="Times New Roman"/>
        <w:noProof/>
      </w:rPr>
      <w:t>150</w:t>
    </w:r>
    <w:r w:rsidRPr="00944D0D">
      <w:rPr>
        <w:rFonts w:ascii="Times New Roman" w:hAnsi="Times New Roman"/>
        <w:noProof/>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Pr="00BB1375" w:rsidRDefault="00201F46" w:rsidP="00D1356B">
    <w:pPr>
      <w:pStyle w:val="a5"/>
      <w:pBdr>
        <w:top w:val="thinThickSmallGap" w:sz="24" w:space="1" w:color="622423"/>
      </w:pBdr>
      <w:tabs>
        <w:tab w:val="clear" w:pos="4677"/>
        <w:tab w:val="clear" w:pos="9355"/>
        <w:tab w:val="right" w:pos="10206"/>
      </w:tabs>
      <w:rPr>
        <w:rFonts w:ascii="Times New Roman" w:hAnsi="Times New Roman"/>
      </w:rPr>
    </w:pPr>
    <w:r w:rsidRPr="00BB1375">
      <w:rPr>
        <w:rFonts w:ascii="Times New Roman" w:hAnsi="Times New Roman"/>
      </w:rPr>
      <w:t>Схема теплоснабжения города Кинешмы</w:t>
    </w:r>
    <w:r w:rsidRPr="00BB1375">
      <w:rPr>
        <w:rFonts w:ascii="Times New Roman" w:hAnsi="Times New Roman"/>
      </w:rPr>
      <w:tab/>
      <w:t xml:space="preserve">Страница </w:t>
    </w:r>
    <w:r w:rsidRPr="00BB1375">
      <w:rPr>
        <w:rFonts w:ascii="Times New Roman" w:hAnsi="Times New Roman"/>
      </w:rPr>
      <w:fldChar w:fldCharType="begin"/>
    </w:r>
    <w:r w:rsidRPr="00BB1375">
      <w:rPr>
        <w:rFonts w:ascii="Times New Roman" w:hAnsi="Times New Roman"/>
      </w:rPr>
      <w:instrText>PAGE   \* MERGEFORMAT</w:instrText>
    </w:r>
    <w:r w:rsidRPr="00BB1375">
      <w:rPr>
        <w:rFonts w:ascii="Times New Roman" w:hAnsi="Times New Roman"/>
      </w:rPr>
      <w:fldChar w:fldCharType="separate"/>
    </w:r>
    <w:r w:rsidR="009A74AC">
      <w:rPr>
        <w:rFonts w:ascii="Times New Roman" w:hAnsi="Times New Roman"/>
        <w:noProof/>
      </w:rPr>
      <w:t>164</w:t>
    </w:r>
    <w:r w:rsidRPr="00BB1375">
      <w:rPr>
        <w:rFonts w:ascii="Times New Roman" w:hAnsi="Times New Roman"/>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7391" w:rsidRDefault="00E37391" w:rsidP="00D1356B">
      <w:pPr>
        <w:spacing w:after="0" w:line="240" w:lineRule="auto"/>
      </w:pPr>
      <w:r>
        <w:separator/>
      </w:r>
    </w:p>
  </w:footnote>
  <w:footnote w:type="continuationSeparator" w:id="1">
    <w:p w:rsidR="00E37391" w:rsidRDefault="00E37391" w:rsidP="00D135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Default="00201F46">
    <w:pPr>
      <w:pStyle w:val="a3"/>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201F46" w:rsidRDefault="00201F46">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Pr="00D1356B" w:rsidRDefault="00201F46" w:rsidP="00D9722A">
    <w:pPr>
      <w:pStyle w:val="a3"/>
      <w:pBdr>
        <w:bottom w:val="thickThinSmallGap" w:sz="24" w:space="1" w:color="622423"/>
      </w:pBdr>
      <w:rPr>
        <w:sz w:val="24"/>
        <w:szCs w:val="24"/>
      </w:rPr>
    </w:pPr>
    <w:r>
      <w:rPr>
        <w:sz w:val="24"/>
        <w:szCs w:val="24"/>
      </w:rPr>
      <w:t>ООО «Омега-Спектр»</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Pr="00BB1375" w:rsidRDefault="00201F46" w:rsidP="00D1356B">
    <w:pPr>
      <w:pStyle w:val="a3"/>
      <w:pBdr>
        <w:bottom w:val="thickThinSmallGap" w:sz="24" w:space="1" w:color="622423"/>
      </w:pBdr>
      <w:rPr>
        <w:rFonts w:ascii="Times New Roman" w:hAnsi="Times New Roman"/>
        <w:sz w:val="24"/>
        <w:szCs w:val="24"/>
      </w:rPr>
    </w:pPr>
    <w:r w:rsidRPr="00BB1375">
      <w:rPr>
        <w:rFonts w:ascii="Times New Roman" w:hAnsi="Times New Roman"/>
        <w:sz w:val="24"/>
        <w:szCs w:val="24"/>
      </w:rPr>
      <w:t>ООО «Омега-Спектр»</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Pr="00944D0D" w:rsidRDefault="00201F46" w:rsidP="00944D0D">
    <w:pPr>
      <w:pStyle w:val="a3"/>
      <w:pBdr>
        <w:bottom w:val="thickThinSmallGap" w:sz="24" w:space="0" w:color="622423"/>
      </w:pBdr>
      <w:rPr>
        <w:rFonts w:ascii="Times New Roman" w:hAnsi="Times New Roman"/>
        <w:sz w:val="24"/>
        <w:szCs w:val="24"/>
      </w:rPr>
    </w:pPr>
    <w:r w:rsidRPr="00944D0D">
      <w:rPr>
        <w:rFonts w:ascii="Times New Roman" w:hAnsi="Times New Roman"/>
        <w:sz w:val="24"/>
        <w:szCs w:val="24"/>
      </w:rPr>
      <w:t>ООО «Омега-Спектр»</w:t>
    </w:r>
  </w:p>
  <w:p w:rsidR="00201F46" w:rsidRDefault="00201F46">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Pr="005C0CFB" w:rsidRDefault="00201F46" w:rsidP="00D9722A">
    <w:pPr>
      <w:pStyle w:val="a3"/>
      <w:pBdr>
        <w:bottom w:val="thickThinSmallGap" w:sz="24" w:space="1" w:color="622423"/>
      </w:pBdr>
      <w:rPr>
        <w:sz w:val="24"/>
        <w:szCs w:val="24"/>
      </w:rPr>
    </w:pPr>
    <w:r>
      <w:rPr>
        <w:sz w:val="24"/>
        <w:szCs w:val="24"/>
      </w:rPr>
      <w:t>ООО «Омега-Спектр»</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Default="00201F46">
    <w:pPr>
      <w:pStyle w:val="a3"/>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201F46" w:rsidRDefault="00201F46">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Pr="00944D0D" w:rsidRDefault="00201F46" w:rsidP="00D1356B">
    <w:pPr>
      <w:pStyle w:val="a3"/>
      <w:pBdr>
        <w:bottom w:val="thickThinSmallGap" w:sz="24" w:space="1" w:color="622423"/>
      </w:pBdr>
      <w:rPr>
        <w:rFonts w:ascii="Times New Roman" w:hAnsi="Times New Roman"/>
        <w:sz w:val="24"/>
        <w:szCs w:val="24"/>
      </w:rPr>
    </w:pPr>
    <w:r w:rsidRPr="00944D0D">
      <w:rPr>
        <w:rFonts w:ascii="Times New Roman" w:hAnsi="Times New Roman"/>
        <w:sz w:val="24"/>
        <w:szCs w:val="24"/>
      </w:rPr>
      <w:t>ООО «Омега-Спектр»</w:t>
    </w:r>
  </w:p>
  <w:p w:rsidR="00201F46" w:rsidRDefault="00201F46">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Pr="005C0CFB" w:rsidRDefault="00201F46" w:rsidP="00D1356B">
    <w:pPr>
      <w:pStyle w:val="a3"/>
      <w:pBdr>
        <w:bottom w:val="thickThinSmallGap" w:sz="24" w:space="1" w:color="622423"/>
      </w:pBdr>
      <w:rPr>
        <w:sz w:val="24"/>
        <w:szCs w:val="24"/>
      </w:rPr>
    </w:pPr>
    <w:r>
      <w:rPr>
        <w:sz w:val="24"/>
        <w:szCs w:val="24"/>
      </w:rPr>
      <w:t>ООО «Омега-Спектр»</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Default="00201F46">
    <w:pPr>
      <w:pStyle w:val="a3"/>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201F46" w:rsidRDefault="00201F46">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Pr="00944D0D" w:rsidRDefault="00201F46" w:rsidP="00D1356B">
    <w:pPr>
      <w:pStyle w:val="a3"/>
      <w:pBdr>
        <w:bottom w:val="thickThinSmallGap" w:sz="24" w:space="1" w:color="622423"/>
      </w:pBdr>
      <w:rPr>
        <w:rFonts w:ascii="Times New Roman" w:hAnsi="Times New Roman"/>
        <w:sz w:val="24"/>
        <w:szCs w:val="24"/>
      </w:rPr>
    </w:pPr>
    <w:r w:rsidRPr="00944D0D">
      <w:rPr>
        <w:rFonts w:ascii="Times New Roman" w:hAnsi="Times New Roman"/>
        <w:sz w:val="24"/>
        <w:szCs w:val="24"/>
      </w:rPr>
      <w:t>ООО «Омега-Спектр»</w:t>
    </w:r>
  </w:p>
  <w:p w:rsidR="00201F46" w:rsidRDefault="00201F46">
    <w:pPr>
      <w:pStyle w:val="a3"/>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6" w:rsidRPr="00944D0D" w:rsidRDefault="00201F46" w:rsidP="00D1356B">
    <w:pPr>
      <w:pStyle w:val="a3"/>
      <w:pBdr>
        <w:bottom w:val="thickThinSmallGap" w:sz="24" w:space="1" w:color="622423"/>
      </w:pBdr>
      <w:rPr>
        <w:rFonts w:ascii="Times New Roman" w:hAnsi="Times New Roman"/>
        <w:sz w:val="24"/>
        <w:szCs w:val="24"/>
      </w:rPr>
    </w:pPr>
    <w:r w:rsidRPr="00944D0D">
      <w:rPr>
        <w:rFonts w:ascii="Times New Roman" w:hAnsi="Times New Roman"/>
        <w:sz w:val="24"/>
        <w:szCs w:val="24"/>
      </w:rPr>
      <w:t>ООО «Омега-Спектр»</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6"/>
    <w:lvl w:ilvl="0">
      <w:start w:val="1"/>
      <w:numFmt w:val="decimal"/>
      <w:lvlText w:val="%1."/>
      <w:lvlJc w:val="left"/>
      <w:pPr>
        <w:tabs>
          <w:tab w:val="num" w:pos="360"/>
        </w:tabs>
        <w:ind w:left="0" w:firstLine="0"/>
      </w:pPr>
      <w:rPr>
        <w:rFonts w:ascii="Times New Roman" w:hAnsi="Times New Roman" w:cs="Times New Roman"/>
        <w:b w:val="0"/>
        <w:i w:val="0"/>
        <w:sz w:val="22"/>
      </w:rPr>
    </w:lvl>
  </w:abstractNum>
  <w:abstractNum w:abstractNumId="1">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7"/>
    <w:multiLevelType w:val="multilevel"/>
    <w:tmpl w:val="00000007"/>
    <w:name w:val="WW8Num7"/>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4">
    <w:nsid w:val="00000010"/>
    <w:multiLevelType w:val="multilevel"/>
    <w:tmpl w:val="00000010"/>
    <w:name w:val="WW8Num16"/>
    <w:lvl w:ilvl="0">
      <w:start w:val="3"/>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1004"/>
        </w:tabs>
        <w:ind w:left="1004"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41B3BFA"/>
    <w:multiLevelType w:val="multilevel"/>
    <w:tmpl w:val="0750C89A"/>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6">
    <w:nsid w:val="2E7442BC"/>
    <w:multiLevelType w:val="hybridMultilevel"/>
    <w:tmpl w:val="E95298C4"/>
    <w:lvl w:ilvl="0" w:tplc="B0F096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FBC443A"/>
    <w:multiLevelType w:val="multilevel"/>
    <w:tmpl w:val="4B6E308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87C66C6"/>
    <w:multiLevelType w:val="hybridMultilevel"/>
    <w:tmpl w:val="0B38C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1356B"/>
    <w:rsid w:val="000001BF"/>
    <w:rsid w:val="00000AE5"/>
    <w:rsid w:val="000129CA"/>
    <w:rsid w:val="00013561"/>
    <w:rsid w:val="00021B2E"/>
    <w:rsid w:val="000321F6"/>
    <w:rsid w:val="00035DAD"/>
    <w:rsid w:val="00041883"/>
    <w:rsid w:val="00047B61"/>
    <w:rsid w:val="00050C3D"/>
    <w:rsid w:val="0005307A"/>
    <w:rsid w:val="00055B98"/>
    <w:rsid w:val="000608D8"/>
    <w:rsid w:val="00064482"/>
    <w:rsid w:val="00070FAD"/>
    <w:rsid w:val="00092004"/>
    <w:rsid w:val="000A12FF"/>
    <w:rsid w:val="000A5E29"/>
    <w:rsid w:val="000B0E54"/>
    <w:rsid w:val="000B2394"/>
    <w:rsid w:val="000B7ECB"/>
    <w:rsid w:val="000C02E5"/>
    <w:rsid w:val="000D1DBC"/>
    <w:rsid w:val="000D7B36"/>
    <w:rsid w:val="000E2199"/>
    <w:rsid w:val="000E4F42"/>
    <w:rsid w:val="000E7300"/>
    <w:rsid w:val="000F5303"/>
    <w:rsid w:val="00113603"/>
    <w:rsid w:val="00115E4F"/>
    <w:rsid w:val="001321DC"/>
    <w:rsid w:val="00137F8B"/>
    <w:rsid w:val="001402ED"/>
    <w:rsid w:val="00143D8A"/>
    <w:rsid w:val="0014726F"/>
    <w:rsid w:val="00155475"/>
    <w:rsid w:val="00162913"/>
    <w:rsid w:val="0016527B"/>
    <w:rsid w:val="001766D4"/>
    <w:rsid w:val="00176B05"/>
    <w:rsid w:val="00182E39"/>
    <w:rsid w:val="001863B7"/>
    <w:rsid w:val="001903C5"/>
    <w:rsid w:val="001B481A"/>
    <w:rsid w:val="001D2D5B"/>
    <w:rsid w:val="001D32FF"/>
    <w:rsid w:val="001D6226"/>
    <w:rsid w:val="001F0C26"/>
    <w:rsid w:val="001F2C32"/>
    <w:rsid w:val="001F30E8"/>
    <w:rsid w:val="001F44DF"/>
    <w:rsid w:val="00201F46"/>
    <w:rsid w:val="0021072A"/>
    <w:rsid w:val="0021282E"/>
    <w:rsid w:val="002128FB"/>
    <w:rsid w:val="00216EA9"/>
    <w:rsid w:val="00220C68"/>
    <w:rsid w:val="00222473"/>
    <w:rsid w:val="00224BC9"/>
    <w:rsid w:val="002406C2"/>
    <w:rsid w:val="002470AE"/>
    <w:rsid w:val="00251F25"/>
    <w:rsid w:val="00251F88"/>
    <w:rsid w:val="0025545A"/>
    <w:rsid w:val="0026052E"/>
    <w:rsid w:val="002612E6"/>
    <w:rsid w:val="002636CE"/>
    <w:rsid w:val="00264BBB"/>
    <w:rsid w:val="0027141D"/>
    <w:rsid w:val="00273C79"/>
    <w:rsid w:val="00275E3E"/>
    <w:rsid w:val="0027650B"/>
    <w:rsid w:val="00277E22"/>
    <w:rsid w:val="00280A67"/>
    <w:rsid w:val="002844A6"/>
    <w:rsid w:val="002855C6"/>
    <w:rsid w:val="002956A1"/>
    <w:rsid w:val="00295B16"/>
    <w:rsid w:val="002965F5"/>
    <w:rsid w:val="002A6D2C"/>
    <w:rsid w:val="002A78B7"/>
    <w:rsid w:val="002B0E55"/>
    <w:rsid w:val="002C0FF9"/>
    <w:rsid w:val="002C11C0"/>
    <w:rsid w:val="002C1220"/>
    <w:rsid w:val="002C7A67"/>
    <w:rsid w:val="002D0D34"/>
    <w:rsid w:val="002E595C"/>
    <w:rsid w:val="002E650B"/>
    <w:rsid w:val="002E784C"/>
    <w:rsid w:val="002F102B"/>
    <w:rsid w:val="002F4686"/>
    <w:rsid w:val="002F765A"/>
    <w:rsid w:val="00301D7F"/>
    <w:rsid w:val="003062DB"/>
    <w:rsid w:val="003115D7"/>
    <w:rsid w:val="003401A5"/>
    <w:rsid w:val="00340A5F"/>
    <w:rsid w:val="00344B01"/>
    <w:rsid w:val="00347C80"/>
    <w:rsid w:val="003512C1"/>
    <w:rsid w:val="003556D7"/>
    <w:rsid w:val="003630AA"/>
    <w:rsid w:val="00366335"/>
    <w:rsid w:val="00373498"/>
    <w:rsid w:val="00380A91"/>
    <w:rsid w:val="00382711"/>
    <w:rsid w:val="00382AC0"/>
    <w:rsid w:val="0038473C"/>
    <w:rsid w:val="00396AFE"/>
    <w:rsid w:val="003B13B6"/>
    <w:rsid w:val="003B4A75"/>
    <w:rsid w:val="003D0813"/>
    <w:rsid w:val="003E1801"/>
    <w:rsid w:val="003F1B58"/>
    <w:rsid w:val="003F6D7F"/>
    <w:rsid w:val="00401A66"/>
    <w:rsid w:val="00401CF8"/>
    <w:rsid w:val="004047A9"/>
    <w:rsid w:val="00405F86"/>
    <w:rsid w:val="0041081D"/>
    <w:rsid w:val="0041429E"/>
    <w:rsid w:val="0041653F"/>
    <w:rsid w:val="00430828"/>
    <w:rsid w:val="004462ED"/>
    <w:rsid w:val="0044797E"/>
    <w:rsid w:val="004505C0"/>
    <w:rsid w:val="00453625"/>
    <w:rsid w:val="0045416F"/>
    <w:rsid w:val="00462C53"/>
    <w:rsid w:val="0047020C"/>
    <w:rsid w:val="00470B8E"/>
    <w:rsid w:val="00470E32"/>
    <w:rsid w:val="00471635"/>
    <w:rsid w:val="004731EB"/>
    <w:rsid w:val="00476CA1"/>
    <w:rsid w:val="00482F56"/>
    <w:rsid w:val="004854F9"/>
    <w:rsid w:val="00487F5D"/>
    <w:rsid w:val="00495AD7"/>
    <w:rsid w:val="004A66F0"/>
    <w:rsid w:val="004B1A36"/>
    <w:rsid w:val="004B488B"/>
    <w:rsid w:val="004C0711"/>
    <w:rsid w:val="004C13E9"/>
    <w:rsid w:val="004C1C7E"/>
    <w:rsid w:val="004C23C0"/>
    <w:rsid w:val="004C32EE"/>
    <w:rsid w:val="004C5837"/>
    <w:rsid w:val="004E3010"/>
    <w:rsid w:val="004F44C3"/>
    <w:rsid w:val="004F60C5"/>
    <w:rsid w:val="00502D6A"/>
    <w:rsid w:val="005035BB"/>
    <w:rsid w:val="0051532F"/>
    <w:rsid w:val="00516DF2"/>
    <w:rsid w:val="00523520"/>
    <w:rsid w:val="00524DFB"/>
    <w:rsid w:val="005304BB"/>
    <w:rsid w:val="005374E0"/>
    <w:rsid w:val="00543239"/>
    <w:rsid w:val="00544A47"/>
    <w:rsid w:val="00557130"/>
    <w:rsid w:val="00561A29"/>
    <w:rsid w:val="00563F1F"/>
    <w:rsid w:val="00571CEC"/>
    <w:rsid w:val="00575F9F"/>
    <w:rsid w:val="005821E0"/>
    <w:rsid w:val="005857E2"/>
    <w:rsid w:val="00587025"/>
    <w:rsid w:val="00591CDE"/>
    <w:rsid w:val="00594490"/>
    <w:rsid w:val="00596B2C"/>
    <w:rsid w:val="005A13C5"/>
    <w:rsid w:val="005B2908"/>
    <w:rsid w:val="005B5F5F"/>
    <w:rsid w:val="005B7AEA"/>
    <w:rsid w:val="005C1C3A"/>
    <w:rsid w:val="005D3764"/>
    <w:rsid w:val="005E227D"/>
    <w:rsid w:val="005F12C2"/>
    <w:rsid w:val="005F2121"/>
    <w:rsid w:val="0063205D"/>
    <w:rsid w:val="00633B52"/>
    <w:rsid w:val="00633C9D"/>
    <w:rsid w:val="00640E75"/>
    <w:rsid w:val="00645ECE"/>
    <w:rsid w:val="00650854"/>
    <w:rsid w:val="00652DCD"/>
    <w:rsid w:val="00654F49"/>
    <w:rsid w:val="00660491"/>
    <w:rsid w:val="00667EED"/>
    <w:rsid w:val="00673664"/>
    <w:rsid w:val="00673C0C"/>
    <w:rsid w:val="00683B92"/>
    <w:rsid w:val="00690E99"/>
    <w:rsid w:val="0069113F"/>
    <w:rsid w:val="00691DF4"/>
    <w:rsid w:val="00694C1E"/>
    <w:rsid w:val="006978C0"/>
    <w:rsid w:val="006A276E"/>
    <w:rsid w:val="006A3622"/>
    <w:rsid w:val="006A382A"/>
    <w:rsid w:val="006B0B1A"/>
    <w:rsid w:val="006B2C3A"/>
    <w:rsid w:val="006B5BDE"/>
    <w:rsid w:val="006C4C17"/>
    <w:rsid w:val="006C6243"/>
    <w:rsid w:val="006D02AF"/>
    <w:rsid w:val="006D1275"/>
    <w:rsid w:val="006D193A"/>
    <w:rsid w:val="006E1D71"/>
    <w:rsid w:val="006E4717"/>
    <w:rsid w:val="006F6E03"/>
    <w:rsid w:val="00702D25"/>
    <w:rsid w:val="00714FF3"/>
    <w:rsid w:val="00723587"/>
    <w:rsid w:val="00726B90"/>
    <w:rsid w:val="00727003"/>
    <w:rsid w:val="007303D7"/>
    <w:rsid w:val="00745BB0"/>
    <w:rsid w:val="0075316A"/>
    <w:rsid w:val="007732A1"/>
    <w:rsid w:val="00780137"/>
    <w:rsid w:val="00781A7B"/>
    <w:rsid w:val="0078520A"/>
    <w:rsid w:val="00786D43"/>
    <w:rsid w:val="007A3BE1"/>
    <w:rsid w:val="007A55B6"/>
    <w:rsid w:val="007B1D5F"/>
    <w:rsid w:val="007B1E1B"/>
    <w:rsid w:val="007C1DC2"/>
    <w:rsid w:val="007C3A44"/>
    <w:rsid w:val="007C3BE9"/>
    <w:rsid w:val="007D08D2"/>
    <w:rsid w:val="007D6CC2"/>
    <w:rsid w:val="007D7197"/>
    <w:rsid w:val="007E19B6"/>
    <w:rsid w:val="007E1FE3"/>
    <w:rsid w:val="007F173C"/>
    <w:rsid w:val="007F6D1D"/>
    <w:rsid w:val="007F79C2"/>
    <w:rsid w:val="00810B8D"/>
    <w:rsid w:val="008213F3"/>
    <w:rsid w:val="008327A7"/>
    <w:rsid w:val="00840232"/>
    <w:rsid w:val="00840742"/>
    <w:rsid w:val="00844CA9"/>
    <w:rsid w:val="00853042"/>
    <w:rsid w:val="008553F1"/>
    <w:rsid w:val="008611BF"/>
    <w:rsid w:val="00862D47"/>
    <w:rsid w:val="00865D1F"/>
    <w:rsid w:val="00866EDB"/>
    <w:rsid w:val="00870C9B"/>
    <w:rsid w:val="008712DB"/>
    <w:rsid w:val="00875FF2"/>
    <w:rsid w:val="00876A44"/>
    <w:rsid w:val="008842E4"/>
    <w:rsid w:val="00886479"/>
    <w:rsid w:val="00886CC3"/>
    <w:rsid w:val="008875F1"/>
    <w:rsid w:val="008A1F40"/>
    <w:rsid w:val="008A20CC"/>
    <w:rsid w:val="008A34CC"/>
    <w:rsid w:val="008A36F0"/>
    <w:rsid w:val="008A77B1"/>
    <w:rsid w:val="008B47EE"/>
    <w:rsid w:val="008C730E"/>
    <w:rsid w:val="008D4B16"/>
    <w:rsid w:val="008E0B80"/>
    <w:rsid w:val="008E7640"/>
    <w:rsid w:val="008F21CD"/>
    <w:rsid w:val="008F59B6"/>
    <w:rsid w:val="00905610"/>
    <w:rsid w:val="00905996"/>
    <w:rsid w:val="009154E0"/>
    <w:rsid w:val="00922FFB"/>
    <w:rsid w:val="00924C9D"/>
    <w:rsid w:val="00930B4B"/>
    <w:rsid w:val="00940903"/>
    <w:rsid w:val="00942AFD"/>
    <w:rsid w:val="00944D0D"/>
    <w:rsid w:val="009538D9"/>
    <w:rsid w:val="009551FC"/>
    <w:rsid w:val="009559F7"/>
    <w:rsid w:val="00960C6F"/>
    <w:rsid w:val="00962F0A"/>
    <w:rsid w:val="00973BB7"/>
    <w:rsid w:val="00975E37"/>
    <w:rsid w:val="00977B21"/>
    <w:rsid w:val="00983022"/>
    <w:rsid w:val="009878B1"/>
    <w:rsid w:val="00993955"/>
    <w:rsid w:val="009A2896"/>
    <w:rsid w:val="009A498E"/>
    <w:rsid w:val="009A6B7A"/>
    <w:rsid w:val="009A70F5"/>
    <w:rsid w:val="009A74AC"/>
    <w:rsid w:val="009D5F99"/>
    <w:rsid w:val="009F259E"/>
    <w:rsid w:val="00A05D75"/>
    <w:rsid w:val="00A06238"/>
    <w:rsid w:val="00A11F65"/>
    <w:rsid w:val="00A13323"/>
    <w:rsid w:val="00A24BA7"/>
    <w:rsid w:val="00A3575E"/>
    <w:rsid w:val="00A37515"/>
    <w:rsid w:val="00A54E1E"/>
    <w:rsid w:val="00A61E91"/>
    <w:rsid w:val="00A751EF"/>
    <w:rsid w:val="00A8635F"/>
    <w:rsid w:val="00A942FF"/>
    <w:rsid w:val="00A97DF0"/>
    <w:rsid w:val="00AC4B4A"/>
    <w:rsid w:val="00AC6EAB"/>
    <w:rsid w:val="00AC6FB6"/>
    <w:rsid w:val="00AF4932"/>
    <w:rsid w:val="00AF5945"/>
    <w:rsid w:val="00B00E61"/>
    <w:rsid w:val="00B01DD3"/>
    <w:rsid w:val="00B04A74"/>
    <w:rsid w:val="00B04FAB"/>
    <w:rsid w:val="00B0708D"/>
    <w:rsid w:val="00B14578"/>
    <w:rsid w:val="00B20019"/>
    <w:rsid w:val="00B24166"/>
    <w:rsid w:val="00B266AC"/>
    <w:rsid w:val="00B35DD9"/>
    <w:rsid w:val="00B424CD"/>
    <w:rsid w:val="00B45E2F"/>
    <w:rsid w:val="00B57858"/>
    <w:rsid w:val="00B653CA"/>
    <w:rsid w:val="00B66C7A"/>
    <w:rsid w:val="00B66D81"/>
    <w:rsid w:val="00B703E8"/>
    <w:rsid w:val="00B73E8A"/>
    <w:rsid w:val="00B8265D"/>
    <w:rsid w:val="00B900B7"/>
    <w:rsid w:val="00B90166"/>
    <w:rsid w:val="00BA042E"/>
    <w:rsid w:val="00BA63FA"/>
    <w:rsid w:val="00BB1375"/>
    <w:rsid w:val="00BB5B46"/>
    <w:rsid w:val="00BC0B39"/>
    <w:rsid w:val="00BC4216"/>
    <w:rsid w:val="00BD1BF7"/>
    <w:rsid w:val="00BE1B2F"/>
    <w:rsid w:val="00BF1CA7"/>
    <w:rsid w:val="00C006A5"/>
    <w:rsid w:val="00C00FF5"/>
    <w:rsid w:val="00C01F67"/>
    <w:rsid w:val="00C2244C"/>
    <w:rsid w:val="00C23BB6"/>
    <w:rsid w:val="00C27E61"/>
    <w:rsid w:val="00C40ACA"/>
    <w:rsid w:val="00C45795"/>
    <w:rsid w:val="00C539FF"/>
    <w:rsid w:val="00C55EAA"/>
    <w:rsid w:val="00C562B3"/>
    <w:rsid w:val="00C56F31"/>
    <w:rsid w:val="00C66F2A"/>
    <w:rsid w:val="00C671CB"/>
    <w:rsid w:val="00C7256D"/>
    <w:rsid w:val="00C92E9F"/>
    <w:rsid w:val="00CA0076"/>
    <w:rsid w:val="00CA663A"/>
    <w:rsid w:val="00CB2A1B"/>
    <w:rsid w:val="00CB6E0C"/>
    <w:rsid w:val="00CC18AB"/>
    <w:rsid w:val="00CD5085"/>
    <w:rsid w:val="00CE1BC1"/>
    <w:rsid w:val="00CE2F51"/>
    <w:rsid w:val="00CF7265"/>
    <w:rsid w:val="00D00EA6"/>
    <w:rsid w:val="00D01BFD"/>
    <w:rsid w:val="00D02B3F"/>
    <w:rsid w:val="00D0397C"/>
    <w:rsid w:val="00D10619"/>
    <w:rsid w:val="00D12805"/>
    <w:rsid w:val="00D1356B"/>
    <w:rsid w:val="00D15BF8"/>
    <w:rsid w:val="00D23796"/>
    <w:rsid w:val="00D352F9"/>
    <w:rsid w:val="00D5378B"/>
    <w:rsid w:val="00D54BF5"/>
    <w:rsid w:val="00D5684E"/>
    <w:rsid w:val="00D609EB"/>
    <w:rsid w:val="00D64370"/>
    <w:rsid w:val="00D67BBE"/>
    <w:rsid w:val="00D70EDA"/>
    <w:rsid w:val="00D71501"/>
    <w:rsid w:val="00D776A5"/>
    <w:rsid w:val="00D842DE"/>
    <w:rsid w:val="00D85289"/>
    <w:rsid w:val="00D868B1"/>
    <w:rsid w:val="00D87660"/>
    <w:rsid w:val="00D87C61"/>
    <w:rsid w:val="00D9129C"/>
    <w:rsid w:val="00D95857"/>
    <w:rsid w:val="00D9722A"/>
    <w:rsid w:val="00DA19F4"/>
    <w:rsid w:val="00DA2043"/>
    <w:rsid w:val="00DC679B"/>
    <w:rsid w:val="00DC6D4D"/>
    <w:rsid w:val="00DD5885"/>
    <w:rsid w:val="00DD6234"/>
    <w:rsid w:val="00DE08A8"/>
    <w:rsid w:val="00DE6B39"/>
    <w:rsid w:val="00E03A0E"/>
    <w:rsid w:val="00E055FA"/>
    <w:rsid w:val="00E10F92"/>
    <w:rsid w:val="00E20B13"/>
    <w:rsid w:val="00E22B1E"/>
    <w:rsid w:val="00E25728"/>
    <w:rsid w:val="00E37391"/>
    <w:rsid w:val="00E46F71"/>
    <w:rsid w:val="00E55EAD"/>
    <w:rsid w:val="00E602DC"/>
    <w:rsid w:val="00E61661"/>
    <w:rsid w:val="00E7253B"/>
    <w:rsid w:val="00E776CC"/>
    <w:rsid w:val="00E83A05"/>
    <w:rsid w:val="00E85677"/>
    <w:rsid w:val="00E95B60"/>
    <w:rsid w:val="00EB1128"/>
    <w:rsid w:val="00EB4C9D"/>
    <w:rsid w:val="00ED6708"/>
    <w:rsid w:val="00EF48F1"/>
    <w:rsid w:val="00EF7374"/>
    <w:rsid w:val="00F0099C"/>
    <w:rsid w:val="00F01F9E"/>
    <w:rsid w:val="00F027C9"/>
    <w:rsid w:val="00F02CF6"/>
    <w:rsid w:val="00F0320B"/>
    <w:rsid w:val="00F035AF"/>
    <w:rsid w:val="00F04D15"/>
    <w:rsid w:val="00F05068"/>
    <w:rsid w:val="00F22160"/>
    <w:rsid w:val="00F408CA"/>
    <w:rsid w:val="00F42758"/>
    <w:rsid w:val="00F42815"/>
    <w:rsid w:val="00F5382A"/>
    <w:rsid w:val="00F54278"/>
    <w:rsid w:val="00F615E8"/>
    <w:rsid w:val="00F62880"/>
    <w:rsid w:val="00F66765"/>
    <w:rsid w:val="00F7374A"/>
    <w:rsid w:val="00FB19D2"/>
    <w:rsid w:val="00FB290C"/>
    <w:rsid w:val="00FB2F56"/>
    <w:rsid w:val="00FB3DE8"/>
    <w:rsid w:val="00FB5A10"/>
    <w:rsid w:val="00FB64A6"/>
    <w:rsid w:val="00FC31E4"/>
    <w:rsid w:val="00FC5E89"/>
    <w:rsid w:val="00FD1FCC"/>
    <w:rsid w:val="00FD2A4A"/>
    <w:rsid w:val="00FE7A5D"/>
    <w:rsid w:val="00FE7B97"/>
    <w:rsid w:val="00FF1417"/>
    <w:rsid w:val="00FF71A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 type="connector" idref="#_x0000_s1106"/>
        <o:r id="V:Rule4" type="connector" idref="#_x0000_s11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BB0"/>
    <w:pPr>
      <w:spacing w:after="200" w:line="276" w:lineRule="auto"/>
    </w:pPr>
    <w:rPr>
      <w:sz w:val="22"/>
      <w:szCs w:val="22"/>
      <w:lang w:eastAsia="en-US"/>
    </w:rPr>
  </w:style>
  <w:style w:type="paragraph" w:styleId="1">
    <w:name w:val="heading 1"/>
    <w:basedOn w:val="a"/>
    <w:next w:val="a"/>
    <w:link w:val="10"/>
    <w:qFormat/>
    <w:rsid w:val="00D1356B"/>
    <w:pPr>
      <w:keepNext/>
      <w:keepLines/>
      <w:numPr>
        <w:numId w:val="2"/>
      </w:numPr>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unhideWhenUsed/>
    <w:qFormat/>
    <w:rsid w:val="00273C79"/>
    <w:pPr>
      <w:keepNext/>
      <w:keepLines/>
      <w:numPr>
        <w:ilvl w:val="1"/>
        <w:numId w:val="2"/>
      </w:numPr>
      <w:spacing w:after="0"/>
      <w:outlineLvl w:val="1"/>
    </w:pPr>
    <w:rPr>
      <w:rFonts w:ascii="Times New Roman" w:eastAsia="Times New Roman" w:hAnsi="Times New Roman"/>
      <w:b/>
      <w:bCs/>
      <w:color w:val="000000"/>
      <w:sz w:val="26"/>
      <w:szCs w:val="26"/>
    </w:rPr>
  </w:style>
  <w:style w:type="paragraph" w:styleId="3">
    <w:name w:val="heading 3"/>
    <w:basedOn w:val="a"/>
    <w:next w:val="a"/>
    <w:link w:val="30"/>
    <w:unhideWhenUsed/>
    <w:qFormat/>
    <w:rsid w:val="000608D8"/>
    <w:pPr>
      <w:keepNext/>
      <w:numPr>
        <w:ilvl w:val="2"/>
        <w:numId w:val="2"/>
      </w:numPr>
      <w:spacing w:before="240" w:after="60"/>
      <w:outlineLvl w:val="2"/>
    </w:pPr>
    <w:rPr>
      <w:rFonts w:ascii="Cambria" w:eastAsia="Times New Roman" w:hAnsi="Cambria"/>
      <w:b/>
      <w:bCs/>
      <w:sz w:val="26"/>
      <w:szCs w:val="26"/>
      <w:lang w:eastAsia="ru-RU"/>
    </w:rPr>
  </w:style>
  <w:style w:type="paragraph" w:styleId="4">
    <w:name w:val="heading 4"/>
    <w:basedOn w:val="a"/>
    <w:next w:val="a"/>
    <w:link w:val="40"/>
    <w:unhideWhenUsed/>
    <w:qFormat/>
    <w:rsid w:val="000608D8"/>
    <w:pPr>
      <w:keepNext/>
      <w:numPr>
        <w:ilvl w:val="3"/>
        <w:numId w:val="2"/>
      </w:numPr>
      <w:spacing w:before="240" w:after="60"/>
      <w:outlineLvl w:val="3"/>
    </w:pPr>
    <w:rPr>
      <w:rFonts w:eastAsia="Times New Roman"/>
      <w:b/>
      <w:bCs/>
      <w:sz w:val="28"/>
      <w:szCs w:val="28"/>
      <w:lang w:eastAsia="ru-RU"/>
    </w:rPr>
  </w:style>
  <w:style w:type="paragraph" w:styleId="5">
    <w:name w:val="heading 5"/>
    <w:basedOn w:val="a"/>
    <w:next w:val="a"/>
    <w:link w:val="50"/>
    <w:uiPriority w:val="9"/>
    <w:unhideWhenUsed/>
    <w:qFormat/>
    <w:rsid w:val="000608D8"/>
    <w:pPr>
      <w:keepNext/>
      <w:keepLines/>
      <w:numPr>
        <w:ilvl w:val="4"/>
        <w:numId w:val="2"/>
      </w:numPr>
      <w:spacing w:before="200" w:after="0" w:line="240" w:lineRule="auto"/>
      <w:outlineLvl w:val="4"/>
    </w:pPr>
    <w:rPr>
      <w:rFonts w:ascii="Cambria" w:eastAsia="Times New Roman" w:hAnsi="Cambria"/>
      <w:color w:val="243F60"/>
      <w:sz w:val="24"/>
      <w:szCs w:val="24"/>
      <w:lang w:eastAsia="ru-RU"/>
    </w:rPr>
  </w:style>
  <w:style w:type="paragraph" w:styleId="6">
    <w:name w:val="heading 6"/>
    <w:basedOn w:val="a"/>
    <w:next w:val="a"/>
    <w:link w:val="60"/>
    <w:uiPriority w:val="9"/>
    <w:unhideWhenUsed/>
    <w:qFormat/>
    <w:rsid w:val="000608D8"/>
    <w:pPr>
      <w:keepNext/>
      <w:keepLines/>
      <w:numPr>
        <w:ilvl w:val="5"/>
        <w:numId w:val="2"/>
      </w:numPr>
      <w:spacing w:before="200" w:after="0" w:line="240" w:lineRule="auto"/>
      <w:outlineLvl w:val="5"/>
    </w:pPr>
    <w:rPr>
      <w:rFonts w:ascii="Cambria" w:eastAsia="Times New Roman" w:hAnsi="Cambria"/>
      <w:i/>
      <w:iCs/>
      <w:color w:val="243F60"/>
      <w:sz w:val="24"/>
      <w:szCs w:val="24"/>
      <w:lang w:eastAsia="ru-RU"/>
    </w:rPr>
  </w:style>
  <w:style w:type="paragraph" w:styleId="7">
    <w:name w:val="heading 7"/>
    <w:basedOn w:val="a"/>
    <w:next w:val="a"/>
    <w:link w:val="70"/>
    <w:uiPriority w:val="9"/>
    <w:unhideWhenUsed/>
    <w:qFormat/>
    <w:rsid w:val="000608D8"/>
    <w:pPr>
      <w:keepNext/>
      <w:keepLines/>
      <w:numPr>
        <w:ilvl w:val="6"/>
        <w:numId w:val="2"/>
      </w:numPr>
      <w:spacing w:before="200" w:after="0" w:line="240" w:lineRule="auto"/>
      <w:outlineLvl w:val="6"/>
    </w:pPr>
    <w:rPr>
      <w:rFonts w:ascii="Cambria" w:eastAsia="Times New Roman" w:hAnsi="Cambria"/>
      <w:i/>
      <w:iCs/>
      <w:color w:val="404040"/>
      <w:sz w:val="24"/>
      <w:szCs w:val="24"/>
      <w:lang w:eastAsia="ru-RU"/>
    </w:rPr>
  </w:style>
  <w:style w:type="paragraph" w:styleId="8">
    <w:name w:val="heading 8"/>
    <w:basedOn w:val="a"/>
    <w:next w:val="a"/>
    <w:link w:val="80"/>
    <w:uiPriority w:val="9"/>
    <w:unhideWhenUsed/>
    <w:qFormat/>
    <w:rsid w:val="000608D8"/>
    <w:pPr>
      <w:keepNext/>
      <w:keepLines/>
      <w:numPr>
        <w:ilvl w:val="7"/>
        <w:numId w:val="2"/>
      </w:numPr>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
    <w:next w:val="a"/>
    <w:link w:val="90"/>
    <w:uiPriority w:val="9"/>
    <w:unhideWhenUsed/>
    <w:qFormat/>
    <w:rsid w:val="000608D8"/>
    <w:pPr>
      <w:keepNext/>
      <w:keepLines/>
      <w:numPr>
        <w:ilvl w:val="8"/>
        <w:numId w:val="2"/>
      </w:numPr>
      <w:spacing w:before="200" w:after="0" w:line="240" w:lineRule="auto"/>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35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356B"/>
  </w:style>
  <w:style w:type="paragraph" w:styleId="a5">
    <w:name w:val="footer"/>
    <w:basedOn w:val="a"/>
    <w:link w:val="a6"/>
    <w:uiPriority w:val="99"/>
    <w:unhideWhenUsed/>
    <w:rsid w:val="00D1356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356B"/>
  </w:style>
  <w:style w:type="paragraph" w:customStyle="1" w:styleId="ConsPlusNormal">
    <w:name w:val="ConsPlusNormal"/>
    <w:uiPriority w:val="99"/>
    <w:rsid w:val="00D1356B"/>
    <w:pPr>
      <w:widowControl w:val="0"/>
      <w:autoSpaceDE w:val="0"/>
      <w:autoSpaceDN w:val="0"/>
      <w:adjustRightInd w:val="0"/>
      <w:ind w:firstLine="720"/>
    </w:pPr>
    <w:rPr>
      <w:rFonts w:ascii="Arial" w:eastAsia="Times New Roman" w:hAnsi="Arial" w:cs="Arial"/>
    </w:rPr>
  </w:style>
  <w:style w:type="paragraph" w:styleId="a7">
    <w:name w:val="Document Map"/>
    <w:basedOn w:val="a"/>
    <w:link w:val="a8"/>
    <w:uiPriority w:val="99"/>
    <w:unhideWhenUsed/>
    <w:rsid w:val="00D1356B"/>
    <w:pPr>
      <w:spacing w:after="0" w:line="240" w:lineRule="auto"/>
    </w:pPr>
    <w:rPr>
      <w:rFonts w:ascii="Tahoma" w:hAnsi="Tahoma" w:cs="Tahoma"/>
      <w:sz w:val="16"/>
      <w:szCs w:val="16"/>
    </w:rPr>
  </w:style>
  <w:style w:type="character" w:customStyle="1" w:styleId="a8">
    <w:name w:val="Схема документа Знак"/>
    <w:basedOn w:val="a0"/>
    <w:link w:val="a7"/>
    <w:uiPriority w:val="99"/>
    <w:rsid w:val="00D1356B"/>
    <w:rPr>
      <w:rFonts w:ascii="Tahoma" w:hAnsi="Tahoma" w:cs="Tahoma"/>
      <w:sz w:val="16"/>
      <w:szCs w:val="16"/>
    </w:rPr>
  </w:style>
  <w:style w:type="character" w:customStyle="1" w:styleId="10">
    <w:name w:val="Заголовок 1 Знак"/>
    <w:basedOn w:val="a0"/>
    <w:link w:val="1"/>
    <w:rsid w:val="00D1356B"/>
    <w:rPr>
      <w:rFonts w:ascii="Cambria" w:eastAsia="Times New Roman" w:hAnsi="Cambria" w:cs="Times New Roman"/>
      <w:b/>
      <w:bCs/>
      <w:color w:val="365F91"/>
      <w:sz w:val="28"/>
      <w:szCs w:val="28"/>
    </w:rPr>
  </w:style>
  <w:style w:type="paragraph" w:styleId="a9">
    <w:name w:val="No Spacing"/>
    <w:uiPriority w:val="99"/>
    <w:qFormat/>
    <w:rsid w:val="00D1356B"/>
    <w:rPr>
      <w:sz w:val="22"/>
      <w:szCs w:val="22"/>
      <w:lang w:eastAsia="en-US"/>
    </w:rPr>
  </w:style>
  <w:style w:type="character" w:customStyle="1" w:styleId="20">
    <w:name w:val="Заголовок 2 Знак"/>
    <w:basedOn w:val="a0"/>
    <w:link w:val="2"/>
    <w:uiPriority w:val="99"/>
    <w:rsid w:val="00273C79"/>
    <w:rPr>
      <w:rFonts w:ascii="Times New Roman" w:eastAsia="Times New Roman" w:hAnsi="Times New Roman" w:cs="Times New Roman"/>
      <w:b/>
      <w:bCs/>
      <w:color w:val="000000"/>
      <w:sz w:val="26"/>
      <w:szCs w:val="26"/>
    </w:rPr>
  </w:style>
  <w:style w:type="paragraph" w:styleId="aa">
    <w:name w:val="Body Text Indent"/>
    <w:basedOn w:val="a"/>
    <w:link w:val="ab"/>
    <w:uiPriority w:val="99"/>
    <w:rsid w:val="00D1356B"/>
    <w:pPr>
      <w:spacing w:after="0" w:line="240" w:lineRule="auto"/>
      <w:ind w:left="720"/>
    </w:pPr>
    <w:rPr>
      <w:rFonts w:ascii="Times New Roman" w:eastAsia="Times New Roman" w:hAnsi="Times New Roman"/>
      <w:sz w:val="28"/>
      <w:szCs w:val="20"/>
      <w:lang w:eastAsia="ru-RU"/>
    </w:rPr>
  </w:style>
  <w:style w:type="character" w:customStyle="1" w:styleId="ab">
    <w:name w:val="Основной текст с отступом Знак"/>
    <w:basedOn w:val="a0"/>
    <w:link w:val="aa"/>
    <w:uiPriority w:val="99"/>
    <w:rsid w:val="00D1356B"/>
    <w:rPr>
      <w:rFonts w:ascii="Times New Roman" w:eastAsia="Times New Roman" w:hAnsi="Times New Roman" w:cs="Times New Roman"/>
      <w:sz w:val="28"/>
      <w:szCs w:val="20"/>
      <w:lang w:eastAsia="ru-RU"/>
    </w:rPr>
  </w:style>
  <w:style w:type="character" w:styleId="ac">
    <w:name w:val="page number"/>
    <w:basedOn w:val="a0"/>
    <w:uiPriority w:val="99"/>
    <w:rsid w:val="00D1356B"/>
  </w:style>
  <w:style w:type="paragraph" w:styleId="ad">
    <w:name w:val="Normal (Web)"/>
    <w:basedOn w:val="a"/>
    <w:uiPriority w:val="99"/>
    <w:rsid w:val="00D1356B"/>
    <w:pPr>
      <w:spacing w:before="150" w:after="150" w:line="240" w:lineRule="auto"/>
      <w:ind w:left="150" w:right="150"/>
      <w:jc w:val="both"/>
    </w:pPr>
    <w:rPr>
      <w:rFonts w:ascii="Tahoma" w:eastAsia="Times New Roman" w:hAnsi="Tahoma" w:cs="Tahoma"/>
      <w:color w:val="000000"/>
      <w:sz w:val="18"/>
      <w:szCs w:val="18"/>
      <w:lang w:eastAsia="ru-RU"/>
    </w:rPr>
  </w:style>
  <w:style w:type="paragraph" w:customStyle="1" w:styleId="11">
    <w:name w:val="Абзац списка1"/>
    <w:basedOn w:val="a"/>
    <w:rsid w:val="00D1356B"/>
    <w:pPr>
      <w:widowControl w:val="0"/>
      <w:adjustRightInd w:val="0"/>
      <w:spacing w:before="120" w:after="120" w:line="240" w:lineRule="auto"/>
      <w:jc w:val="both"/>
      <w:textAlignment w:val="baseline"/>
    </w:pPr>
    <w:rPr>
      <w:rFonts w:ascii="Times New Roman" w:eastAsia="Times New Roman" w:hAnsi="Times New Roman"/>
      <w:spacing w:val="-5"/>
      <w:sz w:val="28"/>
    </w:rPr>
  </w:style>
  <w:style w:type="table" w:styleId="ae">
    <w:name w:val="Table Grid"/>
    <w:basedOn w:val="a1"/>
    <w:uiPriority w:val="59"/>
    <w:rsid w:val="00D1356B"/>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e"/>
    <w:uiPriority w:val="59"/>
    <w:rsid w:val="00D135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List Paragraph"/>
    <w:basedOn w:val="a"/>
    <w:uiPriority w:val="99"/>
    <w:qFormat/>
    <w:rsid w:val="00D1356B"/>
    <w:pPr>
      <w:spacing w:after="0" w:line="240" w:lineRule="auto"/>
      <w:ind w:left="708"/>
    </w:pPr>
    <w:rPr>
      <w:rFonts w:ascii="Times New Roman" w:eastAsia="Times New Roman" w:hAnsi="Times New Roman"/>
      <w:sz w:val="20"/>
      <w:szCs w:val="20"/>
      <w:lang w:eastAsia="ru-RU"/>
    </w:rPr>
  </w:style>
  <w:style w:type="paragraph" w:styleId="af0">
    <w:name w:val="caption"/>
    <w:basedOn w:val="a"/>
    <w:next w:val="a"/>
    <w:uiPriority w:val="99"/>
    <w:unhideWhenUsed/>
    <w:qFormat/>
    <w:rsid w:val="00D1356B"/>
    <w:pPr>
      <w:spacing w:line="240" w:lineRule="auto"/>
    </w:pPr>
    <w:rPr>
      <w:rFonts w:ascii="Times New Roman" w:eastAsia="Times New Roman" w:hAnsi="Times New Roman"/>
      <w:b/>
      <w:bCs/>
      <w:color w:val="4F81BD"/>
      <w:sz w:val="18"/>
      <w:szCs w:val="18"/>
      <w:lang w:eastAsia="ru-RU"/>
    </w:rPr>
  </w:style>
  <w:style w:type="paragraph" w:customStyle="1" w:styleId="Default">
    <w:name w:val="Default"/>
    <w:rsid w:val="00D1356B"/>
    <w:pPr>
      <w:autoSpaceDE w:val="0"/>
      <w:autoSpaceDN w:val="0"/>
      <w:adjustRightInd w:val="0"/>
    </w:pPr>
    <w:rPr>
      <w:rFonts w:ascii="Arial" w:eastAsia="Times New Roman" w:hAnsi="Arial" w:cs="Arial"/>
      <w:color w:val="000000"/>
      <w:sz w:val="24"/>
      <w:szCs w:val="24"/>
    </w:rPr>
  </w:style>
  <w:style w:type="character" w:customStyle="1" w:styleId="af1">
    <w:name w:val="Основной текст_"/>
    <w:basedOn w:val="a0"/>
    <w:link w:val="71"/>
    <w:rsid w:val="00D1356B"/>
    <w:rPr>
      <w:rFonts w:ascii="Arial Unicode MS" w:eastAsia="Arial Unicode MS" w:hAnsi="Arial Unicode MS" w:cs="Arial Unicode MS"/>
      <w:sz w:val="23"/>
      <w:szCs w:val="23"/>
      <w:shd w:val="clear" w:color="auto" w:fill="FFFFFF"/>
    </w:rPr>
  </w:style>
  <w:style w:type="character" w:customStyle="1" w:styleId="af2">
    <w:name w:val="Колонтитул_"/>
    <w:basedOn w:val="a0"/>
    <w:link w:val="af3"/>
    <w:rsid w:val="00D1356B"/>
    <w:rPr>
      <w:rFonts w:ascii="Arial Narrow" w:eastAsia="Arial Narrow" w:hAnsi="Arial Narrow" w:cs="Arial Narrow"/>
      <w:b/>
      <w:bCs/>
      <w:sz w:val="15"/>
      <w:szCs w:val="15"/>
      <w:shd w:val="clear" w:color="auto" w:fill="FFFFFF"/>
    </w:rPr>
  </w:style>
  <w:style w:type="character" w:customStyle="1" w:styleId="22">
    <w:name w:val="Основной текст2"/>
    <w:basedOn w:val="af1"/>
    <w:rsid w:val="00D1356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paragraph" w:customStyle="1" w:styleId="71">
    <w:name w:val="Основной текст7"/>
    <w:basedOn w:val="a"/>
    <w:link w:val="af1"/>
    <w:rsid w:val="00D1356B"/>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paragraph" w:customStyle="1" w:styleId="af3">
    <w:name w:val="Колонтитул"/>
    <w:basedOn w:val="a"/>
    <w:link w:val="af2"/>
    <w:rsid w:val="00D1356B"/>
    <w:pPr>
      <w:widowControl w:val="0"/>
      <w:shd w:val="clear" w:color="auto" w:fill="FFFFFF"/>
      <w:spacing w:after="0" w:line="0" w:lineRule="atLeast"/>
    </w:pPr>
    <w:rPr>
      <w:rFonts w:ascii="Arial Narrow" w:eastAsia="Arial Narrow" w:hAnsi="Arial Narrow" w:cs="Arial Narrow"/>
      <w:b/>
      <w:bCs/>
      <w:sz w:val="15"/>
      <w:szCs w:val="15"/>
    </w:rPr>
  </w:style>
  <w:style w:type="paragraph" w:customStyle="1" w:styleId="ConsPlusCell">
    <w:name w:val="ConsPlusCell"/>
    <w:uiPriority w:val="99"/>
    <w:rsid w:val="00D1356B"/>
    <w:pPr>
      <w:widowControl w:val="0"/>
      <w:autoSpaceDE w:val="0"/>
      <w:autoSpaceDN w:val="0"/>
      <w:adjustRightInd w:val="0"/>
    </w:pPr>
    <w:rPr>
      <w:rFonts w:ascii="Arial" w:eastAsia="Times New Roman" w:hAnsi="Arial" w:cs="Arial"/>
    </w:rPr>
  </w:style>
  <w:style w:type="character" w:styleId="af4">
    <w:name w:val="Strong"/>
    <w:basedOn w:val="a0"/>
    <w:uiPriority w:val="22"/>
    <w:qFormat/>
    <w:rsid w:val="00D1356B"/>
    <w:rPr>
      <w:b/>
      <w:bCs/>
    </w:rPr>
  </w:style>
  <w:style w:type="character" w:customStyle="1" w:styleId="af5">
    <w:name w:val="Подпись к таблице_"/>
    <w:basedOn w:val="a0"/>
    <w:link w:val="af6"/>
    <w:rsid w:val="00D1356B"/>
    <w:rPr>
      <w:rFonts w:ascii="Arial Narrow" w:eastAsia="Arial Narrow" w:hAnsi="Arial Narrow" w:cs="Arial Narrow"/>
      <w:b/>
      <w:bCs/>
      <w:sz w:val="17"/>
      <w:szCs w:val="17"/>
      <w:shd w:val="clear" w:color="auto" w:fill="FFFFFF"/>
    </w:rPr>
  </w:style>
  <w:style w:type="paragraph" w:customStyle="1" w:styleId="af6">
    <w:name w:val="Подпись к таблице"/>
    <w:basedOn w:val="a"/>
    <w:link w:val="af5"/>
    <w:rsid w:val="00D1356B"/>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basedOn w:val="af1"/>
    <w:rsid w:val="00D1356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basedOn w:val="af1"/>
    <w:rsid w:val="00D1356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1">
    <w:name w:val="Основной текст3"/>
    <w:basedOn w:val="a"/>
    <w:rsid w:val="00D1356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1">
    <w:name w:val="Основной текст (4)_"/>
    <w:basedOn w:val="a0"/>
    <w:link w:val="42"/>
    <w:rsid w:val="00D1356B"/>
    <w:rPr>
      <w:rFonts w:ascii="Arial Narrow" w:eastAsia="Arial Narrow" w:hAnsi="Arial Narrow" w:cs="Arial Narrow"/>
      <w:b/>
      <w:bCs/>
      <w:sz w:val="15"/>
      <w:szCs w:val="15"/>
      <w:shd w:val="clear" w:color="auto" w:fill="FFFFFF"/>
    </w:rPr>
  </w:style>
  <w:style w:type="paragraph" w:customStyle="1" w:styleId="42">
    <w:name w:val="Основной текст (4)"/>
    <w:basedOn w:val="a"/>
    <w:link w:val="41"/>
    <w:rsid w:val="00D1356B"/>
    <w:pPr>
      <w:widowControl w:val="0"/>
      <w:shd w:val="clear" w:color="auto" w:fill="FFFFFF"/>
      <w:spacing w:after="180" w:line="0" w:lineRule="atLeast"/>
      <w:jc w:val="center"/>
    </w:pPr>
    <w:rPr>
      <w:rFonts w:ascii="Arial Narrow" w:eastAsia="Arial Narrow" w:hAnsi="Arial Narrow" w:cs="Arial Narrow"/>
      <w:b/>
      <w:bCs/>
      <w:sz w:val="15"/>
      <w:szCs w:val="15"/>
    </w:rPr>
  </w:style>
  <w:style w:type="character" w:styleId="af7">
    <w:name w:val="Hyperlink"/>
    <w:basedOn w:val="a0"/>
    <w:uiPriority w:val="99"/>
    <w:rsid w:val="00D1356B"/>
    <w:rPr>
      <w:rFonts w:cs="Times New Roman"/>
      <w:color w:val="0000FF"/>
      <w:u w:val="single"/>
    </w:rPr>
  </w:style>
  <w:style w:type="paragraph" w:styleId="12">
    <w:name w:val="toc 1"/>
    <w:basedOn w:val="a"/>
    <w:next w:val="a"/>
    <w:autoRedefine/>
    <w:uiPriority w:val="39"/>
    <w:unhideWhenUsed/>
    <w:rsid w:val="008E7640"/>
    <w:pPr>
      <w:tabs>
        <w:tab w:val="left" w:pos="480"/>
        <w:tab w:val="right" w:leader="dot" w:pos="10196"/>
      </w:tabs>
      <w:spacing w:after="100"/>
    </w:pPr>
    <w:rPr>
      <w:rFonts w:ascii="Times New Roman" w:eastAsia="Times New Roman" w:hAnsi="Times New Roman"/>
      <w:sz w:val="24"/>
      <w:szCs w:val="24"/>
      <w:lang w:eastAsia="ru-RU"/>
    </w:rPr>
  </w:style>
  <w:style w:type="paragraph" w:styleId="23">
    <w:name w:val="toc 2"/>
    <w:basedOn w:val="a"/>
    <w:next w:val="a"/>
    <w:autoRedefine/>
    <w:uiPriority w:val="39"/>
    <w:unhideWhenUsed/>
    <w:rsid w:val="00D1356B"/>
    <w:pPr>
      <w:spacing w:after="100" w:line="240" w:lineRule="auto"/>
      <w:ind w:left="240"/>
    </w:pPr>
    <w:rPr>
      <w:rFonts w:ascii="Times New Roman" w:eastAsia="Times New Roman" w:hAnsi="Times New Roman"/>
      <w:sz w:val="24"/>
      <w:szCs w:val="24"/>
      <w:lang w:eastAsia="ru-RU"/>
    </w:rPr>
  </w:style>
  <w:style w:type="paragraph" w:styleId="af8">
    <w:name w:val="TOC Heading"/>
    <w:basedOn w:val="1"/>
    <w:next w:val="a"/>
    <w:uiPriority w:val="39"/>
    <w:semiHidden/>
    <w:unhideWhenUsed/>
    <w:qFormat/>
    <w:rsid w:val="00D1356B"/>
    <w:pPr>
      <w:outlineLvl w:val="9"/>
    </w:pPr>
    <w:rPr>
      <w:lang w:eastAsia="ru-RU"/>
    </w:rPr>
  </w:style>
  <w:style w:type="paragraph" w:styleId="af9">
    <w:name w:val="Balloon Text"/>
    <w:basedOn w:val="a"/>
    <w:link w:val="afa"/>
    <w:uiPriority w:val="99"/>
    <w:unhideWhenUsed/>
    <w:rsid w:val="00D1356B"/>
    <w:pPr>
      <w:spacing w:after="0" w:line="240" w:lineRule="auto"/>
    </w:pPr>
    <w:rPr>
      <w:rFonts w:ascii="Tahoma" w:hAnsi="Tahoma" w:cs="Tahoma"/>
      <w:sz w:val="16"/>
      <w:szCs w:val="16"/>
    </w:rPr>
  </w:style>
  <w:style w:type="character" w:customStyle="1" w:styleId="afa">
    <w:name w:val="Текст выноски Знак"/>
    <w:basedOn w:val="a0"/>
    <w:link w:val="af9"/>
    <w:uiPriority w:val="99"/>
    <w:rsid w:val="00D1356B"/>
    <w:rPr>
      <w:rFonts w:ascii="Tahoma" w:hAnsi="Tahoma" w:cs="Tahoma"/>
      <w:sz w:val="16"/>
      <w:szCs w:val="16"/>
    </w:rPr>
  </w:style>
  <w:style w:type="paragraph" w:customStyle="1" w:styleId="13">
    <w:name w:val="Стиль1"/>
    <w:basedOn w:val="1"/>
    <w:link w:val="14"/>
    <w:qFormat/>
    <w:rsid w:val="004F60C5"/>
    <w:pPr>
      <w:spacing w:before="0"/>
    </w:pPr>
    <w:rPr>
      <w:rFonts w:ascii="Times New Roman" w:hAnsi="Times New Roman"/>
      <w:color w:val="000000"/>
    </w:rPr>
  </w:style>
  <w:style w:type="character" w:customStyle="1" w:styleId="30">
    <w:name w:val="Заголовок 3 Знак"/>
    <w:basedOn w:val="a0"/>
    <w:link w:val="3"/>
    <w:rsid w:val="000608D8"/>
    <w:rPr>
      <w:rFonts w:ascii="Cambria" w:eastAsia="Times New Roman" w:hAnsi="Cambria" w:cs="Times New Roman"/>
      <w:b/>
      <w:bCs/>
      <w:sz w:val="26"/>
      <w:szCs w:val="26"/>
      <w:lang w:eastAsia="ru-RU"/>
    </w:rPr>
  </w:style>
  <w:style w:type="character" w:customStyle="1" w:styleId="14">
    <w:name w:val="Стиль1 Знак"/>
    <w:basedOn w:val="10"/>
    <w:link w:val="13"/>
    <w:rsid w:val="004F60C5"/>
    <w:rPr>
      <w:rFonts w:ascii="Times New Roman" w:eastAsia="Times New Roman" w:hAnsi="Times New Roman" w:cs="Times New Roman"/>
      <w:b/>
      <w:bCs/>
      <w:color w:val="000000"/>
      <w:sz w:val="28"/>
      <w:szCs w:val="28"/>
    </w:rPr>
  </w:style>
  <w:style w:type="character" w:customStyle="1" w:styleId="40">
    <w:name w:val="Заголовок 4 Знак"/>
    <w:basedOn w:val="a0"/>
    <w:link w:val="4"/>
    <w:rsid w:val="000608D8"/>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0608D8"/>
    <w:rPr>
      <w:rFonts w:ascii="Cambria" w:eastAsia="Times New Roman" w:hAnsi="Cambria" w:cs="Times New Roman"/>
      <w:color w:val="243F60"/>
      <w:sz w:val="24"/>
      <w:szCs w:val="24"/>
      <w:lang w:eastAsia="ru-RU"/>
    </w:rPr>
  </w:style>
  <w:style w:type="character" w:customStyle="1" w:styleId="60">
    <w:name w:val="Заголовок 6 Знак"/>
    <w:basedOn w:val="a0"/>
    <w:link w:val="6"/>
    <w:uiPriority w:val="9"/>
    <w:rsid w:val="000608D8"/>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0608D8"/>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0608D8"/>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0608D8"/>
    <w:rPr>
      <w:rFonts w:ascii="Cambria" w:eastAsia="Times New Roman" w:hAnsi="Cambria" w:cs="Times New Roman"/>
      <w:i/>
      <w:iCs/>
      <w:color w:val="404040"/>
      <w:sz w:val="20"/>
      <w:szCs w:val="20"/>
      <w:lang w:eastAsia="ru-RU"/>
    </w:rPr>
  </w:style>
  <w:style w:type="paragraph" w:styleId="24">
    <w:name w:val="Body Text Indent 2"/>
    <w:basedOn w:val="a"/>
    <w:link w:val="25"/>
    <w:uiPriority w:val="99"/>
    <w:rsid w:val="000608D8"/>
    <w:pPr>
      <w:spacing w:after="0" w:line="240" w:lineRule="auto"/>
      <w:ind w:firstLine="709"/>
      <w:jc w:val="both"/>
    </w:pPr>
    <w:rPr>
      <w:rFonts w:ascii="Times New Roman" w:eastAsia="Times New Roman" w:hAnsi="Times New Roman"/>
      <w:b/>
      <w:bCs/>
      <w:sz w:val="28"/>
      <w:szCs w:val="24"/>
      <w:lang w:eastAsia="ru-RU"/>
    </w:rPr>
  </w:style>
  <w:style w:type="character" w:customStyle="1" w:styleId="25">
    <w:name w:val="Основной текст с отступом 2 Знак"/>
    <w:basedOn w:val="a0"/>
    <w:link w:val="24"/>
    <w:uiPriority w:val="99"/>
    <w:rsid w:val="000608D8"/>
    <w:rPr>
      <w:rFonts w:ascii="Times New Roman" w:eastAsia="Times New Roman" w:hAnsi="Times New Roman" w:cs="Times New Roman"/>
      <w:b/>
      <w:bCs/>
      <w:sz w:val="28"/>
      <w:szCs w:val="24"/>
      <w:lang w:eastAsia="ru-RU"/>
    </w:rPr>
  </w:style>
  <w:style w:type="numbering" w:customStyle="1" w:styleId="15">
    <w:name w:val="Нет списка1"/>
    <w:next w:val="a2"/>
    <w:uiPriority w:val="99"/>
    <w:semiHidden/>
    <w:unhideWhenUsed/>
    <w:rsid w:val="000608D8"/>
  </w:style>
  <w:style w:type="paragraph" w:customStyle="1" w:styleId="bodytext4">
    <w:name w:val="bodytext4"/>
    <w:basedOn w:val="a"/>
    <w:uiPriority w:val="99"/>
    <w:rsid w:val="000608D8"/>
    <w:pPr>
      <w:spacing w:before="100" w:beforeAutospacing="1" w:after="150" w:line="240" w:lineRule="auto"/>
    </w:pPr>
    <w:rPr>
      <w:rFonts w:ascii="Times New Roman" w:eastAsia="Times New Roman" w:hAnsi="Times New Roman"/>
      <w:color w:val="949494"/>
      <w:sz w:val="24"/>
      <w:szCs w:val="24"/>
      <w:lang w:eastAsia="ru-RU"/>
    </w:rPr>
  </w:style>
  <w:style w:type="paragraph" w:styleId="afb">
    <w:name w:val="Title"/>
    <w:basedOn w:val="a"/>
    <w:link w:val="afc"/>
    <w:qFormat/>
    <w:rsid w:val="000608D8"/>
    <w:pPr>
      <w:tabs>
        <w:tab w:val="left" w:pos="1665"/>
      </w:tabs>
      <w:spacing w:after="0" w:line="240" w:lineRule="auto"/>
      <w:jc w:val="center"/>
    </w:pPr>
    <w:rPr>
      <w:rFonts w:ascii="Times New Roman" w:eastAsia="Times New Roman" w:hAnsi="Times New Roman"/>
      <w:b/>
      <w:bCs/>
      <w:sz w:val="24"/>
      <w:szCs w:val="24"/>
      <w:lang w:eastAsia="ru-RU"/>
    </w:rPr>
  </w:style>
  <w:style w:type="character" w:customStyle="1" w:styleId="afc">
    <w:name w:val="Название Знак"/>
    <w:basedOn w:val="a0"/>
    <w:link w:val="afb"/>
    <w:rsid w:val="000608D8"/>
    <w:rPr>
      <w:rFonts w:ascii="Times New Roman" w:eastAsia="Times New Roman" w:hAnsi="Times New Roman" w:cs="Times New Roman"/>
      <w:b/>
      <w:bCs/>
      <w:sz w:val="24"/>
      <w:szCs w:val="24"/>
      <w:lang w:eastAsia="ru-RU"/>
    </w:rPr>
  </w:style>
  <w:style w:type="paragraph" w:customStyle="1" w:styleId="16">
    <w:name w:val="Абзац списка1"/>
    <w:basedOn w:val="a"/>
    <w:uiPriority w:val="99"/>
    <w:qFormat/>
    <w:rsid w:val="000608D8"/>
    <w:pPr>
      <w:widowControl w:val="0"/>
      <w:adjustRightInd w:val="0"/>
      <w:spacing w:before="120" w:after="120" w:line="240" w:lineRule="auto"/>
      <w:jc w:val="both"/>
    </w:pPr>
    <w:rPr>
      <w:rFonts w:ascii="Times New Roman" w:eastAsia="Times New Roman" w:hAnsi="Times New Roman"/>
      <w:spacing w:val="-5"/>
      <w:sz w:val="28"/>
    </w:rPr>
  </w:style>
  <w:style w:type="paragraph" w:styleId="32">
    <w:name w:val="toc 3"/>
    <w:basedOn w:val="a"/>
    <w:next w:val="a"/>
    <w:autoRedefine/>
    <w:uiPriority w:val="39"/>
    <w:rsid w:val="000608D8"/>
    <w:pPr>
      <w:spacing w:after="0" w:line="240" w:lineRule="auto"/>
      <w:ind w:left="480"/>
    </w:pPr>
    <w:rPr>
      <w:rFonts w:ascii="Times New Roman" w:eastAsia="Times New Roman" w:hAnsi="Times New Roman"/>
      <w:i/>
      <w:iCs/>
      <w:sz w:val="20"/>
      <w:szCs w:val="20"/>
      <w:lang w:eastAsia="ru-RU"/>
    </w:rPr>
  </w:style>
  <w:style w:type="paragraph" w:customStyle="1" w:styleId="17">
    <w:name w:val="Знак Знак Знак1 Знак Знак Знак"/>
    <w:basedOn w:val="a"/>
    <w:uiPriority w:val="99"/>
    <w:rsid w:val="000608D8"/>
    <w:pPr>
      <w:spacing w:after="0" w:line="240" w:lineRule="auto"/>
    </w:pPr>
    <w:rPr>
      <w:rFonts w:ascii="Verdana" w:eastAsia="Times New Roman" w:hAnsi="Verdana" w:cs="Verdana"/>
      <w:sz w:val="20"/>
      <w:szCs w:val="20"/>
      <w:lang w:val="en-US"/>
    </w:rPr>
  </w:style>
  <w:style w:type="paragraph" w:styleId="afd">
    <w:name w:val="annotation text"/>
    <w:basedOn w:val="a"/>
    <w:link w:val="afe"/>
    <w:rsid w:val="000608D8"/>
    <w:pPr>
      <w:spacing w:after="0" w:line="240" w:lineRule="auto"/>
    </w:pPr>
    <w:rPr>
      <w:rFonts w:ascii="Times New Roman" w:eastAsia="Times New Roman" w:hAnsi="Times New Roman"/>
      <w:sz w:val="20"/>
      <w:szCs w:val="20"/>
      <w:lang w:eastAsia="ru-RU"/>
    </w:rPr>
  </w:style>
  <w:style w:type="character" w:customStyle="1" w:styleId="afe">
    <w:name w:val="Текст примечания Знак"/>
    <w:basedOn w:val="a0"/>
    <w:link w:val="afd"/>
    <w:uiPriority w:val="99"/>
    <w:rsid w:val="000608D8"/>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rsid w:val="000608D8"/>
    <w:pPr>
      <w:spacing w:after="0" w:line="240" w:lineRule="auto"/>
    </w:pPr>
    <w:rPr>
      <w:rFonts w:ascii="Verdana" w:eastAsia="Times New Roman" w:hAnsi="Verdana" w:cs="Verdana"/>
      <w:sz w:val="20"/>
      <w:szCs w:val="20"/>
      <w:lang w:val="en-US"/>
    </w:rPr>
  </w:style>
  <w:style w:type="paragraph" w:customStyle="1" w:styleId="18">
    <w:name w:val="Верхний колонтитул1"/>
    <w:basedOn w:val="a"/>
    <w:next w:val="a3"/>
    <w:uiPriority w:val="99"/>
    <w:rsid w:val="000608D8"/>
    <w:pPr>
      <w:tabs>
        <w:tab w:val="center" w:pos="4677"/>
        <w:tab w:val="right" w:pos="9355"/>
      </w:tabs>
      <w:spacing w:after="0" w:line="240" w:lineRule="auto"/>
    </w:pPr>
  </w:style>
  <w:style w:type="character" w:customStyle="1" w:styleId="19">
    <w:name w:val="Верхний колонтитул Знак1"/>
    <w:basedOn w:val="a0"/>
    <w:uiPriority w:val="99"/>
    <w:semiHidden/>
    <w:rsid w:val="000608D8"/>
    <w:rPr>
      <w:rFonts w:ascii="Times New Roman" w:eastAsia="Times New Roman" w:hAnsi="Times New Roman" w:cs="Times New Roman"/>
      <w:sz w:val="24"/>
      <w:szCs w:val="24"/>
      <w:lang w:eastAsia="ru-RU"/>
    </w:rPr>
  </w:style>
  <w:style w:type="paragraph" w:customStyle="1" w:styleId="1a">
    <w:name w:val="Нижний колонтитул1"/>
    <w:basedOn w:val="a"/>
    <w:next w:val="a5"/>
    <w:uiPriority w:val="99"/>
    <w:rsid w:val="000608D8"/>
    <w:pPr>
      <w:tabs>
        <w:tab w:val="center" w:pos="4677"/>
        <w:tab w:val="right" w:pos="9355"/>
      </w:tabs>
      <w:spacing w:after="0" w:line="240" w:lineRule="auto"/>
    </w:pPr>
  </w:style>
  <w:style w:type="character" w:customStyle="1" w:styleId="1b">
    <w:name w:val="Нижний колонтитул Знак1"/>
    <w:basedOn w:val="a0"/>
    <w:uiPriority w:val="99"/>
    <w:semiHidden/>
    <w:rsid w:val="000608D8"/>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7"/>
    <w:uiPriority w:val="99"/>
    <w:locked/>
    <w:rsid w:val="000608D8"/>
    <w:rPr>
      <w:rFonts w:ascii="Calibri" w:eastAsia="Times New Roman" w:hAnsi="Calibri" w:cs="Times New Roman"/>
    </w:rPr>
  </w:style>
  <w:style w:type="paragraph" w:styleId="27">
    <w:name w:val="Body Text 2"/>
    <w:basedOn w:val="a"/>
    <w:link w:val="26"/>
    <w:uiPriority w:val="99"/>
    <w:rsid w:val="000608D8"/>
    <w:pPr>
      <w:spacing w:before="120" w:after="120" w:line="480" w:lineRule="auto"/>
      <w:jc w:val="both"/>
    </w:pPr>
    <w:rPr>
      <w:rFonts w:eastAsia="Times New Roman"/>
    </w:rPr>
  </w:style>
  <w:style w:type="character" w:customStyle="1" w:styleId="210">
    <w:name w:val="Основной текст 2 Знак1"/>
    <w:basedOn w:val="a0"/>
    <w:uiPriority w:val="99"/>
    <w:rsid w:val="000608D8"/>
  </w:style>
  <w:style w:type="table" w:styleId="-5">
    <w:name w:val="Light Shading Accent 5"/>
    <w:basedOn w:val="a1"/>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
    <w:name w:val="Emphasis"/>
    <w:basedOn w:val="a0"/>
    <w:qFormat/>
    <w:rsid w:val="000608D8"/>
    <w:rPr>
      <w:i/>
      <w:iCs/>
    </w:rPr>
  </w:style>
  <w:style w:type="table" w:customStyle="1" w:styleId="1c">
    <w:name w:val="Сетка таблицы1"/>
    <w:basedOn w:val="a1"/>
    <w:next w:val="ae"/>
    <w:uiPriority w:val="59"/>
    <w:rsid w:val="000608D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Схема документа1"/>
    <w:basedOn w:val="a"/>
    <w:next w:val="a7"/>
    <w:uiPriority w:val="99"/>
    <w:semiHidden/>
    <w:unhideWhenUsed/>
    <w:rsid w:val="000608D8"/>
    <w:pPr>
      <w:spacing w:after="0" w:line="240" w:lineRule="auto"/>
    </w:pPr>
    <w:rPr>
      <w:rFonts w:ascii="Tahoma" w:eastAsia="Times New Roman" w:hAnsi="Tahoma" w:cs="Tahoma"/>
      <w:sz w:val="16"/>
      <w:szCs w:val="16"/>
      <w:lang w:eastAsia="ru-RU"/>
    </w:rPr>
  </w:style>
  <w:style w:type="paragraph" w:customStyle="1" w:styleId="1e">
    <w:name w:val="Заголовок оглавления1"/>
    <w:basedOn w:val="1"/>
    <w:next w:val="a"/>
    <w:uiPriority w:val="39"/>
    <w:semiHidden/>
    <w:unhideWhenUsed/>
    <w:qFormat/>
    <w:rsid w:val="000608D8"/>
    <w:pPr>
      <w:outlineLvl w:val="9"/>
    </w:pPr>
  </w:style>
  <w:style w:type="paragraph" w:customStyle="1" w:styleId="1f">
    <w:name w:val="Название объекта1"/>
    <w:basedOn w:val="a"/>
    <w:next w:val="a"/>
    <w:uiPriority w:val="35"/>
    <w:unhideWhenUsed/>
    <w:qFormat/>
    <w:rsid w:val="000608D8"/>
    <w:pPr>
      <w:spacing w:line="240" w:lineRule="auto"/>
    </w:pPr>
    <w:rPr>
      <w:rFonts w:ascii="Times New Roman" w:eastAsia="Times New Roman" w:hAnsi="Times New Roman"/>
      <w:b/>
      <w:bCs/>
      <w:color w:val="4F81BD"/>
      <w:sz w:val="18"/>
      <w:szCs w:val="18"/>
      <w:lang w:eastAsia="ru-RU"/>
    </w:rPr>
  </w:style>
  <w:style w:type="paragraph" w:customStyle="1" w:styleId="410">
    <w:name w:val="Оглавление 41"/>
    <w:basedOn w:val="a"/>
    <w:next w:val="a"/>
    <w:autoRedefine/>
    <w:uiPriority w:val="39"/>
    <w:unhideWhenUsed/>
    <w:rsid w:val="000608D8"/>
    <w:pPr>
      <w:spacing w:after="100"/>
      <w:ind w:left="660"/>
    </w:pPr>
    <w:rPr>
      <w:rFonts w:eastAsia="Times New Roman"/>
      <w:lang w:eastAsia="ru-RU"/>
    </w:rPr>
  </w:style>
  <w:style w:type="paragraph" w:customStyle="1" w:styleId="51">
    <w:name w:val="Оглавление 51"/>
    <w:basedOn w:val="a"/>
    <w:next w:val="a"/>
    <w:autoRedefine/>
    <w:uiPriority w:val="39"/>
    <w:unhideWhenUsed/>
    <w:rsid w:val="000608D8"/>
    <w:pPr>
      <w:spacing w:after="100"/>
      <w:ind w:left="880"/>
    </w:pPr>
    <w:rPr>
      <w:rFonts w:eastAsia="Times New Roman"/>
      <w:lang w:eastAsia="ru-RU"/>
    </w:rPr>
  </w:style>
  <w:style w:type="paragraph" w:customStyle="1" w:styleId="61">
    <w:name w:val="Оглавление 61"/>
    <w:basedOn w:val="a"/>
    <w:next w:val="a"/>
    <w:autoRedefine/>
    <w:uiPriority w:val="39"/>
    <w:unhideWhenUsed/>
    <w:rsid w:val="000608D8"/>
    <w:pPr>
      <w:spacing w:after="100"/>
      <w:ind w:left="1100"/>
    </w:pPr>
    <w:rPr>
      <w:rFonts w:eastAsia="Times New Roman"/>
      <w:lang w:eastAsia="ru-RU"/>
    </w:rPr>
  </w:style>
  <w:style w:type="paragraph" w:customStyle="1" w:styleId="710">
    <w:name w:val="Оглавление 71"/>
    <w:basedOn w:val="a"/>
    <w:next w:val="a"/>
    <w:autoRedefine/>
    <w:uiPriority w:val="39"/>
    <w:unhideWhenUsed/>
    <w:rsid w:val="000608D8"/>
    <w:pPr>
      <w:spacing w:after="100"/>
      <w:ind w:left="1320"/>
    </w:pPr>
    <w:rPr>
      <w:rFonts w:eastAsia="Times New Roman"/>
      <w:lang w:eastAsia="ru-RU"/>
    </w:rPr>
  </w:style>
  <w:style w:type="paragraph" w:customStyle="1" w:styleId="81">
    <w:name w:val="Оглавление 81"/>
    <w:basedOn w:val="a"/>
    <w:next w:val="a"/>
    <w:autoRedefine/>
    <w:uiPriority w:val="39"/>
    <w:unhideWhenUsed/>
    <w:rsid w:val="000608D8"/>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0608D8"/>
    <w:pPr>
      <w:spacing w:after="100"/>
      <w:ind w:left="1760"/>
    </w:pPr>
    <w:rPr>
      <w:rFonts w:eastAsia="Times New Roman"/>
      <w:lang w:eastAsia="ru-RU"/>
    </w:rPr>
  </w:style>
  <w:style w:type="character" w:styleId="aff0">
    <w:name w:val="Book Title"/>
    <w:basedOn w:val="a0"/>
    <w:uiPriority w:val="33"/>
    <w:qFormat/>
    <w:rsid w:val="000608D8"/>
    <w:rPr>
      <w:b/>
      <w:bCs/>
      <w:smallCaps/>
      <w:spacing w:val="5"/>
    </w:rPr>
  </w:style>
  <w:style w:type="paragraph" w:customStyle="1" w:styleId="xl60">
    <w:name w:val="xl60"/>
    <w:basedOn w:val="a"/>
    <w:rsid w:val="000608D8"/>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62">
    <w:name w:val="xl62"/>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0608D8"/>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
    <w:rsid w:val="000608D8"/>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
    <w:rsid w:val="000608D8"/>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
    <w:rsid w:val="000608D8"/>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
    <w:rsid w:val="000608D8"/>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f1">
    <w:name w:val="footnote text"/>
    <w:basedOn w:val="a"/>
    <w:link w:val="aff2"/>
    <w:uiPriority w:val="99"/>
    <w:unhideWhenUsed/>
    <w:rsid w:val="000608D8"/>
    <w:pPr>
      <w:spacing w:after="0" w:line="240" w:lineRule="auto"/>
    </w:pPr>
    <w:rPr>
      <w:rFonts w:ascii="Times New Roman" w:eastAsia="Times New Roman" w:hAnsi="Times New Roman"/>
      <w:sz w:val="20"/>
      <w:szCs w:val="20"/>
      <w:lang w:eastAsia="ru-RU"/>
    </w:rPr>
  </w:style>
  <w:style w:type="character" w:customStyle="1" w:styleId="aff2">
    <w:name w:val="Текст сноски Знак"/>
    <w:basedOn w:val="a0"/>
    <w:link w:val="aff1"/>
    <w:uiPriority w:val="99"/>
    <w:rsid w:val="000608D8"/>
    <w:rPr>
      <w:rFonts w:ascii="Times New Roman" w:eastAsia="Times New Roman" w:hAnsi="Times New Roman" w:cs="Times New Roman"/>
      <w:sz w:val="20"/>
      <w:szCs w:val="20"/>
      <w:lang w:eastAsia="ru-RU"/>
    </w:rPr>
  </w:style>
  <w:style w:type="character" w:styleId="aff3">
    <w:name w:val="footnote reference"/>
    <w:basedOn w:val="a0"/>
    <w:uiPriority w:val="99"/>
    <w:unhideWhenUsed/>
    <w:rsid w:val="000608D8"/>
    <w:rPr>
      <w:vertAlign w:val="superscript"/>
    </w:rPr>
  </w:style>
  <w:style w:type="character" w:styleId="aff4">
    <w:name w:val="FollowedHyperlink"/>
    <w:basedOn w:val="a0"/>
    <w:uiPriority w:val="99"/>
    <w:unhideWhenUsed/>
    <w:rsid w:val="000608D8"/>
    <w:rPr>
      <w:color w:val="800080"/>
      <w:u w:val="single"/>
    </w:rPr>
  </w:style>
  <w:style w:type="character" w:customStyle="1" w:styleId="28">
    <w:name w:val="Верхний колонтитул Знак2"/>
    <w:basedOn w:val="a0"/>
    <w:uiPriority w:val="99"/>
    <w:semiHidden/>
    <w:rsid w:val="000608D8"/>
  </w:style>
  <w:style w:type="character" w:customStyle="1" w:styleId="29">
    <w:name w:val="Нижний колонтитул Знак2"/>
    <w:basedOn w:val="a0"/>
    <w:uiPriority w:val="99"/>
    <w:semiHidden/>
    <w:rsid w:val="000608D8"/>
  </w:style>
  <w:style w:type="character" w:customStyle="1" w:styleId="1f0">
    <w:name w:val="Схема документа Знак1"/>
    <w:basedOn w:val="a0"/>
    <w:uiPriority w:val="99"/>
    <w:semiHidden/>
    <w:rsid w:val="000608D8"/>
    <w:rPr>
      <w:rFonts w:ascii="Tahoma" w:hAnsi="Tahoma" w:cs="Tahoma"/>
      <w:sz w:val="16"/>
      <w:szCs w:val="16"/>
    </w:rPr>
  </w:style>
  <w:style w:type="paragraph" w:styleId="43">
    <w:name w:val="toc 4"/>
    <w:basedOn w:val="a"/>
    <w:next w:val="a"/>
    <w:autoRedefine/>
    <w:uiPriority w:val="39"/>
    <w:unhideWhenUsed/>
    <w:rsid w:val="000608D8"/>
    <w:pPr>
      <w:spacing w:after="100"/>
      <w:ind w:left="660"/>
    </w:pPr>
    <w:rPr>
      <w:rFonts w:eastAsia="Times New Roman"/>
      <w:lang w:eastAsia="ru-RU"/>
    </w:rPr>
  </w:style>
  <w:style w:type="paragraph" w:styleId="52">
    <w:name w:val="toc 5"/>
    <w:basedOn w:val="a"/>
    <w:next w:val="a"/>
    <w:autoRedefine/>
    <w:uiPriority w:val="39"/>
    <w:unhideWhenUsed/>
    <w:rsid w:val="000608D8"/>
    <w:pPr>
      <w:spacing w:after="100"/>
      <w:ind w:left="880"/>
    </w:pPr>
    <w:rPr>
      <w:rFonts w:eastAsia="Times New Roman"/>
      <w:lang w:eastAsia="ru-RU"/>
    </w:rPr>
  </w:style>
  <w:style w:type="paragraph" w:styleId="62">
    <w:name w:val="toc 6"/>
    <w:basedOn w:val="a"/>
    <w:next w:val="a"/>
    <w:autoRedefine/>
    <w:uiPriority w:val="39"/>
    <w:unhideWhenUsed/>
    <w:rsid w:val="000608D8"/>
    <w:pPr>
      <w:spacing w:after="100"/>
      <w:ind w:left="1100"/>
    </w:pPr>
    <w:rPr>
      <w:rFonts w:eastAsia="Times New Roman"/>
      <w:lang w:eastAsia="ru-RU"/>
    </w:rPr>
  </w:style>
  <w:style w:type="paragraph" w:styleId="72">
    <w:name w:val="toc 7"/>
    <w:basedOn w:val="a"/>
    <w:next w:val="a"/>
    <w:autoRedefine/>
    <w:uiPriority w:val="39"/>
    <w:unhideWhenUsed/>
    <w:rsid w:val="000608D8"/>
    <w:pPr>
      <w:spacing w:after="100"/>
      <w:ind w:left="1320"/>
    </w:pPr>
    <w:rPr>
      <w:rFonts w:eastAsia="Times New Roman"/>
      <w:lang w:eastAsia="ru-RU"/>
    </w:rPr>
  </w:style>
  <w:style w:type="paragraph" w:styleId="82">
    <w:name w:val="toc 8"/>
    <w:basedOn w:val="a"/>
    <w:next w:val="a"/>
    <w:autoRedefine/>
    <w:uiPriority w:val="39"/>
    <w:unhideWhenUsed/>
    <w:rsid w:val="000608D8"/>
    <w:pPr>
      <w:spacing w:after="100"/>
      <w:ind w:left="1540"/>
    </w:pPr>
    <w:rPr>
      <w:rFonts w:eastAsia="Times New Roman"/>
      <w:lang w:eastAsia="ru-RU"/>
    </w:rPr>
  </w:style>
  <w:style w:type="paragraph" w:styleId="92">
    <w:name w:val="toc 9"/>
    <w:basedOn w:val="a"/>
    <w:next w:val="a"/>
    <w:autoRedefine/>
    <w:uiPriority w:val="39"/>
    <w:unhideWhenUsed/>
    <w:rsid w:val="000608D8"/>
    <w:pPr>
      <w:spacing w:after="100"/>
      <w:ind w:left="1760"/>
    </w:pPr>
    <w:rPr>
      <w:rFonts w:eastAsia="Times New Roman"/>
      <w:lang w:eastAsia="ru-RU"/>
    </w:rPr>
  </w:style>
  <w:style w:type="table" w:customStyle="1" w:styleId="-51">
    <w:name w:val="Светлая заливка - Акцент 51"/>
    <w:basedOn w:val="a1"/>
    <w:next w:val="-5"/>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5">
    <w:name w:val="Body Text"/>
    <w:basedOn w:val="a"/>
    <w:link w:val="aff6"/>
    <w:rsid w:val="000608D8"/>
    <w:pPr>
      <w:spacing w:after="0" w:line="240" w:lineRule="auto"/>
      <w:jc w:val="both"/>
    </w:pPr>
    <w:rPr>
      <w:rFonts w:ascii="Times New Roman" w:eastAsia="Times New Roman" w:hAnsi="Times New Roman"/>
      <w:sz w:val="24"/>
      <w:szCs w:val="24"/>
      <w:lang w:eastAsia="ru-RU"/>
    </w:rPr>
  </w:style>
  <w:style w:type="character" w:customStyle="1" w:styleId="aff6">
    <w:name w:val="Основной текст Знак"/>
    <w:basedOn w:val="a0"/>
    <w:link w:val="aff5"/>
    <w:rsid w:val="000608D8"/>
    <w:rPr>
      <w:rFonts w:ascii="Times New Roman" w:eastAsia="Times New Roman" w:hAnsi="Times New Roman" w:cs="Times New Roman"/>
      <w:sz w:val="24"/>
      <w:szCs w:val="24"/>
      <w:lang w:eastAsia="ru-RU"/>
    </w:rPr>
  </w:style>
  <w:style w:type="paragraph" w:customStyle="1" w:styleId="FR2">
    <w:name w:val="FR2"/>
    <w:rsid w:val="000608D8"/>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basedOn w:val="a0"/>
    <w:rsid w:val="000608D8"/>
  </w:style>
  <w:style w:type="paragraph" w:customStyle="1" w:styleId="aff7">
    <w:name w:val="Стандартный"/>
    <w:basedOn w:val="a"/>
    <w:rsid w:val="000608D8"/>
    <w:pPr>
      <w:suppressAutoHyphens/>
      <w:spacing w:after="0" w:line="240" w:lineRule="auto"/>
      <w:ind w:firstLine="851"/>
      <w:jc w:val="both"/>
    </w:pPr>
    <w:rPr>
      <w:rFonts w:ascii="Times New Roman" w:eastAsia="Times New Roman" w:hAnsi="Times New Roman"/>
      <w:sz w:val="26"/>
      <w:szCs w:val="24"/>
      <w:lang w:eastAsia="ar-SA"/>
    </w:rPr>
  </w:style>
  <w:style w:type="paragraph" w:customStyle="1" w:styleId="1f1">
    <w:name w:val="заголовок 1"/>
    <w:basedOn w:val="a"/>
    <w:next w:val="a"/>
    <w:rsid w:val="000608D8"/>
    <w:pPr>
      <w:keepNext/>
      <w:suppressAutoHyphens/>
      <w:spacing w:after="0" w:line="240" w:lineRule="auto"/>
      <w:jc w:val="both"/>
    </w:pPr>
    <w:rPr>
      <w:rFonts w:ascii="Times New Roman" w:eastAsia="Times New Roman" w:hAnsi="Times New Roman"/>
      <w:sz w:val="24"/>
      <w:szCs w:val="20"/>
      <w:lang w:eastAsia="ar-SA"/>
    </w:rPr>
  </w:style>
  <w:style w:type="character" w:customStyle="1" w:styleId="WW8Num2z1">
    <w:name w:val="WW8Num2z1"/>
    <w:rsid w:val="000608D8"/>
    <w:rPr>
      <w:rFonts w:ascii="OpenSymbol" w:hAnsi="OpenSymbol" w:cs="OpenSymbol"/>
    </w:rPr>
  </w:style>
  <w:style w:type="paragraph" w:customStyle="1" w:styleId="xl71">
    <w:name w:val="xl7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3">
    <w:name w:val="xl7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74">
    <w:name w:val="xl74"/>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9">
    <w:name w:val="xl79"/>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1">
    <w:name w:val="xl81"/>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5">
    <w:name w:val="xl85"/>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8">
    <w:name w:val="xl88"/>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9">
    <w:name w:val="xl89"/>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0">
    <w:name w:val="xl90"/>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1">
    <w:name w:val="xl91"/>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3">
    <w:name w:val="xl93"/>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4">
    <w:name w:val="xl94"/>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font5">
    <w:name w:val="font5"/>
    <w:basedOn w:val="a"/>
    <w:rsid w:val="000608D8"/>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6">
    <w:name w:val="font6"/>
    <w:basedOn w:val="a"/>
    <w:rsid w:val="000608D8"/>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7">
    <w:name w:val="font7"/>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8">
    <w:name w:val="font8"/>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
    <w:rsid w:val="000608D8"/>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8">
    <w:name w:val="xl9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
    <w:rsid w:val="000608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
    <w:rsid w:val="000608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1">
    <w:name w:val="xl101"/>
    <w:basedOn w:val="a"/>
    <w:rsid w:val="000608D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
    <w:name w:val="xl102"/>
    <w:basedOn w:val="a"/>
    <w:rsid w:val="000608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0608D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4">
    <w:name w:val="xl104"/>
    <w:basedOn w:val="a"/>
    <w:rsid w:val="000608D8"/>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5">
    <w:name w:val="xl105"/>
    <w:basedOn w:val="a"/>
    <w:rsid w:val="000608D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06">
    <w:name w:val="xl106"/>
    <w:basedOn w:val="a"/>
    <w:rsid w:val="000608D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numbering" w:customStyle="1" w:styleId="2a">
    <w:name w:val="Нет списка2"/>
    <w:next w:val="a2"/>
    <w:uiPriority w:val="99"/>
    <w:semiHidden/>
    <w:unhideWhenUsed/>
    <w:rsid w:val="000608D8"/>
  </w:style>
  <w:style w:type="numbering" w:customStyle="1" w:styleId="33">
    <w:name w:val="Нет списка3"/>
    <w:next w:val="a2"/>
    <w:uiPriority w:val="99"/>
    <w:semiHidden/>
    <w:unhideWhenUsed/>
    <w:rsid w:val="000608D8"/>
  </w:style>
  <w:style w:type="numbering" w:customStyle="1" w:styleId="44">
    <w:name w:val="Нет списка4"/>
    <w:next w:val="a2"/>
    <w:uiPriority w:val="99"/>
    <w:semiHidden/>
    <w:unhideWhenUsed/>
    <w:rsid w:val="000608D8"/>
  </w:style>
  <w:style w:type="table" w:customStyle="1" w:styleId="34">
    <w:name w:val="Сетка таблицы3"/>
    <w:basedOn w:val="a1"/>
    <w:next w:val="ae"/>
    <w:uiPriority w:val="59"/>
    <w:rsid w:val="000608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29">
    <w:name w:val="xl129"/>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rsid w:val="000608D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
    <w:rsid w:val="000608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4">
    <w:name w:val="xl134"/>
    <w:basedOn w:val="a"/>
    <w:rsid w:val="000608D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5">
    <w:name w:val="xl135"/>
    <w:basedOn w:val="a"/>
    <w:rsid w:val="000608D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6">
    <w:name w:val="xl13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137">
    <w:name w:val="xl137"/>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0">
    <w:name w:val="xl140"/>
    <w:basedOn w:val="a"/>
    <w:rsid w:val="000608D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3">
    <w:name w:val="xl143"/>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5">
    <w:name w:val="xl145"/>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6">
    <w:name w:val="xl146"/>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8">
    <w:name w:val="xl148"/>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rsid w:val="000608D8"/>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2">
    <w:name w:val="xl152"/>
    <w:basedOn w:val="a"/>
    <w:rsid w:val="000608D8"/>
    <w:pP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4">
    <w:name w:val="xl154"/>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6">
    <w:name w:val="xl156"/>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7">
    <w:name w:val="xl157"/>
    <w:basedOn w:val="a"/>
    <w:rsid w:val="000608D8"/>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8">
    <w:name w:val="xl158"/>
    <w:basedOn w:val="a"/>
    <w:rsid w:val="000608D8"/>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9">
    <w:name w:val="xl159"/>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0">
    <w:name w:val="xl160"/>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1">
    <w:name w:val="xl161"/>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2">
    <w:name w:val="xl162"/>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3">
    <w:name w:val="xl163"/>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4">
    <w:name w:val="xl164"/>
    <w:basedOn w:val="a"/>
    <w:rsid w:val="000608D8"/>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5">
    <w:name w:val="xl165"/>
    <w:basedOn w:val="a"/>
    <w:rsid w:val="000608D8"/>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6">
    <w:name w:val="xl166"/>
    <w:basedOn w:val="a"/>
    <w:rsid w:val="000608D8"/>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7">
    <w:name w:val="xl167"/>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8">
    <w:name w:val="xl168"/>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9">
    <w:name w:val="xl169"/>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styleId="aff8">
    <w:name w:val="Revision"/>
    <w:hidden/>
    <w:uiPriority w:val="99"/>
    <w:semiHidden/>
    <w:rsid w:val="000608D8"/>
    <w:rPr>
      <w:sz w:val="22"/>
      <w:szCs w:val="22"/>
      <w:lang w:eastAsia="en-US"/>
    </w:rPr>
  </w:style>
  <w:style w:type="character" w:customStyle="1" w:styleId="1f2">
    <w:name w:val="Основной текст1"/>
    <w:basedOn w:val="af1"/>
    <w:rsid w:val="003B4A75"/>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_"/>
    <w:basedOn w:val="a0"/>
    <w:rsid w:val="003B4A75"/>
    <w:rPr>
      <w:rFonts w:ascii="Arial" w:eastAsia="Arial" w:hAnsi="Arial" w:cs="Arial"/>
      <w:b/>
      <w:bCs/>
      <w:i w:val="0"/>
      <w:iCs w:val="0"/>
      <w:smallCaps w:val="0"/>
      <w:strike w:val="0"/>
      <w:sz w:val="21"/>
      <w:szCs w:val="21"/>
      <w:u w:val="none"/>
    </w:rPr>
  </w:style>
  <w:style w:type="character" w:customStyle="1" w:styleId="2c">
    <w:name w:val="Основной текст (2)"/>
    <w:basedOn w:val="2b"/>
    <w:rsid w:val="003B4A75"/>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paragraph" w:customStyle="1" w:styleId="2d">
    <w:name w:val="Абзац списка2"/>
    <w:basedOn w:val="a"/>
    <w:rsid w:val="002E595C"/>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35">
    <w:name w:val="Абзац списка3"/>
    <w:basedOn w:val="a"/>
    <w:rsid w:val="00D00EA6"/>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45">
    <w:name w:val="Абзац списка4"/>
    <w:basedOn w:val="a"/>
    <w:rsid w:val="00993955"/>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53">
    <w:name w:val="Абзац списка5"/>
    <w:basedOn w:val="a"/>
    <w:rsid w:val="00D9129C"/>
    <w:pPr>
      <w:widowControl w:val="0"/>
      <w:adjustRightInd w:val="0"/>
      <w:spacing w:before="120" w:after="120" w:line="240" w:lineRule="auto"/>
      <w:jc w:val="both"/>
    </w:pPr>
    <w:rPr>
      <w:rFonts w:ascii="Times New Roman" w:eastAsia="Times New Roman" w:hAnsi="Times New Roman"/>
      <w:spacing w:val="-5"/>
      <w:sz w:val="28"/>
    </w:rPr>
  </w:style>
  <w:style w:type="paragraph" w:customStyle="1" w:styleId="63">
    <w:name w:val="Абзац списка6"/>
    <w:basedOn w:val="a"/>
    <w:rsid w:val="001D6226"/>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73">
    <w:name w:val="Абзац списка7"/>
    <w:basedOn w:val="a"/>
    <w:rsid w:val="002C11C0"/>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211">
    <w:name w:val="Основной текст с отступом 21"/>
    <w:basedOn w:val="a"/>
    <w:rsid w:val="00301D7F"/>
    <w:pPr>
      <w:widowControl w:val="0"/>
      <w:spacing w:after="0" w:line="240" w:lineRule="auto"/>
      <w:ind w:firstLine="567"/>
      <w:jc w:val="both"/>
    </w:pPr>
    <w:rPr>
      <w:rFonts w:ascii="Times New Roman" w:eastAsia="Times New Roman" w:hAnsi="Times New Roman"/>
      <w:sz w:val="28"/>
      <w:szCs w:val="20"/>
      <w:lang w:eastAsia="ru-RU"/>
    </w:rPr>
  </w:style>
  <w:style w:type="paragraph" w:customStyle="1" w:styleId="aff9">
    <w:name w:val="новый"/>
    <w:basedOn w:val="a"/>
    <w:rsid w:val="00301D7F"/>
    <w:pPr>
      <w:spacing w:after="0" w:line="240" w:lineRule="auto"/>
      <w:ind w:firstLine="851"/>
      <w:jc w:val="both"/>
    </w:pPr>
    <w:rPr>
      <w:rFonts w:ascii="Arial" w:eastAsia="Times New Roman" w:hAnsi="Arial"/>
      <w:spacing w:val="16"/>
      <w:sz w:val="24"/>
      <w:szCs w:val="20"/>
      <w:lang w:eastAsia="ru-RU"/>
    </w:rPr>
  </w:style>
  <w:style w:type="paragraph" w:customStyle="1" w:styleId="93">
    <w:name w:val="Абзац списка9"/>
    <w:basedOn w:val="a"/>
    <w:rsid w:val="00301D7F"/>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36">
    <w:name w:val="Подпись к таблице (3)_"/>
    <w:basedOn w:val="a0"/>
    <w:link w:val="310"/>
    <w:uiPriority w:val="99"/>
    <w:locked/>
    <w:rsid w:val="00301D7F"/>
    <w:rPr>
      <w:rFonts w:cs="Times New Roman"/>
      <w:sz w:val="23"/>
      <w:szCs w:val="23"/>
      <w:shd w:val="clear" w:color="auto" w:fill="FFFFFF"/>
    </w:rPr>
  </w:style>
  <w:style w:type="paragraph" w:customStyle="1" w:styleId="310">
    <w:name w:val="Подпись к таблице (3)1"/>
    <w:basedOn w:val="a"/>
    <w:link w:val="36"/>
    <w:uiPriority w:val="99"/>
    <w:rsid w:val="00301D7F"/>
    <w:pPr>
      <w:shd w:val="clear" w:color="auto" w:fill="FFFFFF"/>
      <w:spacing w:after="0" w:line="274" w:lineRule="exact"/>
    </w:pPr>
    <w:rPr>
      <w:sz w:val="23"/>
      <w:szCs w:val="23"/>
      <w:shd w:val="clear" w:color="auto" w:fill="FFFFFF"/>
    </w:rPr>
  </w:style>
  <w:style w:type="character" w:customStyle="1" w:styleId="290">
    <w:name w:val="Основной текст (29)_"/>
    <w:basedOn w:val="a0"/>
    <w:link w:val="291"/>
    <w:uiPriority w:val="99"/>
    <w:locked/>
    <w:rsid w:val="00301D7F"/>
    <w:rPr>
      <w:rFonts w:cs="Times New Roman"/>
      <w:sz w:val="19"/>
      <w:szCs w:val="19"/>
      <w:shd w:val="clear" w:color="auto" w:fill="FFFFFF"/>
    </w:rPr>
  </w:style>
  <w:style w:type="paragraph" w:customStyle="1" w:styleId="291">
    <w:name w:val="Основной текст (29)"/>
    <w:basedOn w:val="a"/>
    <w:link w:val="290"/>
    <w:uiPriority w:val="99"/>
    <w:rsid w:val="00301D7F"/>
    <w:pPr>
      <w:shd w:val="clear" w:color="auto" w:fill="FFFFFF"/>
      <w:spacing w:after="0" w:line="240" w:lineRule="atLeast"/>
    </w:pPr>
    <w:rPr>
      <w:sz w:val="19"/>
      <w:szCs w:val="19"/>
      <w:shd w:val="clear" w:color="auto" w:fill="FFFFFF"/>
    </w:rPr>
  </w:style>
  <w:style w:type="paragraph" w:customStyle="1" w:styleId="Standard">
    <w:name w:val="Standard"/>
    <w:rsid w:val="00301D7F"/>
    <w:pPr>
      <w:suppressAutoHyphens/>
      <w:autoSpaceDN w:val="0"/>
      <w:textAlignment w:val="baseline"/>
    </w:pPr>
    <w:rPr>
      <w:rFonts w:ascii="Arial Unicode MS" w:eastAsia="Arial Unicode MS" w:hAnsi="Arial Unicode MS" w:cs="Arial Unicode MS"/>
      <w:color w:val="000000"/>
      <w:kern w:val="3"/>
      <w:sz w:val="24"/>
      <w:szCs w:val="24"/>
    </w:rPr>
  </w:style>
  <w:style w:type="paragraph" w:customStyle="1" w:styleId="affa">
    <w:name w:val="Заголовок"/>
    <w:basedOn w:val="a"/>
    <w:next w:val="a"/>
    <w:rsid w:val="00301D7F"/>
    <w:pPr>
      <w:spacing w:after="0" w:line="288" w:lineRule="auto"/>
      <w:jc w:val="center"/>
    </w:pPr>
    <w:rPr>
      <w:rFonts w:ascii="Times New Roman" w:eastAsia="Times New Roman" w:hAnsi="Times New Roman"/>
      <w:snapToGrid w:val="0"/>
      <w:sz w:val="36"/>
      <w:szCs w:val="20"/>
      <w:lang w:eastAsia="ru-RU"/>
    </w:rPr>
  </w:style>
  <w:style w:type="paragraph" w:customStyle="1" w:styleId="83">
    <w:name w:val="Абзац списка8"/>
    <w:basedOn w:val="a"/>
    <w:rsid w:val="00301D7F"/>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100">
    <w:name w:val="Абзац списка10"/>
    <w:basedOn w:val="a"/>
    <w:rsid w:val="00301D7F"/>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styleId="affb">
    <w:name w:val="Block Text"/>
    <w:basedOn w:val="a"/>
    <w:rsid w:val="007E1FE3"/>
    <w:pPr>
      <w:widowControl w:val="0"/>
      <w:shd w:val="clear" w:color="auto" w:fill="FFFFFF"/>
      <w:tabs>
        <w:tab w:val="left" w:pos="9923"/>
      </w:tabs>
      <w:autoSpaceDE w:val="0"/>
      <w:autoSpaceDN w:val="0"/>
      <w:spacing w:after="0" w:line="278" w:lineRule="exact"/>
      <w:ind w:left="31" w:right="1843" w:firstLine="367"/>
      <w:jc w:val="both"/>
    </w:pPr>
    <w:rPr>
      <w:rFonts w:ascii="Times New Roman" w:eastAsia="Times New Roman" w:hAnsi="Times New Roman"/>
      <w:color w:val="000000"/>
      <w:spacing w:val="-9"/>
      <w:sz w:val="25"/>
      <w:szCs w:val="25"/>
      <w:lang w:eastAsia="ru-RU"/>
    </w:rPr>
  </w:style>
  <w:style w:type="paragraph" w:styleId="37">
    <w:name w:val="Body Text 3"/>
    <w:basedOn w:val="a"/>
    <w:link w:val="38"/>
    <w:rsid w:val="007E1FE3"/>
    <w:pPr>
      <w:shd w:val="clear" w:color="auto" w:fill="FFFFFF"/>
      <w:tabs>
        <w:tab w:val="left" w:pos="6804"/>
        <w:tab w:val="left" w:pos="7230"/>
      </w:tabs>
      <w:spacing w:after="0" w:line="240" w:lineRule="auto"/>
      <w:jc w:val="both"/>
    </w:pPr>
    <w:rPr>
      <w:rFonts w:ascii="Arial" w:eastAsia="Times New Roman" w:hAnsi="Arial"/>
      <w:sz w:val="24"/>
      <w:szCs w:val="24"/>
    </w:rPr>
  </w:style>
  <w:style w:type="character" w:customStyle="1" w:styleId="38">
    <w:name w:val="Основной текст 3 Знак"/>
    <w:basedOn w:val="a0"/>
    <w:link w:val="37"/>
    <w:rsid w:val="007E1FE3"/>
    <w:rPr>
      <w:rFonts w:ascii="Arial" w:eastAsia="Times New Roman" w:hAnsi="Arial" w:cs="Times New Roman"/>
      <w:sz w:val="24"/>
      <w:szCs w:val="24"/>
      <w:shd w:val="clear" w:color="auto" w:fill="FFFFFF"/>
    </w:rPr>
  </w:style>
  <w:style w:type="paragraph" w:styleId="39">
    <w:name w:val="Body Text Indent 3"/>
    <w:basedOn w:val="a"/>
    <w:link w:val="3a"/>
    <w:rsid w:val="007E1FE3"/>
    <w:pPr>
      <w:spacing w:after="0" w:line="240" w:lineRule="auto"/>
      <w:ind w:firstLine="680"/>
      <w:jc w:val="both"/>
    </w:pPr>
    <w:rPr>
      <w:rFonts w:ascii="Times New Roman" w:eastAsia="Times New Roman" w:hAnsi="Times New Roman"/>
      <w:b/>
      <w:bCs/>
      <w:sz w:val="28"/>
      <w:szCs w:val="24"/>
    </w:rPr>
  </w:style>
  <w:style w:type="character" w:customStyle="1" w:styleId="3a">
    <w:name w:val="Основной текст с отступом 3 Знак"/>
    <w:basedOn w:val="a0"/>
    <w:link w:val="39"/>
    <w:rsid w:val="007E1FE3"/>
    <w:rPr>
      <w:rFonts w:ascii="Times New Roman" w:eastAsia="Times New Roman" w:hAnsi="Times New Roman" w:cs="Times New Roman"/>
      <w:b/>
      <w:bCs/>
      <w:sz w:val="28"/>
      <w:szCs w:val="24"/>
    </w:rPr>
  </w:style>
  <w:style w:type="paragraph" w:customStyle="1" w:styleId="ConsNormal">
    <w:name w:val="ConsNormal"/>
    <w:rsid w:val="007E1FE3"/>
    <w:pPr>
      <w:widowControl w:val="0"/>
      <w:autoSpaceDE w:val="0"/>
      <w:autoSpaceDN w:val="0"/>
      <w:adjustRightInd w:val="0"/>
      <w:ind w:right="19772" w:firstLine="720"/>
    </w:pPr>
    <w:rPr>
      <w:rFonts w:ascii="Arial" w:eastAsia="Times New Roman" w:hAnsi="Arial" w:cs="Arial"/>
    </w:rPr>
  </w:style>
  <w:style w:type="paragraph" w:styleId="affc">
    <w:name w:val="Plain Text"/>
    <w:basedOn w:val="a"/>
    <w:link w:val="affd"/>
    <w:rsid w:val="007E1FE3"/>
    <w:pPr>
      <w:spacing w:after="0" w:line="240" w:lineRule="auto"/>
    </w:pPr>
    <w:rPr>
      <w:rFonts w:ascii="Courier New" w:eastAsia="Times New Roman" w:hAnsi="Courier New"/>
      <w:sz w:val="20"/>
      <w:szCs w:val="20"/>
    </w:rPr>
  </w:style>
  <w:style w:type="character" w:customStyle="1" w:styleId="affd">
    <w:name w:val="Текст Знак"/>
    <w:basedOn w:val="a0"/>
    <w:link w:val="affc"/>
    <w:rsid w:val="007E1FE3"/>
    <w:rPr>
      <w:rFonts w:ascii="Courier New" w:eastAsia="Times New Roman" w:hAnsi="Courier New" w:cs="Times New Roman"/>
      <w:sz w:val="20"/>
      <w:szCs w:val="20"/>
    </w:rPr>
  </w:style>
  <w:style w:type="paragraph" w:customStyle="1" w:styleId="affe">
    <w:name w:val="Содержимое таблицы"/>
    <w:basedOn w:val="a"/>
    <w:rsid w:val="007E1FE3"/>
    <w:pPr>
      <w:suppressLineNumbers/>
      <w:suppressAutoHyphens/>
      <w:spacing w:after="0" w:line="240" w:lineRule="auto"/>
    </w:pPr>
    <w:rPr>
      <w:rFonts w:ascii="Times New Roman" w:eastAsia="Times New Roman" w:hAnsi="Times New Roman"/>
      <w:sz w:val="28"/>
      <w:szCs w:val="24"/>
      <w:lang w:eastAsia="ar-SA"/>
    </w:rPr>
  </w:style>
  <w:style w:type="paragraph" w:customStyle="1" w:styleId="afff">
    <w:name w:val="текст примечания"/>
    <w:basedOn w:val="a"/>
    <w:rsid w:val="007E1FE3"/>
    <w:pPr>
      <w:spacing w:after="0" w:line="240" w:lineRule="auto"/>
    </w:pPr>
    <w:rPr>
      <w:rFonts w:ascii="Times New Roman" w:eastAsia="Times New Roman" w:hAnsi="Times New Roman"/>
      <w:sz w:val="24"/>
      <w:szCs w:val="24"/>
      <w:lang w:eastAsia="ru-RU"/>
    </w:rPr>
  </w:style>
  <w:style w:type="paragraph" w:customStyle="1" w:styleId="3b">
    <w:name w:val="Знак Знак Знак3 Знак Знак Знак Знак"/>
    <w:basedOn w:val="a"/>
    <w:rsid w:val="007E1FE3"/>
    <w:pPr>
      <w:spacing w:after="0" w:line="240" w:lineRule="auto"/>
    </w:pPr>
    <w:rPr>
      <w:rFonts w:ascii="Verdana" w:eastAsia="Times New Roman" w:hAnsi="Verdana" w:cs="Verdana"/>
      <w:sz w:val="20"/>
      <w:szCs w:val="20"/>
      <w:lang w:val="en-US"/>
    </w:rPr>
  </w:style>
  <w:style w:type="paragraph" w:customStyle="1" w:styleId="ConsPlusNonformat">
    <w:name w:val="ConsPlusNonformat"/>
    <w:rsid w:val="007E1FE3"/>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7E1FE3"/>
    <w:pPr>
      <w:widowControl w:val="0"/>
      <w:autoSpaceDE w:val="0"/>
      <w:autoSpaceDN w:val="0"/>
      <w:adjustRightInd w:val="0"/>
    </w:pPr>
    <w:rPr>
      <w:rFonts w:ascii="Arial" w:eastAsia="Times New Roman" w:hAnsi="Arial" w:cs="Arial"/>
      <w:b/>
      <w:bCs/>
    </w:rPr>
  </w:style>
  <w:style w:type="paragraph" w:styleId="afff0">
    <w:name w:val="Subtitle"/>
    <w:basedOn w:val="a"/>
    <w:link w:val="afff1"/>
    <w:qFormat/>
    <w:rsid w:val="007E1FE3"/>
    <w:pPr>
      <w:spacing w:after="0" w:line="360" w:lineRule="auto"/>
      <w:ind w:left="284" w:firstLine="567"/>
      <w:jc w:val="both"/>
    </w:pPr>
    <w:rPr>
      <w:rFonts w:ascii="Times New Roman" w:eastAsia="Times New Roman" w:hAnsi="Times New Roman"/>
      <w:b/>
      <w:bCs/>
      <w:sz w:val="28"/>
      <w:szCs w:val="24"/>
      <w:lang w:eastAsia="ru-RU"/>
    </w:rPr>
  </w:style>
  <w:style w:type="character" w:customStyle="1" w:styleId="afff1">
    <w:name w:val="Подзаголовок Знак"/>
    <w:basedOn w:val="a0"/>
    <w:link w:val="afff0"/>
    <w:rsid w:val="007E1FE3"/>
    <w:rPr>
      <w:rFonts w:ascii="Times New Roman" w:eastAsia="Times New Roman" w:hAnsi="Times New Roman" w:cs="Times New Roman"/>
      <w:b/>
      <w:bCs/>
      <w:sz w:val="28"/>
      <w:szCs w:val="24"/>
      <w:lang w:eastAsia="ru-RU"/>
    </w:rPr>
  </w:style>
  <w:style w:type="paragraph" w:customStyle="1" w:styleId="afff2">
    <w:name w:val="Нормальный"/>
    <w:rsid w:val="007E1FE3"/>
    <w:pPr>
      <w:autoSpaceDE w:val="0"/>
      <w:autoSpaceDN w:val="0"/>
    </w:pPr>
    <w:rPr>
      <w:rFonts w:ascii="Times New Roman" w:eastAsia="Times New Roman" w:hAnsi="Times New Roman"/>
    </w:rPr>
  </w:style>
  <w:style w:type="character" w:customStyle="1" w:styleId="googqs-tidbit-0">
    <w:name w:val="goog_qs-tidbit-0"/>
    <w:basedOn w:val="a0"/>
    <w:rsid w:val="007E1FE3"/>
  </w:style>
  <w:style w:type="paragraph" w:customStyle="1" w:styleId="ConsNonformat">
    <w:name w:val="ConsNonformat"/>
    <w:rsid w:val="007E1FE3"/>
    <w:pPr>
      <w:widowControl w:val="0"/>
      <w:autoSpaceDE w:val="0"/>
      <w:autoSpaceDN w:val="0"/>
      <w:adjustRightInd w:val="0"/>
    </w:pPr>
    <w:rPr>
      <w:rFonts w:ascii="Courier New" w:eastAsia="Times New Roman" w:hAnsi="Courier New" w:cs="Courier New"/>
    </w:rPr>
  </w:style>
  <w:style w:type="character" w:customStyle="1" w:styleId="HeaderChar">
    <w:name w:val="Header Char"/>
    <w:uiPriority w:val="99"/>
    <w:locked/>
    <w:rsid w:val="007E1FE3"/>
    <w:rPr>
      <w:rFonts w:cs="Times New Roman"/>
    </w:rPr>
  </w:style>
  <w:style w:type="character" w:customStyle="1" w:styleId="FooterChar">
    <w:name w:val="Footer Char"/>
    <w:uiPriority w:val="99"/>
    <w:locked/>
    <w:rsid w:val="007E1FE3"/>
    <w:rPr>
      <w:rFonts w:cs="Times New Roman"/>
    </w:rPr>
  </w:style>
  <w:style w:type="paragraph" w:customStyle="1" w:styleId="ConsCell">
    <w:name w:val="ConsCell"/>
    <w:rsid w:val="007E1FE3"/>
    <w:pPr>
      <w:widowControl w:val="0"/>
      <w:autoSpaceDE w:val="0"/>
      <w:autoSpaceDN w:val="0"/>
      <w:adjustRightInd w:val="0"/>
      <w:ind w:right="19772"/>
    </w:pPr>
    <w:rPr>
      <w:rFonts w:ascii="Arial" w:eastAsia="Times New Roman" w:hAnsi="Arial" w:cs="Arial"/>
    </w:rPr>
  </w:style>
  <w:style w:type="character" w:customStyle="1" w:styleId="311">
    <w:name w:val="Основной текст (31)_"/>
    <w:link w:val="312"/>
    <w:uiPriority w:val="99"/>
    <w:locked/>
    <w:rsid w:val="007E1FE3"/>
    <w:rPr>
      <w:rFonts w:ascii="Sylfaen" w:hAnsi="Sylfaen"/>
      <w:sz w:val="11"/>
      <w:szCs w:val="11"/>
      <w:shd w:val="clear" w:color="auto" w:fill="FFFFFF"/>
      <w:lang w:val="en-US"/>
    </w:rPr>
  </w:style>
  <w:style w:type="paragraph" w:customStyle="1" w:styleId="312">
    <w:name w:val="Основной текст (31)"/>
    <w:basedOn w:val="a"/>
    <w:link w:val="311"/>
    <w:uiPriority w:val="99"/>
    <w:rsid w:val="007E1FE3"/>
    <w:pPr>
      <w:shd w:val="clear" w:color="auto" w:fill="FFFFFF"/>
      <w:spacing w:before="60" w:after="60" w:line="240" w:lineRule="atLeast"/>
    </w:pPr>
    <w:rPr>
      <w:rFonts w:ascii="Sylfaen" w:hAnsi="Sylfaen"/>
      <w:sz w:val="11"/>
      <w:szCs w:val="11"/>
      <w:shd w:val="clear" w:color="auto" w:fill="FFFFFF"/>
      <w:lang w:val="en-US"/>
    </w:rPr>
  </w:style>
  <w:style w:type="paragraph" w:customStyle="1" w:styleId="news">
    <w:name w:val="news"/>
    <w:basedOn w:val="a"/>
    <w:rsid w:val="00853042"/>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54">
    <w:name w:val="Нет списка5"/>
    <w:next w:val="a2"/>
    <w:uiPriority w:val="99"/>
    <w:semiHidden/>
    <w:unhideWhenUsed/>
    <w:rsid w:val="006D02AF"/>
  </w:style>
  <w:style w:type="numbering" w:customStyle="1" w:styleId="111">
    <w:name w:val="Нет списка11"/>
    <w:next w:val="a2"/>
    <w:uiPriority w:val="99"/>
    <w:semiHidden/>
    <w:unhideWhenUsed/>
    <w:rsid w:val="006D02AF"/>
  </w:style>
  <w:style w:type="table" w:customStyle="1" w:styleId="-52">
    <w:name w:val="Светлая заливка - Акцент 52"/>
    <w:basedOn w:val="a1"/>
    <w:next w:val="-5"/>
    <w:uiPriority w:val="99"/>
    <w:rsid w:val="006D02A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2">
    <w:name w:val="Сетка таблицы11"/>
    <w:basedOn w:val="a1"/>
    <w:next w:val="ae"/>
    <w:uiPriority w:val="59"/>
    <w:rsid w:val="006D02A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
    <w:name w:val="Сетка таблицы4"/>
    <w:basedOn w:val="a1"/>
    <w:next w:val="ae"/>
    <w:uiPriority w:val="59"/>
    <w:rsid w:val="006D02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ветлая заливка - Акцент 511"/>
    <w:basedOn w:val="a1"/>
    <w:next w:val="-5"/>
    <w:uiPriority w:val="99"/>
    <w:rsid w:val="006D02A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2">
    <w:name w:val="Нет списка21"/>
    <w:next w:val="a2"/>
    <w:uiPriority w:val="99"/>
    <w:semiHidden/>
    <w:unhideWhenUsed/>
    <w:rsid w:val="006D02AF"/>
  </w:style>
  <w:style w:type="numbering" w:customStyle="1" w:styleId="313">
    <w:name w:val="Нет списка31"/>
    <w:next w:val="a2"/>
    <w:uiPriority w:val="99"/>
    <w:semiHidden/>
    <w:unhideWhenUsed/>
    <w:rsid w:val="006D02AF"/>
  </w:style>
  <w:style w:type="table" w:customStyle="1" w:styleId="213">
    <w:name w:val="Сетка таблицы21"/>
    <w:basedOn w:val="a1"/>
    <w:next w:val="ae"/>
    <w:uiPriority w:val="59"/>
    <w:rsid w:val="006D02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
    <w:name w:val="Нет списка41"/>
    <w:next w:val="a2"/>
    <w:uiPriority w:val="99"/>
    <w:semiHidden/>
    <w:unhideWhenUsed/>
    <w:rsid w:val="006D02AF"/>
  </w:style>
  <w:style w:type="table" w:customStyle="1" w:styleId="314">
    <w:name w:val="Сетка таблицы31"/>
    <w:basedOn w:val="a1"/>
    <w:next w:val="ae"/>
    <w:uiPriority w:val="59"/>
    <w:rsid w:val="006D02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e"/>
    <w:uiPriority w:val="59"/>
    <w:rsid w:val="00E055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1"/>
    <w:next w:val="ae"/>
    <w:uiPriority w:val="59"/>
    <w:rsid w:val="00E055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3">
    <w:name w:val="Без интервала1"/>
    <w:uiPriority w:val="1"/>
    <w:qFormat/>
    <w:rsid w:val="00E055FA"/>
    <w:rPr>
      <w:rFonts w:eastAsia="Times New Roman"/>
      <w:sz w:val="22"/>
      <w:szCs w:val="22"/>
    </w:rPr>
  </w:style>
  <w:style w:type="table" w:customStyle="1" w:styleId="230">
    <w:name w:val="Сетка таблицы23"/>
    <w:basedOn w:val="a1"/>
    <w:next w:val="ae"/>
    <w:uiPriority w:val="59"/>
    <w:rsid w:val="00E055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
    <w:name w:val="Нет списка6"/>
    <w:next w:val="a2"/>
    <w:uiPriority w:val="99"/>
    <w:semiHidden/>
    <w:unhideWhenUsed/>
    <w:rsid w:val="001F2C32"/>
  </w:style>
  <w:style w:type="table" w:customStyle="1" w:styleId="TableNormal">
    <w:name w:val="Table Normal"/>
    <w:uiPriority w:val="2"/>
    <w:semiHidden/>
    <w:unhideWhenUsed/>
    <w:qFormat/>
    <w:rsid w:val="001F2C3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74">
    <w:name w:val="Сетка таблицы7"/>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1"/>
    <w:next w:val="ae"/>
    <w:uiPriority w:val="59"/>
    <w:rsid w:val="001F2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basedOn w:val="a1"/>
    <w:next w:val="ae"/>
    <w:uiPriority w:val="59"/>
    <w:rsid w:val="008B47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1"/>
    <w:next w:val="ae"/>
    <w:uiPriority w:val="59"/>
    <w:rsid w:val="008B47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1"/>
    <w:next w:val="ae"/>
    <w:uiPriority w:val="59"/>
    <w:rsid w:val="008B47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2">
    <w:name w:val="Сетка таблицы29"/>
    <w:basedOn w:val="a1"/>
    <w:next w:val="ae"/>
    <w:uiPriority w:val="59"/>
    <w:rsid w:val="008B47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e"/>
    <w:uiPriority w:val="59"/>
    <w:rsid w:val="00D106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1"/>
    <w:next w:val="ae"/>
    <w:uiPriority w:val="59"/>
    <w:rsid w:val="00D106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e"/>
    <w:uiPriority w:val="59"/>
    <w:rsid w:val="00D106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e"/>
    <w:uiPriority w:val="59"/>
    <w:rsid w:val="00D106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basedOn w:val="a1"/>
    <w:next w:val="ae"/>
    <w:uiPriority w:val="59"/>
    <w:rsid w:val="00F2216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1"/>
    <w:next w:val="ae"/>
    <w:uiPriority w:val="59"/>
    <w:rsid w:val="00690E9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e"/>
    <w:uiPriority w:val="59"/>
    <w:rsid w:val="000B0E5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5860200">
      <w:bodyDiv w:val="1"/>
      <w:marLeft w:val="0"/>
      <w:marRight w:val="0"/>
      <w:marTop w:val="0"/>
      <w:marBottom w:val="0"/>
      <w:divBdr>
        <w:top w:val="none" w:sz="0" w:space="0" w:color="auto"/>
        <w:left w:val="none" w:sz="0" w:space="0" w:color="auto"/>
        <w:bottom w:val="none" w:sz="0" w:space="0" w:color="auto"/>
        <w:right w:val="none" w:sz="0" w:space="0" w:color="auto"/>
      </w:divBdr>
      <w:divsChild>
        <w:div w:id="1999187488">
          <w:marLeft w:val="0"/>
          <w:marRight w:val="0"/>
          <w:marTop w:val="0"/>
          <w:marBottom w:val="0"/>
          <w:divBdr>
            <w:top w:val="none" w:sz="0" w:space="0" w:color="auto"/>
            <w:left w:val="none" w:sz="0" w:space="0" w:color="auto"/>
            <w:bottom w:val="none" w:sz="0" w:space="0" w:color="auto"/>
            <w:right w:val="none" w:sz="0" w:space="0" w:color="auto"/>
          </w:divBdr>
          <w:divsChild>
            <w:div w:id="261760843">
              <w:marLeft w:val="0"/>
              <w:marRight w:val="0"/>
              <w:marTop w:val="0"/>
              <w:marBottom w:val="0"/>
              <w:divBdr>
                <w:top w:val="none" w:sz="0" w:space="0" w:color="auto"/>
                <w:left w:val="none" w:sz="0" w:space="0" w:color="auto"/>
                <w:bottom w:val="none" w:sz="0" w:space="0" w:color="auto"/>
                <w:right w:val="none" w:sz="0" w:space="0" w:color="auto"/>
              </w:divBdr>
              <w:divsChild>
                <w:div w:id="895966228">
                  <w:marLeft w:val="0"/>
                  <w:marRight w:val="0"/>
                  <w:marTop w:val="0"/>
                  <w:marBottom w:val="0"/>
                  <w:divBdr>
                    <w:top w:val="none" w:sz="0" w:space="0" w:color="auto"/>
                    <w:left w:val="none" w:sz="0" w:space="0" w:color="auto"/>
                    <w:bottom w:val="none" w:sz="0" w:space="0" w:color="auto"/>
                    <w:right w:val="none" w:sz="0" w:space="0" w:color="auto"/>
                  </w:divBdr>
                  <w:divsChild>
                    <w:div w:id="2105107020">
                      <w:marLeft w:val="0"/>
                      <w:marRight w:val="0"/>
                      <w:marTop w:val="0"/>
                      <w:marBottom w:val="0"/>
                      <w:divBdr>
                        <w:top w:val="none" w:sz="0" w:space="0" w:color="auto"/>
                        <w:left w:val="none" w:sz="0" w:space="0" w:color="auto"/>
                        <w:bottom w:val="none" w:sz="0" w:space="0" w:color="auto"/>
                        <w:right w:val="none" w:sz="0" w:space="0" w:color="auto"/>
                      </w:divBdr>
                      <w:divsChild>
                        <w:div w:id="1977640413">
                          <w:marLeft w:val="0"/>
                          <w:marRight w:val="0"/>
                          <w:marTop w:val="0"/>
                          <w:marBottom w:val="0"/>
                          <w:divBdr>
                            <w:top w:val="none" w:sz="0" w:space="0" w:color="auto"/>
                            <w:left w:val="none" w:sz="0" w:space="0" w:color="auto"/>
                            <w:bottom w:val="none" w:sz="0" w:space="0" w:color="auto"/>
                            <w:right w:val="none" w:sz="0" w:space="0" w:color="auto"/>
                          </w:divBdr>
                          <w:divsChild>
                            <w:div w:id="736129108">
                              <w:marLeft w:val="0"/>
                              <w:marRight w:val="0"/>
                              <w:marTop w:val="0"/>
                              <w:marBottom w:val="0"/>
                              <w:divBdr>
                                <w:top w:val="none" w:sz="0" w:space="0" w:color="auto"/>
                                <w:left w:val="none" w:sz="0" w:space="0" w:color="auto"/>
                                <w:bottom w:val="none" w:sz="0" w:space="0" w:color="auto"/>
                                <w:right w:val="none" w:sz="0" w:space="0" w:color="auto"/>
                              </w:divBdr>
                              <w:divsChild>
                                <w:div w:id="1114792197">
                                  <w:marLeft w:val="0"/>
                                  <w:marRight w:val="0"/>
                                  <w:marTop w:val="0"/>
                                  <w:marBottom w:val="0"/>
                                  <w:divBdr>
                                    <w:top w:val="none" w:sz="0" w:space="0" w:color="auto"/>
                                    <w:left w:val="none" w:sz="0" w:space="0" w:color="auto"/>
                                    <w:bottom w:val="none" w:sz="0" w:space="0" w:color="auto"/>
                                    <w:right w:val="none" w:sz="0" w:space="0" w:color="auto"/>
                                  </w:divBdr>
                                  <w:divsChild>
                                    <w:div w:id="525556474">
                                      <w:marLeft w:val="0"/>
                                      <w:marRight w:val="0"/>
                                      <w:marTop w:val="0"/>
                                      <w:marBottom w:val="0"/>
                                      <w:divBdr>
                                        <w:top w:val="none" w:sz="0" w:space="0" w:color="auto"/>
                                        <w:left w:val="none" w:sz="0" w:space="0" w:color="auto"/>
                                        <w:bottom w:val="none" w:sz="0" w:space="0" w:color="auto"/>
                                        <w:right w:val="none" w:sz="0" w:space="0" w:color="auto"/>
                                      </w:divBdr>
                                      <w:divsChild>
                                        <w:div w:id="1477602756">
                                          <w:marLeft w:val="0"/>
                                          <w:marRight w:val="0"/>
                                          <w:marTop w:val="0"/>
                                          <w:marBottom w:val="0"/>
                                          <w:divBdr>
                                            <w:top w:val="none" w:sz="0" w:space="0" w:color="auto"/>
                                            <w:left w:val="none" w:sz="0" w:space="0" w:color="auto"/>
                                            <w:bottom w:val="none" w:sz="0" w:space="0" w:color="auto"/>
                                            <w:right w:val="none" w:sz="0" w:space="0" w:color="auto"/>
                                          </w:divBdr>
                                          <w:divsChild>
                                            <w:div w:id="796608653">
                                              <w:marLeft w:val="0"/>
                                              <w:marRight w:val="0"/>
                                              <w:marTop w:val="0"/>
                                              <w:marBottom w:val="0"/>
                                              <w:divBdr>
                                                <w:top w:val="none" w:sz="0" w:space="0" w:color="auto"/>
                                                <w:left w:val="none" w:sz="0" w:space="0" w:color="auto"/>
                                                <w:bottom w:val="none" w:sz="0" w:space="0" w:color="auto"/>
                                                <w:right w:val="none" w:sz="0" w:space="0" w:color="auto"/>
                                              </w:divBdr>
                                              <w:divsChild>
                                                <w:div w:id="1718166632">
                                                  <w:marLeft w:val="0"/>
                                                  <w:marRight w:val="0"/>
                                                  <w:marTop w:val="0"/>
                                                  <w:marBottom w:val="0"/>
                                                  <w:divBdr>
                                                    <w:top w:val="none" w:sz="0" w:space="0" w:color="auto"/>
                                                    <w:left w:val="none" w:sz="0" w:space="0" w:color="auto"/>
                                                    <w:bottom w:val="none" w:sz="0" w:space="0" w:color="auto"/>
                                                    <w:right w:val="none" w:sz="0" w:space="0" w:color="auto"/>
                                                  </w:divBdr>
                                                  <w:divsChild>
                                                    <w:div w:id="689572374">
                                                      <w:marLeft w:val="0"/>
                                                      <w:marRight w:val="0"/>
                                                      <w:marTop w:val="0"/>
                                                      <w:marBottom w:val="0"/>
                                                      <w:divBdr>
                                                        <w:top w:val="none" w:sz="0" w:space="0" w:color="auto"/>
                                                        <w:left w:val="none" w:sz="0" w:space="0" w:color="auto"/>
                                                        <w:bottom w:val="none" w:sz="0" w:space="0" w:color="auto"/>
                                                        <w:right w:val="none" w:sz="0" w:space="0" w:color="auto"/>
                                                      </w:divBdr>
                                                      <w:divsChild>
                                                        <w:div w:id="1843279580">
                                                          <w:marLeft w:val="0"/>
                                                          <w:marRight w:val="0"/>
                                                          <w:marTop w:val="0"/>
                                                          <w:marBottom w:val="0"/>
                                                          <w:divBdr>
                                                            <w:top w:val="none" w:sz="0" w:space="0" w:color="auto"/>
                                                            <w:left w:val="none" w:sz="0" w:space="0" w:color="auto"/>
                                                            <w:bottom w:val="none" w:sz="0" w:space="0" w:color="auto"/>
                                                            <w:right w:val="none" w:sz="0" w:space="0" w:color="auto"/>
                                                          </w:divBdr>
                                                          <w:divsChild>
                                                            <w:div w:id="555318380">
                                                              <w:marLeft w:val="0"/>
                                                              <w:marRight w:val="0"/>
                                                              <w:marTop w:val="0"/>
                                                              <w:marBottom w:val="0"/>
                                                              <w:divBdr>
                                                                <w:top w:val="none" w:sz="0" w:space="0" w:color="auto"/>
                                                                <w:left w:val="none" w:sz="0" w:space="0" w:color="auto"/>
                                                                <w:bottom w:val="none" w:sz="0" w:space="0" w:color="auto"/>
                                                                <w:right w:val="none" w:sz="0" w:space="0" w:color="auto"/>
                                                              </w:divBdr>
                                                              <w:divsChild>
                                                                <w:div w:id="2076967333">
                                                                  <w:marLeft w:val="0"/>
                                                                  <w:marRight w:val="0"/>
                                                                  <w:marTop w:val="0"/>
                                                                  <w:marBottom w:val="0"/>
                                                                  <w:divBdr>
                                                                    <w:top w:val="none" w:sz="0" w:space="0" w:color="auto"/>
                                                                    <w:left w:val="none" w:sz="0" w:space="0" w:color="auto"/>
                                                                    <w:bottom w:val="none" w:sz="0" w:space="0" w:color="auto"/>
                                                                    <w:right w:val="none" w:sz="0" w:space="0" w:color="auto"/>
                                                                  </w:divBdr>
                                                                  <w:divsChild>
                                                                    <w:div w:id="1603413468">
                                                                      <w:marLeft w:val="0"/>
                                                                      <w:marRight w:val="0"/>
                                                                      <w:marTop w:val="0"/>
                                                                      <w:marBottom w:val="0"/>
                                                                      <w:divBdr>
                                                                        <w:top w:val="none" w:sz="0" w:space="0" w:color="auto"/>
                                                                        <w:left w:val="none" w:sz="0" w:space="0" w:color="auto"/>
                                                                        <w:bottom w:val="none" w:sz="0" w:space="0" w:color="auto"/>
                                                                        <w:right w:val="none" w:sz="0" w:space="0" w:color="auto"/>
                                                                      </w:divBdr>
                                                                      <w:divsChild>
                                                                        <w:div w:id="1343971197">
                                                                          <w:marLeft w:val="0"/>
                                                                          <w:marRight w:val="0"/>
                                                                          <w:marTop w:val="0"/>
                                                                          <w:marBottom w:val="0"/>
                                                                          <w:divBdr>
                                                                            <w:top w:val="none" w:sz="0" w:space="0" w:color="auto"/>
                                                                            <w:left w:val="none" w:sz="0" w:space="0" w:color="auto"/>
                                                                            <w:bottom w:val="none" w:sz="0" w:space="0" w:color="auto"/>
                                                                            <w:right w:val="none" w:sz="0" w:space="0" w:color="auto"/>
                                                                          </w:divBdr>
                                                                          <w:divsChild>
                                                                            <w:div w:id="996954954">
                                                                              <w:marLeft w:val="0"/>
                                                                              <w:marRight w:val="0"/>
                                                                              <w:marTop w:val="0"/>
                                                                              <w:marBottom w:val="0"/>
                                                                              <w:divBdr>
                                                                                <w:top w:val="none" w:sz="0" w:space="0" w:color="auto"/>
                                                                                <w:left w:val="none" w:sz="0" w:space="0" w:color="auto"/>
                                                                                <w:bottom w:val="none" w:sz="0" w:space="0" w:color="auto"/>
                                                                                <w:right w:val="none" w:sz="0" w:space="0" w:color="auto"/>
                                                                              </w:divBdr>
                                                                              <w:divsChild>
                                                                                <w:div w:id="1437602528">
                                                                                  <w:marLeft w:val="0"/>
                                                                                  <w:marRight w:val="0"/>
                                                                                  <w:marTop w:val="0"/>
                                                                                  <w:marBottom w:val="0"/>
                                                                                  <w:divBdr>
                                                                                    <w:top w:val="none" w:sz="0" w:space="0" w:color="auto"/>
                                                                                    <w:left w:val="none" w:sz="0" w:space="0" w:color="auto"/>
                                                                                    <w:bottom w:val="none" w:sz="0" w:space="0" w:color="auto"/>
                                                                                    <w:right w:val="none" w:sz="0" w:space="0" w:color="auto"/>
                                                                                  </w:divBdr>
                                                                                  <w:divsChild>
                                                                                    <w:div w:id="1919122917">
                                                                                      <w:marLeft w:val="0"/>
                                                                                      <w:marRight w:val="0"/>
                                                                                      <w:marTop w:val="0"/>
                                                                                      <w:marBottom w:val="0"/>
                                                                                      <w:divBdr>
                                                                                        <w:top w:val="none" w:sz="0" w:space="0" w:color="auto"/>
                                                                                        <w:left w:val="none" w:sz="0" w:space="0" w:color="auto"/>
                                                                                        <w:bottom w:val="none" w:sz="0" w:space="0" w:color="auto"/>
                                                                                        <w:right w:val="none" w:sz="0" w:space="0" w:color="auto"/>
                                                                                      </w:divBdr>
                                                                                      <w:divsChild>
                                                                                        <w:div w:id="1070539468">
                                                                                          <w:marLeft w:val="0"/>
                                                                                          <w:marRight w:val="0"/>
                                                                                          <w:marTop w:val="0"/>
                                                                                          <w:marBottom w:val="0"/>
                                                                                          <w:divBdr>
                                                                                            <w:top w:val="none" w:sz="0" w:space="0" w:color="auto"/>
                                                                                            <w:left w:val="none" w:sz="0" w:space="0" w:color="auto"/>
                                                                                            <w:bottom w:val="none" w:sz="0" w:space="0" w:color="auto"/>
                                                                                            <w:right w:val="none" w:sz="0" w:space="0" w:color="auto"/>
                                                                                          </w:divBdr>
                                                                                          <w:divsChild>
                                                                                            <w:div w:id="1880388905">
                                                                                              <w:marLeft w:val="0"/>
                                                                                              <w:marRight w:val="0"/>
                                                                                              <w:marTop w:val="0"/>
                                                                                              <w:marBottom w:val="0"/>
                                                                                              <w:divBdr>
                                                                                                <w:top w:val="none" w:sz="0" w:space="0" w:color="auto"/>
                                                                                                <w:left w:val="none" w:sz="0" w:space="0" w:color="auto"/>
                                                                                                <w:bottom w:val="none" w:sz="0" w:space="0" w:color="auto"/>
                                                                                                <w:right w:val="none" w:sz="0" w:space="0" w:color="auto"/>
                                                                                              </w:divBdr>
                                                                                              <w:divsChild>
                                                                                                <w:div w:id="1258831719">
                                                                                                  <w:marLeft w:val="0"/>
                                                                                                  <w:marRight w:val="0"/>
                                                                                                  <w:marTop w:val="0"/>
                                                                                                  <w:marBottom w:val="0"/>
                                                                                                  <w:divBdr>
                                                                                                    <w:top w:val="none" w:sz="0" w:space="0" w:color="auto"/>
                                                                                                    <w:left w:val="none" w:sz="0" w:space="0" w:color="auto"/>
                                                                                                    <w:bottom w:val="none" w:sz="0" w:space="0" w:color="auto"/>
                                                                                                    <w:right w:val="none" w:sz="0" w:space="0" w:color="auto"/>
                                                                                                  </w:divBdr>
                                                                                                  <w:divsChild>
                                                                                                    <w:div w:id="1144539680">
                                                                                                      <w:marLeft w:val="0"/>
                                                                                                      <w:marRight w:val="0"/>
                                                                                                      <w:marTop w:val="0"/>
                                                                                                      <w:marBottom w:val="0"/>
                                                                                                      <w:divBdr>
                                                                                                        <w:top w:val="none" w:sz="0" w:space="0" w:color="auto"/>
                                                                                                        <w:left w:val="none" w:sz="0" w:space="0" w:color="auto"/>
                                                                                                        <w:bottom w:val="none" w:sz="0" w:space="0" w:color="auto"/>
                                                                                                        <w:right w:val="none" w:sz="0" w:space="0" w:color="auto"/>
                                                                                                      </w:divBdr>
                                                                                                      <w:divsChild>
                                                                                                        <w:div w:id="312026460">
                                                                                                          <w:marLeft w:val="0"/>
                                                                                                          <w:marRight w:val="0"/>
                                                                                                          <w:marTop w:val="0"/>
                                                                                                          <w:marBottom w:val="0"/>
                                                                                                          <w:divBdr>
                                                                                                            <w:top w:val="none" w:sz="0" w:space="0" w:color="auto"/>
                                                                                                            <w:left w:val="none" w:sz="0" w:space="0" w:color="auto"/>
                                                                                                            <w:bottom w:val="none" w:sz="0" w:space="0" w:color="auto"/>
                                                                                                            <w:right w:val="none" w:sz="0" w:space="0" w:color="auto"/>
                                                                                                          </w:divBdr>
                                                                                                          <w:divsChild>
                                                                                                            <w:div w:id="1962614973">
                                                                                                              <w:marLeft w:val="0"/>
                                                                                                              <w:marRight w:val="0"/>
                                                                                                              <w:marTop w:val="0"/>
                                                                                                              <w:marBottom w:val="0"/>
                                                                                                              <w:divBdr>
                                                                                                                <w:top w:val="none" w:sz="0" w:space="0" w:color="auto"/>
                                                                                                                <w:left w:val="none" w:sz="0" w:space="0" w:color="auto"/>
                                                                                                                <w:bottom w:val="none" w:sz="0" w:space="0" w:color="auto"/>
                                                                                                                <w:right w:val="none" w:sz="0" w:space="0" w:color="auto"/>
                                                                                                              </w:divBdr>
                                                                                                              <w:divsChild>
                                                                                                                <w:div w:id="8320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1019939">
      <w:bodyDiv w:val="1"/>
      <w:marLeft w:val="0"/>
      <w:marRight w:val="0"/>
      <w:marTop w:val="0"/>
      <w:marBottom w:val="0"/>
      <w:divBdr>
        <w:top w:val="none" w:sz="0" w:space="0" w:color="auto"/>
        <w:left w:val="none" w:sz="0" w:space="0" w:color="auto"/>
        <w:bottom w:val="none" w:sz="0" w:space="0" w:color="auto"/>
        <w:right w:val="none" w:sz="0" w:space="0" w:color="auto"/>
      </w:divBdr>
    </w:div>
    <w:div w:id="1000809606">
      <w:bodyDiv w:val="1"/>
      <w:marLeft w:val="0"/>
      <w:marRight w:val="0"/>
      <w:marTop w:val="0"/>
      <w:marBottom w:val="0"/>
      <w:divBdr>
        <w:top w:val="none" w:sz="0" w:space="0" w:color="auto"/>
        <w:left w:val="none" w:sz="0" w:space="0" w:color="auto"/>
        <w:bottom w:val="none" w:sz="0" w:space="0" w:color="auto"/>
        <w:right w:val="none" w:sz="0" w:space="0" w:color="auto"/>
      </w:divBdr>
    </w:div>
    <w:div w:id="1041242995">
      <w:bodyDiv w:val="1"/>
      <w:marLeft w:val="0"/>
      <w:marRight w:val="0"/>
      <w:marTop w:val="0"/>
      <w:marBottom w:val="0"/>
      <w:divBdr>
        <w:top w:val="none" w:sz="0" w:space="0" w:color="auto"/>
        <w:left w:val="none" w:sz="0" w:space="0" w:color="auto"/>
        <w:bottom w:val="none" w:sz="0" w:space="0" w:color="auto"/>
        <w:right w:val="none" w:sz="0" w:space="0" w:color="auto"/>
      </w:divBdr>
    </w:div>
    <w:div w:id="1269848755">
      <w:bodyDiv w:val="1"/>
      <w:marLeft w:val="0"/>
      <w:marRight w:val="0"/>
      <w:marTop w:val="0"/>
      <w:marBottom w:val="0"/>
      <w:divBdr>
        <w:top w:val="none" w:sz="0" w:space="0" w:color="auto"/>
        <w:left w:val="none" w:sz="0" w:space="0" w:color="auto"/>
        <w:bottom w:val="none" w:sz="0" w:space="0" w:color="auto"/>
        <w:right w:val="none" w:sz="0" w:space="0" w:color="auto"/>
      </w:divBdr>
    </w:div>
    <w:div w:id="1427843732">
      <w:bodyDiv w:val="1"/>
      <w:marLeft w:val="0"/>
      <w:marRight w:val="0"/>
      <w:marTop w:val="0"/>
      <w:marBottom w:val="0"/>
      <w:divBdr>
        <w:top w:val="none" w:sz="0" w:space="0" w:color="auto"/>
        <w:left w:val="none" w:sz="0" w:space="0" w:color="auto"/>
        <w:bottom w:val="none" w:sz="0" w:space="0" w:color="auto"/>
        <w:right w:val="none" w:sz="0" w:space="0" w:color="auto"/>
      </w:divBdr>
    </w:div>
    <w:div w:id="1481917890">
      <w:bodyDiv w:val="1"/>
      <w:marLeft w:val="0"/>
      <w:marRight w:val="0"/>
      <w:marTop w:val="0"/>
      <w:marBottom w:val="0"/>
      <w:divBdr>
        <w:top w:val="none" w:sz="0" w:space="0" w:color="auto"/>
        <w:left w:val="none" w:sz="0" w:space="0" w:color="auto"/>
        <w:bottom w:val="none" w:sz="0" w:space="0" w:color="auto"/>
        <w:right w:val="none" w:sz="0" w:space="0" w:color="auto"/>
      </w:divBdr>
    </w:div>
    <w:div w:id="154148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jpe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emf"/><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emf"/><Relationship Id="rId76" Type="http://schemas.openxmlformats.org/officeDocument/2006/relationships/header" Target="header8.xml"/><Relationship Id="rId84" Type="http://schemas.openxmlformats.org/officeDocument/2006/relationships/image" Target="media/image58.png"/><Relationship Id="rId89" Type="http://schemas.openxmlformats.org/officeDocument/2006/relationships/image" Target="media/image63.png"/><Relationship Id="rId97"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hyperlink" Target="consultantplus://offline/ref=1A395FC97936895DF398B45F32AB82064110A61B6F295424657E4A382D12102582E7B73C0D7980A8R7H6G"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0.jpeg"/><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emf"/><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jpeg"/><Relationship Id="rId66" Type="http://schemas.openxmlformats.org/officeDocument/2006/relationships/image" Target="media/image47.emf"/><Relationship Id="rId74" Type="http://schemas.openxmlformats.org/officeDocument/2006/relationships/hyperlink" Target="http://www.tialbur.ru/warm.html" TargetMode="External"/><Relationship Id="rId79" Type="http://schemas.openxmlformats.org/officeDocument/2006/relationships/header" Target="header9.xml"/><Relationship Id="rId87"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56.jpeg"/><Relationship Id="rId90" Type="http://schemas.openxmlformats.org/officeDocument/2006/relationships/image" Target="media/image64.png"/><Relationship Id="rId95" Type="http://schemas.openxmlformats.org/officeDocument/2006/relationships/header" Target="header10.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6.emf"/><Relationship Id="rId43" Type="http://schemas.openxmlformats.org/officeDocument/2006/relationships/image" Target="media/image24.png"/><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jpeg"/><Relationship Id="rId69" Type="http://schemas.openxmlformats.org/officeDocument/2006/relationships/image" Target="media/image50.emf"/><Relationship Id="rId77" Type="http://schemas.openxmlformats.org/officeDocument/2006/relationships/footer" Target="footer7.xm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3.emf"/><Relationship Id="rId80" Type="http://schemas.openxmlformats.org/officeDocument/2006/relationships/footer" Target="footer9.xml"/><Relationship Id="rId85" Type="http://schemas.openxmlformats.org/officeDocument/2006/relationships/image" Target="media/image59.png"/><Relationship Id="rId93" Type="http://schemas.openxmlformats.org/officeDocument/2006/relationships/hyperlink" Target="consultantplus://offline/ref=1A395FC97936895DF398B45F32AB82064110A61B6F295424657E4A382D12102582E7B73C0D7980A8R7H6G" TargetMode="External"/><Relationship Id="rId98" Type="http://schemas.openxmlformats.org/officeDocument/2006/relationships/footer" Target="footer1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emf"/><Relationship Id="rId59" Type="http://schemas.openxmlformats.org/officeDocument/2006/relationships/image" Target="media/image40.png"/><Relationship Id="rId67" Type="http://schemas.openxmlformats.org/officeDocument/2006/relationships/image" Target="media/image48.emf"/><Relationship Id="rId20" Type="http://schemas.openxmlformats.org/officeDocument/2006/relationships/footer" Target="footer6.xml"/><Relationship Id="rId41" Type="http://schemas.openxmlformats.org/officeDocument/2006/relationships/image" Target="media/image22.png"/><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header" Target="header7.xml"/><Relationship Id="rId83" Type="http://schemas.openxmlformats.org/officeDocument/2006/relationships/image" Target="media/image57.emf"/><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image" Target="media/image25.emf"/><Relationship Id="rId52" Type="http://schemas.openxmlformats.org/officeDocument/2006/relationships/image" Target="media/image33.jpeg"/><Relationship Id="rId60" Type="http://schemas.openxmlformats.org/officeDocument/2006/relationships/image" Target="media/image41.emf"/><Relationship Id="rId65" Type="http://schemas.openxmlformats.org/officeDocument/2006/relationships/image" Target="media/image46.png"/><Relationship Id="rId73" Type="http://schemas.openxmlformats.org/officeDocument/2006/relationships/image" Target="media/image54.jpeg"/><Relationship Id="rId78" Type="http://schemas.openxmlformats.org/officeDocument/2006/relationships/footer" Target="footer8.xml"/><Relationship Id="rId81" Type="http://schemas.openxmlformats.org/officeDocument/2006/relationships/image" Target="media/image55.jpeg"/><Relationship Id="rId86" Type="http://schemas.openxmlformats.org/officeDocument/2006/relationships/image" Target="media/image60.png"/><Relationship Id="rId94" Type="http://schemas.openxmlformats.org/officeDocument/2006/relationships/hyperlink" Target="consultantplus://offline/ref=1A395FC97936895DF398B45F32AB82064110A61B6F295424657E4A382D12102582E7B73C0D7980ABR7H7G"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EF33F-44BC-42BE-AEA8-40D333D3F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169</Pages>
  <Words>25485</Words>
  <Characters>145268</Characters>
  <Application>Microsoft Office Word</Application>
  <DocSecurity>0</DocSecurity>
  <Lines>1210</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170413</CharactersWithSpaces>
  <SharedDoc>false</SharedDoc>
  <HLinks>
    <vt:vector size="312" baseType="variant">
      <vt:variant>
        <vt:i4>3407927</vt:i4>
      </vt:variant>
      <vt:variant>
        <vt:i4>936</vt:i4>
      </vt:variant>
      <vt:variant>
        <vt:i4>0</vt:i4>
      </vt:variant>
      <vt:variant>
        <vt:i4>5</vt:i4>
      </vt:variant>
      <vt:variant>
        <vt:lpwstr>consultantplus://offline/ref=1A395FC97936895DF398B45F32AB82064110A61B6F295424657E4A382D12102582E7B73C0D7980ABR7H7G</vt:lpwstr>
      </vt:variant>
      <vt:variant>
        <vt:lpwstr/>
      </vt:variant>
      <vt:variant>
        <vt:i4>3407980</vt:i4>
      </vt:variant>
      <vt:variant>
        <vt:i4>933</vt:i4>
      </vt:variant>
      <vt:variant>
        <vt:i4>0</vt:i4>
      </vt:variant>
      <vt:variant>
        <vt:i4>5</vt:i4>
      </vt:variant>
      <vt:variant>
        <vt:lpwstr>consultantplus://offline/ref=1A395FC97936895DF398B45F32AB82064110A61B6F295424657E4A382D12102582E7B73C0D7980A8R7H6G</vt:lpwstr>
      </vt:variant>
      <vt:variant>
        <vt:lpwstr/>
      </vt:variant>
      <vt:variant>
        <vt:i4>3407980</vt:i4>
      </vt:variant>
      <vt:variant>
        <vt:i4>930</vt:i4>
      </vt:variant>
      <vt:variant>
        <vt:i4>0</vt:i4>
      </vt:variant>
      <vt:variant>
        <vt:i4>5</vt:i4>
      </vt:variant>
      <vt:variant>
        <vt:lpwstr>consultantplus://offline/ref=1A395FC97936895DF398B45F32AB82064110A61B6F295424657E4A382D12102582E7B73C0D7980A8R7H6G</vt:lpwstr>
      </vt:variant>
      <vt:variant>
        <vt:lpwstr/>
      </vt:variant>
      <vt:variant>
        <vt:i4>7995428</vt:i4>
      </vt:variant>
      <vt:variant>
        <vt:i4>759</vt:i4>
      </vt:variant>
      <vt:variant>
        <vt:i4>0</vt:i4>
      </vt:variant>
      <vt:variant>
        <vt:i4>5</vt:i4>
      </vt:variant>
      <vt:variant>
        <vt:lpwstr>http://www.tialbur.ru/warm.html</vt:lpwstr>
      </vt:variant>
      <vt:variant>
        <vt:lpwstr/>
      </vt:variant>
      <vt:variant>
        <vt:i4>1179703</vt:i4>
      </vt:variant>
      <vt:variant>
        <vt:i4>284</vt:i4>
      </vt:variant>
      <vt:variant>
        <vt:i4>0</vt:i4>
      </vt:variant>
      <vt:variant>
        <vt:i4>5</vt:i4>
      </vt:variant>
      <vt:variant>
        <vt:lpwstr/>
      </vt:variant>
      <vt:variant>
        <vt:lpwstr>_Toc11938077</vt:lpwstr>
      </vt:variant>
      <vt:variant>
        <vt:i4>1245239</vt:i4>
      </vt:variant>
      <vt:variant>
        <vt:i4>278</vt:i4>
      </vt:variant>
      <vt:variant>
        <vt:i4>0</vt:i4>
      </vt:variant>
      <vt:variant>
        <vt:i4>5</vt:i4>
      </vt:variant>
      <vt:variant>
        <vt:lpwstr/>
      </vt:variant>
      <vt:variant>
        <vt:lpwstr>_Toc11938076</vt:lpwstr>
      </vt:variant>
      <vt:variant>
        <vt:i4>1048631</vt:i4>
      </vt:variant>
      <vt:variant>
        <vt:i4>272</vt:i4>
      </vt:variant>
      <vt:variant>
        <vt:i4>0</vt:i4>
      </vt:variant>
      <vt:variant>
        <vt:i4>5</vt:i4>
      </vt:variant>
      <vt:variant>
        <vt:lpwstr/>
      </vt:variant>
      <vt:variant>
        <vt:lpwstr>_Toc11938075</vt:lpwstr>
      </vt:variant>
      <vt:variant>
        <vt:i4>1114167</vt:i4>
      </vt:variant>
      <vt:variant>
        <vt:i4>266</vt:i4>
      </vt:variant>
      <vt:variant>
        <vt:i4>0</vt:i4>
      </vt:variant>
      <vt:variant>
        <vt:i4>5</vt:i4>
      </vt:variant>
      <vt:variant>
        <vt:lpwstr/>
      </vt:variant>
      <vt:variant>
        <vt:lpwstr>_Toc11938074</vt:lpwstr>
      </vt:variant>
      <vt:variant>
        <vt:i4>1441847</vt:i4>
      </vt:variant>
      <vt:variant>
        <vt:i4>260</vt:i4>
      </vt:variant>
      <vt:variant>
        <vt:i4>0</vt:i4>
      </vt:variant>
      <vt:variant>
        <vt:i4>5</vt:i4>
      </vt:variant>
      <vt:variant>
        <vt:lpwstr/>
      </vt:variant>
      <vt:variant>
        <vt:lpwstr>_Toc11938073</vt:lpwstr>
      </vt:variant>
      <vt:variant>
        <vt:i4>1507383</vt:i4>
      </vt:variant>
      <vt:variant>
        <vt:i4>254</vt:i4>
      </vt:variant>
      <vt:variant>
        <vt:i4>0</vt:i4>
      </vt:variant>
      <vt:variant>
        <vt:i4>5</vt:i4>
      </vt:variant>
      <vt:variant>
        <vt:lpwstr/>
      </vt:variant>
      <vt:variant>
        <vt:lpwstr>_Toc11938072</vt:lpwstr>
      </vt:variant>
      <vt:variant>
        <vt:i4>1310775</vt:i4>
      </vt:variant>
      <vt:variant>
        <vt:i4>248</vt:i4>
      </vt:variant>
      <vt:variant>
        <vt:i4>0</vt:i4>
      </vt:variant>
      <vt:variant>
        <vt:i4>5</vt:i4>
      </vt:variant>
      <vt:variant>
        <vt:lpwstr/>
      </vt:variant>
      <vt:variant>
        <vt:lpwstr>_Toc11938071</vt:lpwstr>
      </vt:variant>
      <vt:variant>
        <vt:i4>1376311</vt:i4>
      </vt:variant>
      <vt:variant>
        <vt:i4>242</vt:i4>
      </vt:variant>
      <vt:variant>
        <vt:i4>0</vt:i4>
      </vt:variant>
      <vt:variant>
        <vt:i4>5</vt:i4>
      </vt:variant>
      <vt:variant>
        <vt:lpwstr/>
      </vt:variant>
      <vt:variant>
        <vt:lpwstr>_Toc11938070</vt:lpwstr>
      </vt:variant>
      <vt:variant>
        <vt:i4>1835062</vt:i4>
      </vt:variant>
      <vt:variant>
        <vt:i4>236</vt:i4>
      </vt:variant>
      <vt:variant>
        <vt:i4>0</vt:i4>
      </vt:variant>
      <vt:variant>
        <vt:i4>5</vt:i4>
      </vt:variant>
      <vt:variant>
        <vt:lpwstr/>
      </vt:variant>
      <vt:variant>
        <vt:lpwstr>_Toc11938069</vt:lpwstr>
      </vt:variant>
      <vt:variant>
        <vt:i4>1900598</vt:i4>
      </vt:variant>
      <vt:variant>
        <vt:i4>230</vt:i4>
      </vt:variant>
      <vt:variant>
        <vt:i4>0</vt:i4>
      </vt:variant>
      <vt:variant>
        <vt:i4>5</vt:i4>
      </vt:variant>
      <vt:variant>
        <vt:lpwstr/>
      </vt:variant>
      <vt:variant>
        <vt:lpwstr>_Toc11938068</vt:lpwstr>
      </vt:variant>
      <vt:variant>
        <vt:i4>1179702</vt:i4>
      </vt:variant>
      <vt:variant>
        <vt:i4>224</vt:i4>
      </vt:variant>
      <vt:variant>
        <vt:i4>0</vt:i4>
      </vt:variant>
      <vt:variant>
        <vt:i4>5</vt:i4>
      </vt:variant>
      <vt:variant>
        <vt:lpwstr/>
      </vt:variant>
      <vt:variant>
        <vt:lpwstr>_Toc11938067</vt:lpwstr>
      </vt:variant>
      <vt:variant>
        <vt:i4>1245238</vt:i4>
      </vt:variant>
      <vt:variant>
        <vt:i4>218</vt:i4>
      </vt:variant>
      <vt:variant>
        <vt:i4>0</vt:i4>
      </vt:variant>
      <vt:variant>
        <vt:i4>5</vt:i4>
      </vt:variant>
      <vt:variant>
        <vt:lpwstr/>
      </vt:variant>
      <vt:variant>
        <vt:lpwstr>_Toc11938066</vt:lpwstr>
      </vt:variant>
      <vt:variant>
        <vt:i4>1048630</vt:i4>
      </vt:variant>
      <vt:variant>
        <vt:i4>212</vt:i4>
      </vt:variant>
      <vt:variant>
        <vt:i4>0</vt:i4>
      </vt:variant>
      <vt:variant>
        <vt:i4>5</vt:i4>
      </vt:variant>
      <vt:variant>
        <vt:lpwstr/>
      </vt:variant>
      <vt:variant>
        <vt:lpwstr>_Toc11938065</vt:lpwstr>
      </vt:variant>
      <vt:variant>
        <vt:i4>1114166</vt:i4>
      </vt:variant>
      <vt:variant>
        <vt:i4>206</vt:i4>
      </vt:variant>
      <vt:variant>
        <vt:i4>0</vt:i4>
      </vt:variant>
      <vt:variant>
        <vt:i4>5</vt:i4>
      </vt:variant>
      <vt:variant>
        <vt:lpwstr/>
      </vt:variant>
      <vt:variant>
        <vt:lpwstr>_Toc11938064</vt:lpwstr>
      </vt:variant>
      <vt:variant>
        <vt:i4>1441846</vt:i4>
      </vt:variant>
      <vt:variant>
        <vt:i4>200</vt:i4>
      </vt:variant>
      <vt:variant>
        <vt:i4>0</vt:i4>
      </vt:variant>
      <vt:variant>
        <vt:i4>5</vt:i4>
      </vt:variant>
      <vt:variant>
        <vt:lpwstr/>
      </vt:variant>
      <vt:variant>
        <vt:lpwstr>_Toc11938063</vt:lpwstr>
      </vt:variant>
      <vt:variant>
        <vt:i4>1507382</vt:i4>
      </vt:variant>
      <vt:variant>
        <vt:i4>194</vt:i4>
      </vt:variant>
      <vt:variant>
        <vt:i4>0</vt:i4>
      </vt:variant>
      <vt:variant>
        <vt:i4>5</vt:i4>
      </vt:variant>
      <vt:variant>
        <vt:lpwstr/>
      </vt:variant>
      <vt:variant>
        <vt:lpwstr>_Toc11938062</vt:lpwstr>
      </vt:variant>
      <vt:variant>
        <vt:i4>1310774</vt:i4>
      </vt:variant>
      <vt:variant>
        <vt:i4>188</vt:i4>
      </vt:variant>
      <vt:variant>
        <vt:i4>0</vt:i4>
      </vt:variant>
      <vt:variant>
        <vt:i4>5</vt:i4>
      </vt:variant>
      <vt:variant>
        <vt:lpwstr/>
      </vt:variant>
      <vt:variant>
        <vt:lpwstr>_Toc11938061</vt:lpwstr>
      </vt:variant>
      <vt:variant>
        <vt:i4>1376310</vt:i4>
      </vt:variant>
      <vt:variant>
        <vt:i4>182</vt:i4>
      </vt:variant>
      <vt:variant>
        <vt:i4>0</vt:i4>
      </vt:variant>
      <vt:variant>
        <vt:i4>5</vt:i4>
      </vt:variant>
      <vt:variant>
        <vt:lpwstr/>
      </vt:variant>
      <vt:variant>
        <vt:lpwstr>_Toc11938060</vt:lpwstr>
      </vt:variant>
      <vt:variant>
        <vt:i4>1900597</vt:i4>
      </vt:variant>
      <vt:variant>
        <vt:i4>176</vt:i4>
      </vt:variant>
      <vt:variant>
        <vt:i4>0</vt:i4>
      </vt:variant>
      <vt:variant>
        <vt:i4>5</vt:i4>
      </vt:variant>
      <vt:variant>
        <vt:lpwstr/>
      </vt:variant>
      <vt:variant>
        <vt:lpwstr>_Toc11938058</vt:lpwstr>
      </vt:variant>
      <vt:variant>
        <vt:i4>1179701</vt:i4>
      </vt:variant>
      <vt:variant>
        <vt:i4>170</vt:i4>
      </vt:variant>
      <vt:variant>
        <vt:i4>0</vt:i4>
      </vt:variant>
      <vt:variant>
        <vt:i4>5</vt:i4>
      </vt:variant>
      <vt:variant>
        <vt:lpwstr/>
      </vt:variant>
      <vt:variant>
        <vt:lpwstr>_Toc11938057</vt:lpwstr>
      </vt:variant>
      <vt:variant>
        <vt:i4>1245237</vt:i4>
      </vt:variant>
      <vt:variant>
        <vt:i4>164</vt:i4>
      </vt:variant>
      <vt:variant>
        <vt:i4>0</vt:i4>
      </vt:variant>
      <vt:variant>
        <vt:i4>5</vt:i4>
      </vt:variant>
      <vt:variant>
        <vt:lpwstr/>
      </vt:variant>
      <vt:variant>
        <vt:lpwstr>_Toc11938056</vt:lpwstr>
      </vt:variant>
      <vt:variant>
        <vt:i4>1048629</vt:i4>
      </vt:variant>
      <vt:variant>
        <vt:i4>158</vt:i4>
      </vt:variant>
      <vt:variant>
        <vt:i4>0</vt:i4>
      </vt:variant>
      <vt:variant>
        <vt:i4>5</vt:i4>
      </vt:variant>
      <vt:variant>
        <vt:lpwstr/>
      </vt:variant>
      <vt:variant>
        <vt:lpwstr>_Toc11938055</vt:lpwstr>
      </vt:variant>
      <vt:variant>
        <vt:i4>1114165</vt:i4>
      </vt:variant>
      <vt:variant>
        <vt:i4>152</vt:i4>
      </vt:variant>
      <vt:variant>
        <vt:i4>0</vt:i4>
      </vt:variant>
      <vt:variant>
        <vt:i4>5</vt:i4>
      </vt:variant>
      <vt:variant>
        <vt:lpwstr/>
      </vt:variant>
      <vt:variant>
        <vt:lpwstr>_Toc11938054</vt:lpwstr>
      </vt:variant>
      <vt:variant>
        <vt:i4>1441845</vt:i4>
      </vt:variant>
      <vt:variant>
        <vt:i4>146</vt:i4>
      </vt:variant>
      <vt:variant>
        <vt:i4>0</vt:i4>
      </vt:variant>
      <vt:variant>
        <vt:i4>5</vt:i4>
      </vt:variant>
      <vt:variant>
        <vt:lpwstr/>
      </vt:variant>
      <vt:variant>
        <vt:lpwstr>_Toc11938053</vt:lpwstr>
      </vt:variant>
      <vt:variant>
        <vt:i4>1507381</vt:i4>
      </vt:variant>
      <vt:variant>
        <vt:i4>140</vt:i4>
      </vt:variant>
      <vt:variant>
        <vt:i4>0</vt:i4>
      </vt:variant>
      <vt:variant>
        <vt:i4>5</vt:i4>
      </vt:variant>
      <vt:variant>
        <vt:lpwstr/>
      </vt:variant>
      <vt:variant>
        <vt:lpwstr>_Toc11938052</vt:lpwstr>
      </vt:variant>
      <vt:variant>
        <vt:i4>1310773</vt:i4>
      </vt:variant>
      <vt:variant>
        <vt:i4>134</vt:i4>
      </vt:variant>
      <vt:variant>
        <vt:i4>0</vt:i4>
      </vt:variant>
      <vt:variant>
        <vt:i4>5</vt:i4>
      </vt:variant>
      <vt:variant>
        <vt:lpwstr/>
      </vt:variant>
      <vt:variant>
        <vt:lpwstr>_Toc11938051</vt:lpwstr>
      </vt:variant>
      <vt:variant>
        <vt:i4>1376309</vt:i4>
      </vt:variant>
      <vt:variant>
        <vt:i4>128</vt:i4>
      </vt:variant>
      <vt:variant>
        <vt:i4>0</vt:i4>
      </vt:variant>
      <vt:variant>
        <vt:i4>5</vt:i4>
      </vt:variant>
      <vt:variant>
        <vt:lpwstr/>
      </vt:variant>
      <vt:variant>
        <vt:lpwstr>_Toc11938050</vt:lpwstr>
      </vt:variant>
      <vt:variant>
        <vt:i4>1835060</vt:i4>
      </vt:variant>
      <vt:variant>
        <vt:i4>122</vt:i4>
      </vt:variant>
      <vt:variant>
        <vt:i4>0</vt:i4>
      </vt:variant>
      <vt:variant>
        <vt:i4>5</vt:i4>
      </vt:variant>
      <vt:variant>
        <vt:lpwstr/>
      </vt:variant>
      <vt:variant>
        <vt:lpwstr>_Toc11938049</vt:lpwstr>
      </vt:variant>
      <vt:variant>
        <vt:i4>1900596</vt:i4>
      </vt:variant>
      <vt:variant>
        <vt:i4>116</vt:i4>
      </vt:variant>
      <vt:variant>
        <vt:i4>0</vt:i4>
      </vt:variant>
      <vt:variant>
        <vt:i4>5</vt:i4>
      </vt:variant>
      <vt:variant>
        <vt:lpwstr/>
      </vt:variant>
      <vt:variant>
        <vt:lpwstr>_Toc11938048</vt:lpwstr>
      </vt:variant>
      <vt:variant>
        <vt:i4>1179700</vt:i4>
      </vt:variant>
      <vt:variant>
        <vt:i4>110</vt:i4>
      </vt:variant>
      <vt:variant>
        <vt:i4>0</vt:i4>
      </vt:variant>
      <vt:variant>
        <vt:i4>5</vt:i4>
      </vt:variant>
      <vt:variant>
        <vt:lpwstr/>
      </vt:variant>
      <vt:variant>
        <vt:lpwstr>_Toc11938047</vt:lpwstr>
      </vt:variant>
      <vt:variant>
        <vt:i4>1245236</vt:i4>
      </vt:variant>
      <vt:variant>
        <vt:i4>104</vt:i4>
      </vt:variant>
      <vt:variant>
        <vt:i4>0</vt:i4>
      </vt:variant>
      <vt:variant>
        <vt:i4>5</vt:i4>
      </vt:variant>
      <vt:variant>
        <vt:lpwstr/>
      </vt:variant>
      <vt:variant>
        <vt:lpwstr>_Toc11938046</vt:lpwstr>
      </vt:variant>
      <vt:variant>
        <vt:i4>1048628</vt:i4>
      </vt:variant>
      <vt:variant>
        <vt:i4>98</vt:i4>
      </vt:variant>
      <vt:variant>
        <vt:i4>0</vt:i4>
      </vt:variant>
      <vt:variant>
        <vt:i4>5</vt:i4>
      </vt:variant>
      <vt:variant>
        <vt:lpwstr/>
      </vt:variant>
      <vt:variant>
        <vt:lpwstr>_Toc11938045</vt:lpwstr>
      </vt:variant>
      <vt:variant>
        <vt:i4>1114164</vt:i4>
      </vt:variant>
      <vt:variant>
        <vt:i4>92</vt:i4>
      </vt:variant>
      <vt:variant>
        <vt:i4>0</vt:i4>
      </vt:variant>
      <vt:variant>
        <vt:i4>5</vt:i4>
      </vt:variant>
      <vt:variant>
        <vt:lpwstr/>
      </vt:variant>
      <vt:variant>
        <vt:lpwstr>_Toc11938044</vt:lpwstr>
      </vt:variant>
      <vt:variant>
        <vt:i4>1441844</vt:i4>
      </vt:variant>
      <vt:variant>
        <vt:i4>86</vt:i4>
      </vt:variant>
      <vt:variant>
        <vt:i4>0</vt:i4>
      </vt:variant>
      <vt:variant>
        <vt:i4>5</vt:i4>
      </vt:variant>
      <vt:variant>
        <vt:lpwstr/>
      </vt:variant>
      <vt:variant>
        <vt:lpwstr>_Toc11938043</vt:lpwstr>
      </vt:variant>
      <vt:variant>
        <vt:i4>1507380</vt:i4>
      </vt:variant>
      <vt:variant>
        <vt:i4>80</vt:i4>
      </vt:variant>
      <vt:variant>
        <vt:i4>0</vt:i4>
      </vt:variant>
      <vt:variant>
        <vt:i4>5</vt:i4>
      </vt:variant>
      <vt:variant>
        <vt:lpwstr/>
      </vt:variant>
      <vt:variant>
        <vt:lpwstr>_Toc11938042</vt:lpwstr>
      </vt:variant>
      <vt:variant>
        <vt:i4>1310772</vt:i4>
      </vt:variant>
      <vt:variant>
        <vt:i4>74</vt:i4>
      </vt:variant>
      <vt:variant>
        <vt:i4>0</vt:i4>
      </vt:variant>
      <vt:variant>
        <vt:i4>5</vt:i4>
      </vt:variant>
      <vt:variant>
        <vt:lpwstr/>
      </vt:variant>
      <vt:variant>
        <vt:lpwstr>_Toc11938041</vt:lpwstr>
      </vt:variant>
      <vt:variant>
        <vt:i4>1376308</vt:i4>
      </vt:variant>
      <vt:variant>
        <vt:i4>68</vt:i4>
      </vt:variant>
      <vt:variant>
        <vt:i4>0</vt:i4>
      </vt:variant>
      <vt:variant>
        <vt:i4>5</vt:i4>
      </vt:variant>
      <vt:variant>
        <vt:lpwstr/>
      </vt:variant>
      <vt:variant>
        <vt:lpwstr>_Toc11938040</vt:lpwstr>
      </vt:variant>
      <vt:variant>
        <vt:i4>1835059</vt:i4>
      </vt:variant>
      <vt:variant>
        <vt:i4>62</vt:i4>
      </vt:variant>
      <vt:variant>
        <vt:i4>0</vt:i4>
      </vt:variant>
      <vt:variant>
        <vt:i4>5</vt:i4>
      </vt:variant>
      <vt:variant>
        <vt:lpwstr/>
      </vt:variant>
      <vt:variant>
        <vt:lpwstr>_Toc11938039</vt:lpwstr>
      </vt:variant>
      <vt:variant>
        <vt:i4>1900595</vt:i4>
      </vt:variant>
      <vt:variant>
        <vt:i4>56</vt:i4>
      </vt:variant>
      <vt:variant>
        <vt:i4>0</vt:i4>
      </vt:variant>
      <vt:variant>
        <vt:i4>5</vt:i4>
      </vt:variant>
      <vt:variant>
        <vt:lpwstr/>
      </vt:variant>
      <vt:variant>
        <vt:lpwstr>_Toc11938038</vt:lpwstr>
      </vt:variant>
      <vt:variant>
        <vt:i4>1179699</vt:i4>
      </vt:variant>
      <vt:variant>
        <vt:i4>50</vt:i4>
      </vt:variant>
      <vt:variant>
        <vt:i4>0</vt:i4>
      </vt:variant>
      <vt:variant>
        <vt:i4>5</vt:i4>
      </vt:variant>
      <vt:variant>
        <vt:lpwstr/>
      </vt:variant>
      <vt:variant>
        <vt:lpwstr>_Toc11938037</vt:lpwstr>
      </vt:variant>
      <vt:variant>
        <vt:i4>1245235</vt:i4>
      </vt:variant>
      <vt:variant>
        <vt:i4>44</vt:i4>
      </vt:variant>
      <vt:variant>
        <vt:i4>0</vt:i4>
      </vt:variant>
      <vt:variant>
        <vt:i4>5</vt:i4>
      </vt:variant>
      <vt:variant>
        <vt:lpwstr/>
      </vt:variant>
      <vt:variant>
        <vt:lpwstr>_Toc11938036</vt:lpwstr>
      </vt:variant>
      <vt:variant>
        <vt:i4>1048627</vt:i4>
      </vt:variant>
      <vt:variant>
        <vt:i4>38</vt:i4>
      </vt:variant>
      <vt:variant>
        <vt:i4>0</vt:i4>
      </vt:variant>
      <vt:variant>
        <vt:i4>5</vt:i4>
      </vt:variant>
      <vt:variant>
        <vt:lpwstr/>
      </vt:variant>
      <vt:variant>
        <vt:lpwstr>_Toc11938035</vt:lpwstr>
      </vt:variant>
      <vt:variant>
        <vt:i4>1114163</vt:i4>
      </vt:variant>
      <vt:variant>
        <vt:i4>32</vt:i4>
      </vt:variant>
      <vt:variant>
        <vt:i4>0</vt:i4>
      </vt:variant>
      <vt:variant>
        <vt:i4>5</vt:i4>
      </vt:variant>
      <vt:variant>
        <vt:lpwstr/>
      </vt:variant>
      <vt:variant>
        <vt:lpwstr>_Toc11938034</vt:lpwstr>
      </vt:variant>
      <vt:variant>
        <vt:i4>1441843</vt:i4>
      </vt:variant>
      <vt:variant>
        <vt:i4>26</vt:i4>
      </vt:variant>
      <vt:variant>
        <vt:i4>0</vt:i4>
      </vt:variant>
      <vt:variant>
        <vt:i4>5</vt:i4>
      </vt:variant>
      <vt:variant>
        <vt:lpwstr/>
      </vt:variant>
      <vt:variant>
        <vt:lpwstr>_Toc11938033</vt:lpwstr>
      </vt:variant>
      <vt:variant>
        <vt:i4>1507379</vt:i4>
      </vt:variant>
      <vt:variant>
        <vt:i4>20</vt:i4>
      </vt:variant>
      <vt:variant>
        <vt:i4>0</vt:i4>
      </vt:variant>
      <vt:variant>
        <vt:i4>5</vt:i4>
      </vt:variant>
      <vt:variant>
        <vt:lpwstr/>
      </vt:variant>
      <vt:variant>
        <vt:lpwstr>_Toc11938032</vt:lpwstr>
      </vt:variant>
      <vt:variant>
        <vt:i4>1310771</vt:i4>
      </vt:variant>
      <vt:variant>
        <vt:i4>14</vt:i4>
      </vt:variant>
      <vt:variant>
        <vt:i4>0</vt:i4>
      </vt:variant>
      <vt:variant>
        <vt:i4>5</vt:i4>
      </vt:variant>
      <vt:variant>
        <vt:lpwstr/>
      </vt:variant>
      <vt:variant>
        <vt:lpwstr>_Toc11938031</vt:lpwstr>
      </vt:variant>
      <vt:variant>
        <vt:i4>1376307</vt:i4>
      </vt:variant>
      <vt:variant>
        <vt:i4>8</vt:i4>
      </vt:variant>
      <vt:variant>
        <vt:i4>0</vt:i4>
      </vt:variant>
      <vt:variant>
        <vt:i4>5</vt:i4>
      </vt:variant>
      <vt:variant>
        <vt:lpwstr/>
      </vt:variant>
      <vt:variant>
        <vt:lpwstr>_Toc11938030</vt:lpwstr>
      </vt:variant>
      <vt:variant>
        <vt:i4>1835058</vt:i4>
      </vt:variant>
      <vt:variant>
        <vt:i4>2</vt:i4>
      </vt:variant>
      <vt:variant>
        <vt:i4>0</vt:i4>
      </vt:variant>
      <vt:variant>
        <vt:i4>5</vt:i4>
      </vt:variant>
      <vt:variant>
        <vt:lpwstr/>
      </vt:variant>
      <vt:variant>
        <vt:lpwstr>_Toc11938029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dc:creator>
  <cp:keywords/>
  <cp:lastModifiedBy>User</cp:lastModifiedBy>
  <cp:revision>37</cp:revision>
  <cp:lastPrinted>2019-06-26T11:36:00Z</cp:lastPrinted>
  <dcterms:created xsi:type="dcterms:W3CDTF">2020-04-03T07:55:00Z</dcterms:created>
  <dcterms:modified xsi:type="dcterms:W3CDTF">2020-04-06T12:20:00Z</dcterms:modified>
</cp:coreProperties>
</file>